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2843FD9" w14:textId="77777777" w:rsidR="00D92102" w:rsidRPr="008B2568" w:rsidRDefault="00D92102">
      <w:pPr>
        <w:spacing w:after="120" w:line="360" w:lineRule="atLeast"/>
        <w:ind w:firstLine="640"/>
        <w:jc w:val="center"/>
        <w:rPr>
          <w:rFonts w:ascii="宋体" w:hAnsi="宋体"/>
          <w:sz w:val="32"/>
          <w:szCs w:val="32"/>
          <w:u w:val="single"/>
        </w:rPr>
      </w:pPr>
    </w:p>
    <w:p w14:paraId="769232AF" w14:textId="77777777" w:rsidR="00D92102" w:rsidRPr="008B2568" w:rsidRDefault="00D92102">
      <w:pPr>
        <w:spacing w:after="120" w:line="360" w:lineRule="atLeast"/>
        <w:ind w:firstLine="643"/>
        <w:jc w:val="center"/>
        <w:rPr>
          <w:rFonts w:ascii="宋体" w:hAnsi="宋体"/>
          <w:b/>
          <w:sz w:val="32"/>
          <w:szCs w:val="32"/>
        </w:rPr>
      </w:pPr>
    </w:p>
    <w:p w14:paraId="61AF4F05" w14:textId="77777777" w:rsidR="00D92102" w:rsidRPr="008B2568" w:rsidRDefault="00D92102">
      <w:pPr>
        <w:spacing w:after="120" w:line="360" w:lineRule="atLeast"/>
        <w:ind w:firstLine="643"/>
        <w:jc w:val="center"/>
        <w:rPr>
          <w:rFonts w:ascii="宋体" w:hAnsi="宋体"/>
          <w:b/>
          <w:sz w:val="32"/>
          <w:szCs w:val="32"/>
        </w:rPr>
      </w:pPr>
    </w:p>
    <w:p w14:paraId="1D775EF1" w14:textId="77777777" w:rsidR="00D92102" w:rsidRPr="008B2568" w:rsidRDefault="00200066">
      <w:pPr>
        <w:spacing w:before="100" w:beforeAutospacing="1" w:after="100" w:afterAutospacing="1" w:line="360" w:lineRule="atLeast"/>
        <w:ind w:firstLineChars="0" w:firstLine="0"/>
        <w:jc w:val="center"/>
        <w:rPr>
          <w:rFonts w:ascii="宋体" w:hAnsi="宋体"/>
          <w:sz w:val="44"/>
          <w:szCs w:val="44"/>
        </w:rPr>
      </w:pPr>
      <w:r w:rsidRPr="008B2568">
        <w:rPr>
          <w:rFonts w:ascii="宋体" w:hAnsi="宋体" w:hint="eastAsia"/>
          <w:sz w:val="44"/>
          <w:szCs w:val="44"/>
        </w:rPr>
        <w:t>中国邮政储蓄银行股份有限公司福建省分行全辖印刷服务采购项目</w:t>
      </w:r>
    </w:p>
    <w:p w14:paraId="0781FB27" w14:textId="77777777" w:rsidR="00D92102" w:rsidRPr="008B2568" w:rsidRDefault="00200066">
      <w:pPr>
        <w:spacing w:before="100" w:beforeAutospacing="1" w:after="100" w:afterAutospacing="1" w:line="360" w:lineRule="atLeast"/>
        <w:ind w:firstLineChars="0" w:firstLine="0"/>
        <w:jc w:val="center"/>
        <w:rPr>
          <w:rFonts w:ascii="宋体" w:hAnsi="宋体"/>
          <w:sz w:val="44"/>
          <w:szCs w:val="44"/>
        </w:rPr>
      </w:pPr>
      <w:r w:rsidRPr="008B2568">
        <w:rPr>
          <w:rFonts w:ascii="宋体" w:hAnsi="宋体"/>
          <w:sz w:val="44"/>
          <w:szCs w:val="44"/>
        </w:rPr>
        <w:tab/>
      </w:r>
    </w:p>
    <w:p w14:paraId="208CB21B" w14:textId="77777777" w:rsidR="00D92102" w:rsidRPr="008B2568" w:rsidRDefault="00D92102">
      <w:pPr>
        <w:spacing w:before="100" w:beforeAutospacing="1" w:after="100" w:afterAutospacing="1" w:line="360" w:lineRule="atLeast"/>
        <w:ind w:firstLineChars="0" w:firstLine="0"/>
        <w:jc w:val="center"/>
        <w:rPr>
          <w:rFonts w:ascii="宋体" w:hAnsi="宋体"/>
          <w:sz w:val="44"/>
          <w:szCs w:val="44"/>
        </w:rPr>
      </w:pPr>
    </w:p>
    <w:p w14:paraId="50996C5B" w14:textId="77777777" w:rsidR="00D92102" w:rsidRPr="008B2568" w:rsidRDefault="00200066">
      <w:pPr>
        <w:spacing w:before="100" w:beforeAutospacing="1" w:after="100" w:afterAutospacing="1" w:line="360" w:lineRule="atLeast"/>
        <w:ind w:firstLineChars="0" w:firstLine="0"/>
        <w:jc w:val="center"/>
        <w:rPr>
          <w:rFonts w:ascii="宋体" w:hAnsi="宋体"/>
          <w:sz w:val="44"/>
          <w:szCs w:val="44"/>
        </w:rPr>
      </w:pPr>
      <w:r w:rsidRPr="008B2568">
        <w:rPr>
          <w:rFonts w:ascii="宋体" w:hAnsi="宋体" w:hint="eastAsia"/>
          <w:sz w:val="44"/>
          <w:szCs w:val="44"/>
        </w:rPr>
        <w:t>招标文件</w:t>
      </w:r>
    </w:p>
    <w:p w14:paraId="28DEC1E4" w14:textId="77777777" w:rsidR="00D92102" w:rsidRPr="008B2568" w:rsidRDefault="00D92102">
      <w:pPr>
        <w:spacing w:after="120" w:line="360" w:lineRule="atLeast"/>
        <w:ind w:firstLine="643"/>
        <w:jc w:val="center"/>
        <w:rPr>
          <w:rFonts w:ascii="宋体" w:hAnsi="宋体"/>
          <w:b/>
          <w:sz w:val="32"/>
          <w:szCs w:val="32"/>
        </w:rPr>
      </w:pPr>
    </w:p>
    <w:p w14:paraId="04C111B6" w14:textId="77777777" w:rsidR="00D92102" w:rsidRPr="008B2568" w:rsidRDefault="00D92102">
      <w:pPr>
        <w:spacing w:after="120" w:line="360" w:lineRule="atLeast"/>
        <w:ind w:firstLine="643"/>
        <w:jc w:val="center"/>
        <w:rPr>
          <w:rFonts w:ascii="宋体" w:hAnsi="宋体"/>
          <w:b/>
          <w:sz w:val="32"/>
          <w:szCs w:val="32"/>
        </w:rPr>
      </w:pPr>
    </w:p>
    <w:p w14:paraId="7DD12A56" w14:textId="77777777" w:rsidR="00D92102" w:rsidRPr="008B2568" w:rsidRDefault="00D92102">
      <w:pPr>
        <w:spacing w:after="120" w:line="360" w:lineRule="atLeast"/>
        <w:ind w:firstLine="643"/>
        <w:jc w:val="center"/>
        <w:rPr>
          <w:rFonts w:ascii="宋体" w:hAnsi="宋体"/>
          <w:b/>
          <w:sz w:val="32"/>
          <w:szCs w:val="32"/>
        </w:rPr>
      </w:pPr>
    </w:p>
    <w:p w14:paraId="5C52206C" w14:textId="77777777" w:rsidR="00D92102" w:rsidRPr="008B2568" w:rsidRDefault="00D92102">
      <w:pPr>
        <w:spacing w:after="120" w:line="360" w:lineRule="atLeast"/>
        <w:ind w:firstLine="643"/>
        <w:jc w:val="center"/>
        <w:rPr>
          <w:rFonts w:ascii="宋体" w:hAnsi="宋体"/>
          <w:b/>
          <w:sz w:val="32"/>
          <w:szCs w:val="32"/>
        </w:rPr>
      </w:pPr>
    </w:p>
    <w:p w14:paraId="55B2C0C0" w14:textId="77777777" w:rsidR="00D92102" w:rsidRPr="008B2568" w:rsidRDefault="00200066">
      <w:pPr>
        <w:spacing w:after="120" w:line="360" w:lineRule="atLeast"/>
        <w:ind w:firstLineChars="819" w:firstLine="1720"/>
        <w:rPr>
          <w:rFonts w:ascii="宋体" w:hAnsi="宋体"/>
          <w:szCs w:val="21"/>
          <w:u w:val="single"/>
        </w:rPr>
      </w:pPr>
      <w:r w:rsidRPr="008B2568">
        <w:rPr>
          <w:rFonts w:ascii="宋体" w:hAnsi="宋体" w:hint="eastAsia"/>
          <w:szCs w:val="21"/>
        </w:rPr>
        <w:t>招标人：</w:t>
      </w:r>
      <w:r w:rsidRPr="008B2568">
        <w:rPr>
          <w:rFonts w:ascii="宋体" w:hAnsi="宋体" w:hint="eastAsia"/>
          <w:szCs w:val="21"/>
          <w:u w:val="single"/>
        </w:rPr>
        <w:t>中国邮政储蓄银行股份有限公司福建省分行</w:t>
      </w:r>
    </w:p>
    <w:p w14:paraId="459966B5" w14:textId="77777777" w:rsidR="00D92102" w:rsidRPr="008B2568" w:rsidRDefault="00200066">
      <w:pPr>
        <w:spacing w:after="120" w:line="360" w:lineRule="atLeast"/>
        <w:ind w:firstLineChars="819" w:firstLine="1720"/>
        <w:rPr>
          <w:rFonts w:ascii="宋体" w:hAnsi="宋体"/>
          <w:szCs w:val="21"/>
        </w:rPr>
      </w:pPr>
      <w:r w:rsidRPr="008B2568">
        <w:rPr>
          <w:rFonts w:ascii="宋体" w:hAnsi="宋体" w:hint="eastAsia"/>
          <w:szCs w:val="21"/>
        </w:rPr>
        <w:t>招标代理：</w:t>
      </w:r>
      <w:r w:rsidRPr="008B2568">
        <w:rPr>
          <w:rFonts w:ascii="宋体" w:hAnsi="宋体" w:hint="eastAsia"/>
          <w:szCs w:val="21"/>
          <w:u w:val="single"/>
        </w:rPr>
        <w:t>福建省中通通信物流有限公司</w:t>
      </w:r>
    </w:p>
    <w:p w14:paraId="2906093E" w14:textId="77777777" w:rsidR="00D92102" w:rsidRPr="008B2568" w:rsidRDefault="00200066">
      <w:pPr>
        <w:spacing w:after="120" w:line="360" w:lineRule="atLeast"/>
        <w:ind w:firstLineChars="819" w:firstLine="1720"/>
        <w:rPr>
          <w:rFonts w:ascii="宋体" w:hAnsi="宋体"/>
          <w:szCs w:val="21"/>
          <w:u w:val="single"/>
        </w:rPr>
      </w:pPr>
      <w:r w:rsidRPr="008B2568">
        <w:rPr>
          <w:rFonts w:ascii="宋体" w:hAnsi="宋体" w:hint="eastAsia"/>
          <w:szCs w:val="21"/>
        </w:rPr>
        <w:t>招标编号：</w:t>
      </w:r>
      <w:r w:rsidRPr="008B2568">
        <w:rPr>
          <w:rFonts w:ascii="宋体" w:hAnsi="宋体"/>
          <w:szCs w:val="21"/>
          <w:u w:val="single"/>
        </w:rPr>
        <w:t>WLZB-FJYC-2022015</w:t>
      </w:r>
    </w:p>
    <w:p w14:paraId="679D610B" w14:textId="77777777" w:rsidR="00D92102" w:rsidRPr="008B2568" w:rsidRDefault="00D92102">
      <w:pPr>
        <w:ind w:firstLine="420"/>
        <w:rPr>
          <w:rFonts w:ascii="宋体" w:hAnsi="宋体"/>
        </w:rPr>
      </w:pPr>
    </w:p>
    <w:p w14:paraId="1BA0D4D1" w14:textId="77777777" w:rsidR="00D92102" w:rsidRPr="008B2568" w:rsidRDefault="00D92102">
      <w:pPr>
        <w:ind w:firstLine="420"/>
        <w:rPr>
          <w:rFonts w:ascii="宋体" w:hAnsi="宋体"/>
        </w:rPr>
      </w:pPr>
    </w:p>
    <w:p w14:paraId="04110609" w14:textId="77777777" w:rsidR="00D92102" w:rsidRPr="008B2568" w:rsidRDefault="00200066">
      <w:pPr>
        <w:spacing w:after="120" w:line="360" w:lineRule="atLeast"/>
        <w:ind w:firstLineChars="71" w:firstLine="199"/>
        <w:jc w:val="center"/>
        <w:rPr>
          <w:rFonts w:ascii="宋体" w:hAnsi="宋体"/>
          <w:sz w:val="28"/>
          <w:szCs w:val="21"/>
        </w:rPr>
      </w:pPr>
      <w:r w:rsidRPr="008B2568">
        <w:rPr>
          <w:rFonts w:ascii="宋体" w:hAnsi="宋体" w:hint="eastAsia"/>
          <w:sz w:val="28"/>
          <w:szCs w:val="21"/>
        </w:rPr>
        <w:t>202</w:t>
      </w:r>
      <w:r w:rsidRPr="008B2568">
        <w:rPr>
          <w:rFonts w:ascii="宋体" w:hAnsi="宋体"/>
          <w:sz w:val="28"/>
          <w:szCs w:val="21"/>
        </w:rPr>
        <w:t>2</w:t>
      </w:r>
      <w:r w:rsidRPr="008B2568">
        <w:rPr>
          <w:rFonts w:ascii="宋体" w:hAnsi="宋体" w:hint="eastAsia"/>
          <w:sz w:val="28"/>
          <w:szCs w:val="21"/>
        </w:rPr>
        <w:t>年</w:t>
      </w:r>
      <w:r w:rsidRPr="008B2568">
        <w:rPr>
          <w:rFonts w:ascii="宋体" w:hAnsi="宋体"/>
          <w:sz w:val="28"/>
          <w:szCs w:val="21"/>
        </w:rPr>
        <w:t>7</w:t>
      </w:r>
      <w:r w:rsidRPr="008B2568">
        <w:rPr>
          <w:rFonts w:ascii="宋体" w:hAnsi="宋体" w:hint="eastAsia"/>
          <w:sz w:val="28"/>
          <w:szCs w:val="21"/>
        </w:rPr>
        <w:t>月</w:t>
      </w:r>
    </w:p>
    <w:p w14:paraId="1C212BE9" w14:textId="77777777" w:rsidR="00D92102" w:rsidRPr="008B2568" w:rsidRDefault="00D92102">
      <w:pPr>
        <w:ind w:firstLine="420"/>
        <w:rPr>
          <w:rFonts w:ascii="宋体" w:hAnsi="宋体"/>
        </w:rPr>
      </w:pPr>
    </w:p>
    <w:p w14:paraId="3F9E5CAA" w14:textId="77777777" w:rsidR="00D92102" w:rsidRPr="008B2568" w:rsidRDefault="00D92102">
      <w:pPr>
        <w:ind w:firstLine="643"/>
        <w:rPr>
          <w:rFonts w:ascii="宋体" w:hAnsi="宋体"/>
          <w:b/>
          <w:sz w:val="32"/>
          <w:szCs w:val="32"/>
        </w:rPr>
      </w:pPr>
    </w:p>
    <w:p w14:paraId="3955C97D" w14:textId="77777777" w:rsidR="00D92102" w:rsidRPr="008B2568" w:rsidRDefault="00D92102">
      <w:pPr>
        <w:ind w:firstLine="643"/>
        <w:rPr>
          <w:rFonts w:ascii="宋体" w:hAnsi="宋体"/>
          <w:b/>
          <w:sz w:val="32"/>
          <w:szCs w:val="32"/>
        </w:rPr>
      </w:pPr>
    </w:p>
    <w:p w14:paraId="2B1F912F" w14:textId="77777777" w:rsidR="00D92102" w:rsidRPr="008B2568" w:rsidRDefault="00200066">
      <w:pPr>
        <w:spacing w:before="100" w:beforeAutospacing="1" w:after="100" w:afterAutospacing="1" w:line="360" w:lineRule="atLeast"/>
        <w:ind w:firstLineChars="0" w:firstLine="0"/>
        <w:jc w:val="center"/>
        <w:rPr>
          <w:rFonts w:ascii="宋体" w:hAnsi="宋体"/>
          <w:sz w:val="48"/>
          <w:szCs w:val="48"/>
        </w:rPr>
      </w:pPr>
      <w:r w:rsidRPr="008B2568">
        <w:rPr>
          <w:rFonts w:ascii="宋体" w:hAnsi="宋体" w:hint="eastAsia"/>
          <w:sz w:val="48"/>
          <w:szCs w:val="48"/>
        </w:rPr>
        <w:t>目   录</w:t>
      </w:r>
    </w:p>
    <w:p w14:paraId="75118A91" w14:textId="77777777" w:rsidR="00D92102" w:rsidRPr="008B2568" w:rsidRDefault="00200066">
      <w:pPr>
        <w:pStyle w:val="11"/>
        <w:ind w:right="0" w:firstLineChars="0" w:firstLine="0"/>
        <w:rPr>
          <w:rFonts w:cstheme="minorBidi"/>
          <w:caps w:val="0"/>
          <w:kern w:val="2"/>
          <w:sz w:val="21"/>
          <w:szCs w:val="22"/>
        </w:rPr>
      </w:pPr>
      <w:r w:rsidRPr="008B2568">
        <w:rPr>
          <w:b/>
          <w:sz w:val="32"/>
          <w:szCs w:val="32"/>
        </w:rPr>
        <w:fldChar w:fldCharType="begin"/>
      </w:r>
      <w:r w:rsidRPr="008B2568">
        <w:rPr>
          <w:rFonts w:hint="eastAsia"/>
          <w:b/>
          <w:sz w:val="32"/>
          <w:szCs w:val="32"/>
        </w:rPr>
        <w:instrText>TOC \o "1-1" \h \z \u</w:instrText>
      </w:r>
      <w:r w:rsidRPr="008B2568">
        <w:rPr>
          <w:b/>
          <w:sz w:val="32"/>
          <w:szCs w:val="32"/>
        </w:rPr>
        <w:fldChar w:fldCharType="separate"/>
      </w:r>
      <w:hyperlink w:anchor="_Toc73533818" w:history="1">
        <w:r w:rsidRPr="008B2568">
          <w:rPr>
            <w:rStyle w:val="affe"/>
            <w:rFonts w:ascii="宋体" w:hAnsi="宋体"/>
            <w:color w:val="auto"/>
          </w:rPr>
          <w:t>第一章</w:t>
        </w:r>
        <w:r w:rsidRPr="008B2568">
          <w:rPr>
            <w:rStyle w:val="affe"/>
            <w:rFonts w:ascii="宋体" w:hAnsi="宋体" w:hint="eastAsia"/>
            <w:color w:val="auto"/>
          </w:rPr>
          <w:t xml:space="preserve"> </w:t>
        </w:r>
        <w:r w:rsidRPr="008B2568">
          <w:rPr>
            <w:rStyle w:val="affe"/>
            <w:rFonts w:ascii="宋体" w:hAnsi="宋体"/>
            <w:color w:val="auto"/>
          </w:rPr>
          <w:t>招标公告</w:t>
        </w:r>
        <w:r w:rsidRPr="008B2568">
          <w:tab/>
        </w:r>
        <w:r w:rsidRPr="008B2568">
          <w:fldChar w:fldCharType="begin"/>
        </w:r>
        <w:r w:rsidRPr="008B2568">
          <w:instrText xml:space="preserve"> PAGEREF _Toc73533818 \h </w:instrText>
        </w:r>
        <w:r w:rsidRPr="008B2568">
          <w:fldChar w:fldCharType="separate"/>
        </w:r>
        <w:r w:rsidR="00C64568" w:rsidRPr="008B2568">
          <w:rPr>
            <w:noProof/>
          </w:rPr>
          <w:t>1</w:t>
        </w:r>
        <w:r w:rsidRPr="008B2568">
          <w:fldChar w:fldCharType="end"/>
        </w:r>
      </w:hyperlink>
    </w:p>
    <w:p w14:paraId="3CFDDC5B" w14:textId="77777777" w:rsidR="00D92102" w:rsidRPr="008B2568" w:rsidRDefault="00EF163C">
      <w:pPr>
        <w:pStyle w:val="11"/>
        <w:ind w:right="0" w:firstLineChars="0" w:firstLine="0"/>
        <w:rPr>
          <w:rFonts w:cstheme="minorBidi"/>
          <w:caps w:val="0"/>
          <w:kern w:val="2"/>
          <w:sz w:val="21"/>
          <w:szCs w:val="22"/>
        </w:rPr>
      </w:pPr>
      <w:hyperlink w:anchor="_Toc73533819" w:history="1">
        <w:r w:rsidR="00200066" w:rsidRPr="008B2568">
          <w:rPr>
            <w:rStyle w:val="affe"/>
            <w:rFonts w:ascii="宋体" w:hAnsi="宋体"/>
            <w:color w:val="auto"/>
          </w:rPr>
          <w:t>第二章</w:t>
        </w:r>
        <w:r w:rsidR="00200066" w:rsidRPr="008B2568">
          <w:rPr>
            <w:rStyle w:val="affe"/>
            <w:rFonts w:ascii="宋体" w:hAnsi="宋体" w:hint="eastAsia"/>
            <w:color w:val="auto"/>
          </w:rPr>
          <w:t xml:space="preserve"> </w:t>
        </w:r>
        <w:r w:rsidR="00200066" w:rsidRPr="008B2568">
          <w:rPr>
            <w:rStyle w:val="affe"/>
            <w:rFonts w:ascii="宋体" w:hAnsi="宋体"/>
            <w:color w:val="auto"/>
          </w:rPr>
          <w:t>投标人须知</w:t>
        </w:r>
        <w:r w:rsidR="00200066" w:rsidRPr="008B2568">
          <w:tab/>
        </w:r>
        <w:r w:rsidR="00200066" w:rsidRPr="008B2568">
          <w:rPr>
            <w:rFonts w:hint="eastAsia"/>
          </w:rPr>
          <w:t>7</w:t>
        </w:r>
      </w:hyperlink>
    </w:p>
    <w:p w14:paraId="71FB5650" w14:textId="77777777" w:rsidR="00D92102" w:rsidRPr="008B2568" w:rsidRDefault="00EF163C">
      <w:pPr>
        <w:pStyle w:val="11"/>
        <w:ind w:right="0" w:firstLineChars="0" w:firstLine="0"/>
        <w:rPr>
          <w:rFonts w:cstheme="minorBidi"/>
          <w:caps w:val="0"/>
          <w:kern w:val="2"/>
          <w:sz w:val="21"/>
          <w:szCs w:val="22"/>
        </w:rPr>
      </w:pPr>
      <w:hyperlink w:anchor="_Toc73533820" w:history="1">
        <w:r w:rsidR="00200066" w:rsidRPr="008B2568">
          <w:rPr>
            <w:rStyle w:val="affe"/>
            <w:rFonts w:ascii="宋体" w:hAnsi="宋体"/>
            <w:color w:val="auto"/>
          </w:rPr>
          <w:t>第三章</w:t>
        </w:r>
        <w:r w:rsidR="00200066" w:rsidRPr="008B2568">
          <w:rPr>
            <w:rStyle w:val="affe"/>
            <w:rFonts w:ascii="宋体" w:hAnsi="宋体" w:hint="eastAsia"/>
            <w:color w:val="auto"/>
          </w:rPr>
          <w:t xml:space="preserve"> </w:t>
        </w:r>
        <w:r w:rsidR="00200066" w:rsidRPr="008B2568">
          <w:rPr>
            <w:rStyle w:val="affe"/>
            <w:rFonts w:ascii="宋体" w:hAnsi="宋体"/>
            <w:color w:val="auto"/>
          </w:rPr>
          <w:t>招标内容及要求</w:t>
        </w:r>
        <w:r w:rsidR="00200066" w:rsidRPr="008B2568">
          <w:tab/>
        </w:r>
        <w:r w:rsidR="00200066" w:rsidRPr="008B2568">
          <w:fldChar w:fldCharType="begin"/>
        </w:r>
        <w:r w:rsidR="00200066" w:rsidRPr="008B2568">
          <w:instrText xml:space="preserve"> PAGEREF _Toc73533820 \h </w:instrText>
        </w:r>
        <w:r w:rsidR="00200066" w:rsidRPr="008B2568">
          <w:fldChar w:fldCharType="separate"/>
        </w:r>
        <w:r w:rsidR="00C64568" w:rsidRPr="008B2568">
          <w:rPr>
            <w:noProof/>
          </w:rPr>
          <w:t>27</w:t>
        </w:r>
        <w:r w:rsidR="00200066" w:rsidRPr="008B2568">
          <w:fldChar w:fldCharType="end"/>
        </w:r>
      </w:hyperlink>
    </w:p>
    <w:p w14:paraId="522B314C" w14:textId="77777777" w:rsidR="00D92102" w:rsidRPr="008B2568" w:rsidRDefault="00EF163C">
      <w:pPr>
        <w:pStyle w:val="11"/>
        <w:ind w:right="0" w:firstLineChars="0" w:firstLine="0"/>
        <w:rPr>
          <w:rFonts w:cstheme="minorBidi"/>
          <w:caps w:val="0"/>
          <w:kern w:val="2"/>
          <w:sz w:val="21"/>
          <w:szCs w:val="22"/>
        </w:rPr>
      </w:pPr>
      <w:hyperlink w:anchor="_Toc73533830" w:history="1">
        <w:r w:rsidR="00200066" w:rsidRPr="008B2568">
          <w:rPr>
            <w:rStyle w:val="affe"/>
            <w:rFonts w:ascii="宋体" w:hAnsi="宋体"/>
            <w:color w:val="auto"/>
          </w:rPr>
          <w:t>第四章</w:t>
        </w:r>
        <w:r w:rsidR="00200066" w:rsidRPr="008B2568">
          <w:rPr>
            <w:rStyle w:val="affe"/>
            <w:rFonts w:ascii="宋体" w:hAnsi="宋体" w:hint="eastAsia"/>
            <w:color w:val="auto"/>
          </w:rPr>
          <w:t xml:space="preserve"> </w:t>
        </w:r>
        <w:r w:rsidR="00200066" w:rsidRPr="008B2568">
          <w:rPr>
            <w:rStyle w:val="affe"/>
            <w:rFonts w:ascii="宋体" w:hAnsi="宋体"/>
            <w:color w:val="auto"/>
          </w:rPr>
          <w:t>采购合同</w:t>
        </w:r>
        <w:r w:rsidR="00200066" w:rsidRPr="008B2568">
          <w:tab/>
          <w:t>5</w:t>
        </w:r>
        <w:r w:rsidR="00200066" w:rsidRPr="008B2568">
          <w:rPr>
            <w:rFonts w:hint="eastAsia"/>
          </w:rPr>
          <w:t>7</w:t>
        </w:r>
      </w:hyperlink>
    </w:p>
    <w:p w14:paraId="5E0F22B9" w14:textId="77777777" w:rsidR="00D92102" w:rsidRPr="008B2568" w:rsidRDefault="00EF163C">
      <w:pPr>
        <w:pStyle w:val="11"/>
        <w:ind w:right="0" w:firstLineChars="0" w:firstLine="0"/>
        <w:rPr>
          <w:rFonts w:cstheme="minorBidi"/>
          <w:caps w:val="0"/>
          <w:kern w:val="2"/>
          <w:sz w:val="21"/>
          <w:szCs w:val="22"/>
        </w:rPr>
      </w:pPr>
      <w:hyperlink w:anchor="_Toc73533844" w:history="1">
        <w:r w:rsidR="00200066" w:rsidRPr="008B2568">
          <w:rPr>
            <w:rStyle w:val="affe"/>
            <w:rFonts w:ascii="宋体" w:hAnsi="宋体"/>
            <w:color w:val="auto"/>
          </w:rPr>
          <w:t>第五章</w:t>
        </w:r>
        <w:r w:rsidR="00200066" w:rsidRPr="008B2568">
          <w:rPr>
            <w:rStyle w:val="affe"/>
            <w:rFonts w:ascii="宋体" w:hAnsi="宋体" w:hint="eastAsia"/>
            <w:color w:val="auto"/>
          </w:rPr>
          <w:t xml:space="preserve"> </w:t>
        </w:r>
        <w:r w:rsidR="00200066" w:rsidRPr="008B2568">
          <w:rPr>
            <w:rStyle w:val="affe"/>
            <w:rFonts w:ascii="宋体" w:hAnsi="宋体"/>
            <w:color w:val="auto"/>
          </w:rPr>
          <w:t>评标办法</w:t>
        </w:r>
        <w:r w:rsidR="00200066" w:rsidRPr="008B2568">
          <w:tab/>
        </w:r>
        <w:r w:rsidR="00200066" w:rsidRPr="008B2568">
          <w:rPr>
            <w:rFonts w:hint="eastAsia"/>
          </w:rPr>
          <w:t>8</w:t>
        </w:r>
      </w:hyperlink>
      <w:r w:rsidR="00200066" w:rsidRPr="008B2568">
        <w:rPr>
          <w:rFonts w:hint="eastAsia"/>
        </w:rPr>
        <w:t>0</w:t>
      </w:r>
    </w:p>
    <w:p w14:paraId="05B4058D" w14:textId="77777777" w:rsidR="00D92102" w:rsidRPr="008B2568" w:rsidRDefault="00EF163C">
      <w:pPr>
        <w:pStyle w:val="11"/>
        <w:ind w:right="0" w:firstLineChars="0" w:firstLine="0"/>
        <w:rPr>
          <w:rFonts w:cstheme="minorBidi"/>
          <w:caps w:val="0"/>
          <w:kern w:val="2"/>
          <w:sz w:val="21"/>
          <w:szCs w:val="22"/>
        </w:rPr>
      </w:pPr>
      <w:hyperlink w:anchor="_Toc73533845" w:history="1">
        <w:r w:rsidR="00200066" w:rsidRPr="008B2568">
          <w:rPr>
            <w:rStyle w:val="affe"/>
            <w:rFonts w:ascii="宋体" w:hAnsi="宋体"/>
            <w:color w:val="auto"/>
          </w:rPr>
          <w:t>第六章</w:t>
        </w:r>
        <w:r w:rsidR="00200066" w:rsidRPr="008B2568">
          <w:rPr>
            <w:rStyle w:val="affe"/>
            <w:rFonts w:ascii="宋体" w:hAnsi="宋体" w:hint="eastAsia"/>
            <w:color w:val="auto"/>
          </w:rPr>
          <w:t xml:space="preserve"> </w:t>
        </w:r>
        <w:r w:rsidR="00200066" w:rsidRPr="008B2568">
          <w:rPr>
            <w:rStyle w:val="affe"/>
            <w:rFonts w:ascii="宋体" w:hAnsi="宋体"/>
            <w:color w:val="auto"/>
          </w:rPr>
          <w:t>投标文件格式</w:t>
        </w:r>
        <w:r w:rsidR="00200066" w:rsidRPr="008B2568">
          <w:tab/>
          <w:t>10</w:t>
        </w:r>
        <w:r w:rsidR="00200066" w:rsidRPr="008B2568">
          <w:rPr>
            <w:rFonts w:hint="eastAsia"/>
          </w:rPr>
          <w:t>0</w:t>
        </w:r>
      </w:hyperlink>
    </w:p>
    <w:p w14:paraId="6645ACBD" w14:textId="77777777" w:rsidR="00D92102" w:rsidRPr="008B2568" w:rsidRDefault="00200066">
      <w:pPr>
        <w:tabs>
          <w:tab w:val="left" w:leader="dot" w:pos="8190"/>
        </w:tabs>
        <w:ind w:firstLineChars="0" w:firstLine="0"/>
        <w:rPr>
          <w:rFonts w:ascii="宋体" w:hAnsi="宋体"/>
          <w:szCs w:val="21"/>
        </w:rPr>
      </w:pPr>
      <w:r w:rsidRPr="008B2568">
        <w:rPr>
          <w:rFonts w:ascii="宋体" w:hAnsi="宋体"/>
          <w:b/>
          <w:sz w:val="32"/>
          <w:szCs w:val="32"/>
        </w:rPr>
        <w:fldChar w:fldCharType="end"/>
      </w:r>
    </w:p>
    <w:p w14:paraId="1A00C98C" w14:textId="77777777" w:rsidR="00D92102" w:rsidRPr="008B2568" w:rsidRDefault="00D92102">
      <w:pPr>
        <w:ind w:firstLineChars="0" w:firstLine="0"/>
        <w:rPr>
          <w:rFonts w:ascii="宋体" w:hAnsi="宋体"/>
        </w:rPr>
      </w:pPr>
    </w:p>
    <w:p w14:paraId="2B40AF24" w14:textId="77777777" w:rsidR="00D92102" w:rsidRPr="008B2568" w:rsidRDefault="00D92102">
      <w:pPr>
        <w:pStyle w:val="1"/>
        <w:ind w:firstLine="643"/>
        <w:rPr>
          <w:rFonts w:ascii="宋体" w:hAnsi="宋体"/>
        </w:rPr>
        <w:sectPr w:rsidR="00D92102" w:rsidRPr="008B2568">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720"/>
          <w:docGrid w:type="lines" w:linePitch="312"/>
        </w:sectPr>
      </w:pPr>
      <w:bookmarkStart w:id="0" w:name="_Toc227057880"/>
      <w:bookmarkStart w:id="1" w:name="OLE_LINK6"/>
    </w:p>
    <w:p w14:paraId="6B8BC327" w14:textId="77777777" w:rsidR="00D92102" w:rsidRPr="008B2568" w:rsidRDefault="00200066">
      <w:pPr>
        <w:pStyle w:val="1"/>
        <w:spacing w:line="360" w:lineRule="auto"/>
        <w:ind w:firstLineChars="0"/>
        <w:rPr>
          <w:rFonts w:ascii="宋体" w:hAnsi="宋体"/>
        </w:rPr>
      </w:pPr>
      <w:bookmarkStart w:id="2" w:name="_Toc73533818"/>
      <w:r w:rsidRPr="008B2568">
        <w:rPr>
          <w:rFonts w:ascii="宋体" w:hAnsi="宋体" w:hint="eastAsia"/>
        </w:rPr>
        <w:lastRenderedPageBreak/>
        <w:t>第一章</w:t>
      </w:r>
      <w:bookmarkEnd w:id="0"/>
      <w:r w:rsidRPr="008B2568">
        <w:rPr>
          <w:rFonts w:ascii="宋体" w:hAnsi="宋体" w:hint="eastAsia"/>
        </w:rPr>
        <w:t xml:space="preserve"> 招标公告</w:t>
      </w:r>
      <w:bookmarkEnd w:id="2"/>
    </w:p>
    <w:p w14:paraId="6BCAAF85" w14:textId="77777777" w:rsidR="00D92102" w:rsidRPr="008B2568" w:rsidRDefault="00200066">
      <w:pPr>
        <w:ind w:firstLine="420"/>
        <w:rPr>
          <w:rFonts w:ascii="宋体" w:hAnsi="宋体"/>
          <w:szCs w:val="21"/>
        </w:rPr>
      </w:pPr>
      <w:r w:rsidRPr="008B2568">
        <w:rPr>
          <w:rFonts w:ascii="宋体" w:hAnsi="宋体" w:hint="eastAsia"/>
          <w:szCs w:val="21"/>
        </w:rPr>
        <w:t>本招标项目为</w:t>
      </w:r>
      <w:r w:rsidRPr="008B2568">
        <w:rPr>
          <w:rFonts w:ascii="宋体" w:hAnsi="宋体" w:hint="eastAsia"/>
          <w:szCs w:val="21"/>
          <w:u w:val="single"/>
        </w:rPr>
        <w:t>中国邮政储蓄银行股份有限公司福建省分行全辖印刷服务采购项目（招标编号：</w:t>
      </w:r>
      <w:r w:rsidRPr="008B2568">
        <w:rPr>
          <w:rFonts w:ascii="宋体" w:hAnsi="宋体"/>
          <w:szCs w:val="21"/>
          <w:u w:val="single"/>
        </w:rPr>
        <w:t>WLZB-FJYC-2022015</w:t>
      </w:r>
      <w:r w:rsidRPr="008B2568">
        <w:rPr>
          <w:rFonts w:ascii="宋体" w:hAnsi="宋体" w:hint="eastAsia"/>
          <w:szCs w:val="21"/>
          <w:u w:val="single"/>
        </w:rPr>
        <w:t>)</w:t>
      </w:r>
      <w:r w:rsidRPr="008B2568">
        <w:rPr>
          <w:rFonts w:ascii="宋体" w:hAnsi="宋体" w:hint="eastAsia"/>
          <w:szCs w:val="21"/>
        </w:rPr>
        <w:t>，招标人为中国邮政储蓄银行股份有限公司福建省分行，招标代理机构为福建省中通通信物流有限公司。项目资金由</w:t>
      </w:r>
      <w:r w:rsidRPr="008B2568">
        <w:rPr>
          <w:rFonts w:ascii="宋体" w:hAnsi="宋体" w:hint="eastAsia"/>
          <w:szCs w:val="21"/>
          <w:u w:val="single"/>
        </w:rPr>
        <w:t>招标人自筹</w:t>
      </w:r>
      <w:r w:rsidRPr="008B2568">
        <w:rPr>
          <w:rFonts w:ascii="宋体" w:hAnsi="宋体" w:hint="eastAsia"/>
          <w:szCs w:val="21"/>
        </w:rPr>
        <w:t>，资金已落实。项目已具备招标条件，现进行公开招标，有意向的且具有提供标的物能力的潜在投标人（以下简称投标人）均可参加投标。</w:t>
      </w:r>
    </w:p>
    <w:p w14:paraId="59BC6100" w14:textId="77777777" w:rsidR="00D92102" w:rsidRPr="008B2568" w:rsidRDefault="00200066">
      <w:pPr>
        <w:ind w:firstLine="420"/>
        <w:rPr>
          <w:rFonts w:ascii="宋体" w:hAnsi="宋体"/>
          <w:szCs w:val="21"/>
        </w:rPr>
      </w:pPr>
      <w:r w:rsidRPr="008B2568">
        <w:rPr>
          <w:rFonts w:ascii="宋体" w:hAnsi="宋体" w:hint="eastAsia"/>
          <w:szCs w:val="21"/>
        </w:rPr>
        <w:t>1.招标范围：</w:t>
      </w:r>
    </w:p>
    <w:p w14:paraId="2AE21531" w14:textId="77777777" w:rsidR="00D92102" w:rsidRPr="008B2568" w:rsidRDefault="00200066">
      <w:pPr>
        <w:autoSpaceDE w:val="0"/>
        <w:autoSpaceDN w:val="0"/>
        <w:adjustRightInd w:val="0"/>
        <w:ind w:firstLine="420"/>
        <w:rPr>
          <w:rFonts w:ascii="宋体" w:hAnsi="宋体"/>
          <w:szCs w:val="21"/>
        </w:rPr>
      </w:pPr>
      <w:r w:rsidRPr="008B2568">
        <w:rPr>
          <w:rFonts w:ascii="宋体" w:hAnsi="宋体" w:hint="eastAsia"/>
          <w:szCs w:val="21"/>
        </w:rPr>
        <w:t>1.1</w:t>
      </w:r>
      <w:r w:rsidRPr="008B2568">
        <w:rPr>
          <w:rFonts w:ascii="宋体" w:hAnsi="宋体"/>
          <w:szCs w:val="21"/>
        </w:rPr>
        <w:t xml:space="preserve"> </w:t>
      </w:r>
      <w:r w:rsidRPr="008B2568">
        <w:rPr>
          <w:rFonts w:ascii="宋体" w:hAnsi="宋体" w:hint="eastAsia"/>
          <w:szCs w:val="21"/>
        </w:rPr>
        <w:t>本项目为集中招标项目，</w:t>
      </w:r>
      <w:r w:rsidRPr="008B2568">
        <w:rPr>
          <w:rFonts w:ascii="宋体" w:hAnsi="宋体" w:hint="eastAsia"/>
          <w:sz w:val="20"/>
          <w:szCs w:val="21"/>
        </w:rPr>
        <w:t>采</w:t>
      </w:r>
      <w:r w:rsidRPr="008B2568">
        <w:rPr>
          <w:rFonts w:ascii="宋体" w:hAnsi="宋体" w:hint="eastAsia"/>
          <w:szCs w:val="21"/>
        </w:rPr>
        <w:t>购预算金额为1000</w:t>
      </w:r>
      <w:r w:rsidRPr="008B2568">
        <w:rPr>
          <w:rFonts w:ascii="宋体" w:hAnsi="宋体"/>
          <w:szCs w:val="21"/>
        </w:rPr>
        <w:t>万元</w:t>
      </w:r>
      <w:r w:rsidRPr="008B2568">
        <w:rPr>
          <w:rFonts w:ascii="宋体" w:hAnsi="宋体" w:hint="eastAsia"/>
          <w:szCs w:val="21"/>
        </w:rPr>
        <w:t>（含税），服务地点为福建省内招标人指定地点，合同有效期为</w:t>
      </w:r>
      <w:r w:rsidRPr="008B2568">
        <w:rPr>
          <w:rFonts w:ascii="宋体" w:hAnsi="宋体"/>
          <w:szCs w:val="21"/>
        </w:rPr>
        <w:t>2</w:t>
      </w:r>
      <w:r w:rsidRPr="008B2568">
        <w:rPr>
          <w:rFonts w:ascii="宋体" w:hAnsi="宋体" w:hint="eastAsia"/>
          <w:szCs w:val="21"/>
        </w:rPr>
        <w:t>年，本项目划分标包，具体标包划分及采购内容、数量、主要服务要求如下：</w:t>
      </w:r>
    </w:p>
    <w:p w14:paraId="3E53CA9F" w14:textId="77777777" w:rsidR="00D92102" w:rsidRPr="008B2568" w:rsidRDefault="00200066">
      <w:pPr>
        <w:autoSpaceDE w:val="0"/>
        <w:autoSpaceDN w:val="0"/>
        <w:adjustRightInd w:val="0"/>
        <w:ind w:firstLine="422"/>
        <w:rPr>
          <w:rFonts w:ascii="宋体" w:hAnsi="宋体"/>
          <w:b/>
          <w:szCs w:val="21"/>
        </w:rPr>
      </w:pPr>
      <w:r w:rsidRPr="008B2568">
        <w:rPr>
          <w:rFonts w:ascii="宋体" w:hAnsi="宋体" w:hint="eastAsia"/>
          <w:b/>
          <w:szCs w:val="21"/>
        </w:rPr>
        <w:t>标包1：全辖业务类印刷服务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1256"/>
        <w:gridCol w:w="621"/>
        <w:gridCol w:w="3848"/>
        <w:gridCol w:w="1842"/>
        <w:gridCol w:w="1098"/>
      </w:tblGrid>
      <w:tr w:rsidR="008B2568" w:rsidRPr="008B2568" w14:paraId="7CD9640C" w14:textId="77777777">
        <w:trPr>
          <w:trHeight w:val="576"/>
        </w:trPr>
        <w:tc>
          <w:tcPr>
            <w:tcW w:w="334" w:type="pct"/>
            <w:shd w:val="clear" w:color="auto" w:fill="auto"/>
            <w:vAlign w:val="center"/>
          </w:tcPr>
          <w:p w14:paraId="2F911D17" w14:textId="77777777" w:rsidR="00D92102" w:rsidRPr="008B2568" w:rsidRDefault="00200066">
            <w:pPr>
              <w:ind w:firstLineChars="0" w:firstLine="0"/>
              <w:jc w:val="center"/>
              <w:rPr>
                <w:rFonts w:ascii="宋体" w:hAnsi="宋体" w:cs="宋体"/>
                <w:b/>
                <w:bCs/>
                <w:kern w:val="0"/>
                <w:szCs w:val="21"/>
              </w:rPr>
            </w:pPr>
            <w:r w:rsidRPr="008B2568">
              <w:rPr>
                <w:rFonts w:ascii="宋体" w:hAnsi="宋体" w:cs="宋体" w:hint="eastAsia"/>
                <w:b/>
                <w:bCs/>
                <w:kern w:val="0"/>
                <w:szCs w:val="21"/>
              </w:rPr>
              <w:t>标包号</w:t>
            </w:r>
          </w:p>
        </w:tc>
        <w:tc>
          <w:tcPr>
            <w:tcW w:w="676" w:type="pct"/>
            <w:shd w:val="clear" w:color="auto" w:fill="auto"/>
            <w:vAlign w:val="center"/>
          </w:tcPr>
          <w:p w14:paraId="6D15C156" w14:textId="77777777" w:rsidR="00D92102" w:rsidRPr="008B2568" w:rsidRDefault="00200066">
            <w:pPr>
              <w:ind w:firstLineChars="0" w:firstLine="0"/>
              <w:jc w:val="center"/>
              <w:rPr>
                <w:rFonts w:ascii="宋体" w:hAnsi="宋体" w:cs="宋体"/>
                <w:b/>
                <w:bCs/>
                <w:kern w:val="0"/>
                <w:szCs w:val="21"/>
              </w:rPr>
            </w:pPr>
            <w:r w:rsidRPr="008B2568">
              <w:rPr>
                <w:rFonts w:ascii="宋体" w:hAnsi="宋体" w:cs="宋体" w:hint="eastAsia"/>
                <w:b/>
                <w:bCs/>
                <w:kern w:val="0"/>
                <w:szCs w:val="21"/>
              </w:rPr>
              <w:t>标包名称</w:t>
            </w:r>
          </w:p>
        </w:tc>
        <w:tc>
          <w:tcPr>
            <w:tcW w:w="334" w:type="pct"/>
            <w:shd w:val="clear" w:color="auto" w:fill="auto"/>
            <w:vAlign w:val="center"/>
          </w:tcPr>
          <w:p w14:paraId="76A6F31B" w14:textId="77777777" w:rsidR="00D92102" w:rsidRPr="008B2568" w:rsidRDefault="00200066">
            <w:pPr>
              <w:ind w:firstLineChars="0" w:firstLine="0"/>
              <w:jc w:val="center"/>
              <w:rPr>
                <w:rFonts w:ascii="宋体" w:hAnsi="宋体" w:cs="宋体"/>
                <w:b/>
                <w:bCs/>
                <w:kern w:val="0"/>
                <w:szCs w:val="21"/>
              </w:rPr>
            </w:pPr>
            <w:r w:rsidRPr="008B2568">
              <w:rPr>
                <w:rFonts w:ascii="宋体" w:hAnsi="宋体" w:cs="宋体" w:hint="eastAsia"/>
                <w:b/>
                <w:bCs/>
                <w:kern w:val="0"/>
                <w:szCs w:val="21"/>
              </w:rPr>
              <w:t>分类</w:t>
            </w:r>
          </w:p>
        </w:tc>
        <w:tc>
          <w:tcPr>
            <w:tcW w:w="2072" w:type="pct"/>
            <w:shd w:val="clear" w:color="auto" w:fill="auto"/>
            <w:vAlign w:val="center"/>
          </w:tcPr>
          <w:p w14:paraId="7DC93E2D" w14:textId="77777777" w:rsidR="00D92102" w:rsidRPr="008B2568" w:rsidRDefault="00200066">
            <w:pPr>
              <w:ind w:firstLineChars="0" w:firstLine="0"/>
              <w:jc w:val="center"/>
              <w:rPr>
                <w:rFonts w:ascii="宋体" w:hAnsi="宋体" w:cs="宋体"/>
                <w:b/>
                <w:bCs/>
                <w:kern w:val="0"/>
                <w:szCs w:val="21"/>
              </w:rPr>
            </w:pPr>
            <w:r w:rsidRPr="008B2568">
              <w:rPr>
                <w:rFonts w:ascii="宋体" w:hAnsi="宋体" w:cs="宋体" w:hint="eastAsia"/>
                <w:b/>
                <w:bCs/>
                <w:kern w:val="0"/>
                <w:szCs w:val="21"/>
              </w:rPr>
              <w:t>采购内容</w:t>
            </w:r>
          </w:p>
        </w:tc>
        <w:tc>
          <w:tcPr>
            <w:tcW w:w="992" w:type="pct"/>
            <w:vAlign w:val="center"/>
          </w:tcPr>
          <w:p w14:paraId="2C634FCA" w14:textId="77777777" w:rsidR="00D92102" w:rsidRPr="008B2568" w:rsidRDefault="00200066">
            <w:pPr>
              <w:ind w:firstLineChars="0" w:firstLine="0"/>
              <w:jc w:val="center"/>
              <w:rPr>
                <w:rFonts w:ascii="宋体" w:hAnsi="宋体" w:cs="宋体"/>
                <w:b/>
                <w:bCs/>
                <w:kern w:val="0"/>
                <w:szCs w:val="21"/>
              </w:rPr>
            </w:pPr>
            <w:r w:rsidRPr="008B2568">
              <w:rPr>
                <w:rFonts w:ascii="宋体" w:hAnsi="宋体" w:cs="宋体" w:hint="eastAsia"/>
                <w:b/>
                <w:bCs/>
                <w:kern w:val="0"/>
                <w:szCs w:val="21"/>
              </w:rPr>
              <w:t>采购估算金额（含税）</w:t>
            </w:r>
          </w:p>
        </w:tc>
        <w:tc>
          <w:tcPr>
            <w:tcW w:w="591" w:type="pct"/>
            <w:vAlign w:val="center"/>
          </w:tcPr>
          <w:p w14:paraId="78F8D391" w14:textId="77777777" w:rsidR="00D92102" w:rsidRPr="008B2568" w:rsidRDefault="00200066">
            <w:pPr>
              <w:ind w:firstLineChars="0" w:firstLine="0"/>
              <w:rPr>
                <w:rFonts w:ascii="宋体" w:hAnsi="宋体" w:cs="宋体"/>
                <w:b/>
                <w:bCs/>
                <w:kern w:val="0"/>
                <w:szCs w:val="21"/>
              </w:rPr>
            </w:pPr>
            <w:r w:rsidRPr="008B2568">
              <w:rPr>
                <w:rFonts w:ascii="宋体" w:hAnsi="宋体" w:cs="宋体" w:hint="eastAsia"/>
                <w:b/>
                <w:bCs/>
                <w:kern w:val="0"/>
                <w:szCs w:val="21"/>
              </w:rPr>
              <w:t>主要服务要求</w:t>
            </w:r>
          </w:p>
        </w:tc>
      </w:tr>
      <w:tr w:rsidR="008B2568" w:rsidRPr="008B2568" w14:paraId="6FA67D9D" w14:textId="77777777">
        <w:trPr>
          <w:trHeight w:val="324"/>
        </w:trPr>
        <w:tc>
          <w:tcPr>
            <w:tcW w:w="334" w:type="pct"/>
            <w:vMerge w:val="restart"/>
            <w:shd w:val="clear" w:color="auto" w:fill="auto"/>
            <w:vAlign w:val="center"/>
          </w:tcPr>
          <w:p w14:paraId="3AE022A9"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1</w:t>
            </w:r>
          </w:p>
        </w:tc>
        <w:tc>
          <w:tcPr>
            <w:tcW w:w="676" w:type="pct"/>
            <w:vMerge w:val="restart"/>
            <w:shd w:val="clear" w:color="auto" w:fill="auto"/>
            <w:vAlign w:val="center"/>
          </w:tcPr>
          <w:p w14:paraId="439E8270"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全辖业务类印刷服务</w:t>
            </w:r>
          </w:p>
        </w:tc>
        <w:tc>
          <w:tcPr>
            <w:tcW w:w="334" w:type="pct"/>
            <w:vMerge w:val="restart"/>
            <w:shd w:val="clear" w:color="auto" w:fill="auto"/>
            <w:vAlign w:val="center"/>
          </w:tcPr>
          <w:p w14:paraId="32FEE2BF"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A</w:t>
            </w:r>
          </w:p>
        </w:tc>
        <w:tc>
          <w:tcPr>
            <w:tcW w:w="2072" w:type="pct"/>
            <w:shd w:val="clear" w:color="auto" w:fill="auto"/>
            <w:vAlign w:val="center"/>
          </w:tcPr>
          <w:p w14:paraId="774D8DFA"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业务单证</w:t>
            </w:r>
          </w:p>
        </w:tc>
        <w:tc>
          <w:tcPr>
            <w:tcW w:w="992" w:type="pct"/>
            <w:vMerge w:val="restart"/>
            <w:vAlign w:val="center"/>
          </w:tcPr>
          <w:p w14:paraId="754CB2CB" w14:textId="77777777" w:rsidR="00D92102" w:rsidRPr="008B2568" w:rsidRDefault="00200066">
            <w:pPr>
              <w:ind w:firstLineChars="0" w:firstLine="0"/>
              <w:jc w:val="center"/>
              <w:rPr>
                <w:rFonts w:ascii="宋体" w:hAnsi="宋体" w:cs="宋体"/>
                <w:bCs/>
                <w:kern w:val="0"/>
                <w:szCs w:val="21"/>
              </w:rPr>
            </w:pPr>
            <w:r w:rsidRPr="008B2568">
              <w:rPr>
                <w:rFonts w:ascii="宋体" w:hAnsi="宋体" w:cs="宋体" w:hint="eastAsia"/>
                <w:bCs/>
                <w:kern w:val="0"/>
                <w:szCs w:val="21"/>
              </w:rPr>
              <w:t>8</w:t>
            </w:r>
            <w:r w:rsidRPr="008B2568">
              <w:rPr>
                <w:rFonts w:ascii="宋体" w:hAnsi="宋体" w:cs="宋体"/>
                <w:bCs/>
                <w:kern w:val="0"/>
                <w:szCs w:val="21"/>
              </w:rPr>
              <w:t>00</w:t>
            </w:r>
            <w:r w:rsidRPr="008B2568">
              <w:rPr>
                <w:rFonts w:ascii="宋体" w:hAnsi="宋体" w:cs="宋体" w:hint="eastAsia"/>
                <w:bCs/>
                <w:kern w:val="0"/>
                <w:szCs w:val="21"/>
              </w:rPr>
              <w:t>万元</w:t>
            </w:r>
          </w:p>
        </w:tc>
        <w:tc>
          <w:tcPr>
            <w:tcW w:w="591" w:type="pct"/>
            <w:vMerge w:val="restart"/>
            <w:vAlign w:val="center"/>
          </w:tcPr>
          <w:p w14:paraId="1A740312" w14:textId="77777777" w:rsidR="00D92102" w:rsidRPr="008B2568" w:rsidRDefault="00200066">
            <w:pPr>
              <w:pStyle w:val="212"/>
              <w:spacing w:line="360" w:lineRule="auto"/>
              <w:ind w:firstLineChars="0" w:firstLine="0"/>
            </w:pPr>
            <w:r w:rsidRPr="008B2568">
              <w:rPr>
                <w:rFonts w:hint="eastAsia"/>
              </w:rPr>
              <w:t>详见第三章《招标内容及要求》</w:t>
            </w:r>
          </w:p>
        </w:tc>
      </w:tr>
      <w:tr w:rsidR="008B2568" w:rsidRPr="008B2568" w14:paraId="60BD01D2" w14:textId="77777777">
        <w:trPr>
          <w:trHeight w:val="324"/>
        </w:trPr>
        <w:tc>
          <w:tcPr>
            <w:tcW w:w="334" w:type="pct"/>
            <w:vMerge/>
            <w:vAlign w:val="center"/>
          </w:tcPr>
          <w:p w14:paraId="612DD317" w14:textId="77777777" w:rsidR="00D92102" w:rsidRPr="008B2568" w:rsidRDefault="00D92102">
            <w:pPr>
              <w:ind w:firstLineChars="0" w:firstLine="0"/>
              <w:jc w:val="left"/>
              <w:rPr>
                <w:rFonts w:ascii="宋体" w:hAnsi="宋体" w:cs="宋体"/>
                <w:kern w:val="0"/>
                <w:szCs w:val="21"/>
              </w:rPr>
            </w:pPr>
          </w:p>
        </w:tc>
        <w:tc>
          <w:tcPr>
            <w:tcW w:w="676" w:type="pct"/>
            <w:vMerge/>
            <w:vAlign w:val="center"/>
          </w:tcPr>
          <w:p w14:paraId="3607F84A" w14:textId="77777777" w:rsidR="00D92102" w:rsidRPr="008B2568" w:rsidRDefault="00D92102">
            <w:pPr>
              <w:ind w:firstLineChars="0" w:firstLine="0"/>
              <w:jc w:val="left"/>
              <w:rPr>
                <w:rFonts w:ascii="宋体" w:hAnsi="宋体" w:cs="宋体"/>
                <w:kern w:val="0"/>
                <w:szCs w:val="21"/>
              </w:rPr>
            </w:pPr>
          </w:p>
        </w:tc>
        <w:tc>
          <w:tcPr>
            <w:tcW w:w="334" w:type="pct"/>
            <w:vMerge/>
            <w:vAlign w:val="center"/>
          </w:tcPr>
          <w:p w14:paraId="6ACD0E0A" w14:textId="77777777" w:rsidR="00D92102" w:rsidRPr="008B2568" w:rsidRDefault="00D92102">
            <w:pPr>
              <w:ind w:firstLineChars="0" w:firstLine="0"/>
              <w:jc w:val="left"/>
              <w:rPr>
                <w:rFonts w:ascii="宋体" w:hAnsi="宋体" w:cs="宋体"/>
                <w:kern w:val="0"/>
                <w:szCs w:val="21"/>
              </w:rPr>
            </w:pPr>
          </w:p>
        </w:tc>
        <w:tc>
          <w:tcPr>
            <w:tcW w:w="2072" w:type="pct"/>
            <w:shd w:val="clear" w:color="auto" w:fill="auto"/>
            <w:vAlign w:val="center"/>
          </w:tcPr>
          <w:p w14:paraId="57A089B2"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信用卡申请表印刷</w:t>
            </w:r>
          </w:p>
        </w:tc>
        <w:tc>
          <w:tcPr>
            <w:tcW w:w="992" w:type="pct"/>
            <w:vMerge/>
          </w:tcPr>
          <w:p w14:paraId="44CF5971" w14:textId="77777777" w:rsidR="00D92102" w:rsidRPr="008B2568" w:rsidRDefault="00D92102">
            <w:pPr>
              <w:ind w:firstLineChars="0" w:firstLine="0"/>
              <w:jc w:val="center"/>
              <w:rPr>
                <w:rFonts w:ascii="宋体" w:hAnsi="宋体" w:cs="宋体"/>
                <w:kern w:val="0"/>
                <w:szCs w:val="21"/>
              </w:rPr>
            </w:pPr>
          </w:p>
        </w:tc>
        <w:tc>
          <w:tcPr>
            <w:tcW w:w="591" w:type="pct"/>
            <w:vMerge/>
          </w:tcPr>
          <w:p w14:paraId="61A70D7B" w14:textId="77777777" w:rsidR="00D92102" w:rsidRPr="008B2568" w:rsidRDefault="00D92102">
            <w:pPr>
              <w:ind w:firstLineChars="0" w:firstLine="0"/>
              <w:jc w:val="center"/>
              <w:rPr>
                <w:rFonts w:ascii="宋体" w:hAnsi="宋体" w:cs="宋体"/>
                <w:kern w:val="0"/>
                <w:szCs w:val="21"/>
              </w:rPr>
            </w:pPr>
          </w:p>
        </w:tc>
      </w:tr>
      <w:tr w:rsidR="008B2568" w:rsidRPr="008B2568" w14:paraId="706EC4FA" w14:textId="77777777">
        <w:trPr>
          <w:trHeight w:val="658"/>
        </w:trPr>
        <w:tc>
          <w:tcPr>
            <w:tcW w:w="334" w:type="pct"/>
            <w:vMerge/>
            <w:tcBorders>
              <w:bottom w:val="single" w:sz="4" w:space="0" w:color="auto"/>
            </w:tcBorders>
            <w:vAlign w:val="center"/>
          </w:tcPr>
          <w:p w14:paraId="4DFBC2D5" w14:textId="77777777" w:rsidR="00D92102" w:rsidRPr="008B2568" w:rsidRDefault="00D92102">
            <w:pPr>
              <w:ind w:firstLineChars="0" w:firstLine="0"/>
              <w:jc w:val="left"/>
              <w:rPr>
                <w:rFonts w:ascii="宋体" w:hAnsi="宋体" w:cs="宋体"/>
                <w:kern w:val="0"/>
                <w:szCs w:val="21"/>
              </w:rPr>
            </w:pPr>
          </w:p>
        </w:tc>
        <w:tc>
          <w:tcPr>
            <w:tcW w:w="676" w:type="pct"/>
            <w:vMerge/>
            <w:tcBorders>
              <w:bottom w:val="single" w:sz="4" w:space="0" w:color="auto"/>
            </w:tcBorders>
            <w:vAlign w:val="center"/>
          </w:tcPr>
          <w:p w14:paraId="4E6E54A6" w14:textId="77777777" w:rsidR="00D92102" w:rsidRPr="008B2568" w:rsidRDefault="00D92102">
            <w:pPr>
              <w:ind w:firstLineChars="0" w:firstLine="0"/>
              <w:jc w:val="left"/>
              <w:rPr>
                <w:rFonts w:ascii="宋体" w:hAnsi="宋体" w:cs="宋体"/>
                <w:kern w:val="0"/>
                <w:szCs w:val="21"/>
              </w:rPr>
            </w:pPr>
          </w:p>
        </w:tc>
        <w:tc>
          <w:tcPr>
            <w:tcW w:w="334" w:type="pct"/>
            <w:vMerge/>
            <w:tcBorders>
              <w:bottom w:val="single" w:sz="4" w:space="0" w:color="auto"/>
            </w:tcBorders>
            <w:vAlign w:val="center"/>
          </w:tcPr>
          <w:p w14:paraId="79B23406" w14:textId="77777777" w:rsidR="00D92102" w:rsidRPr="008B2568" w:rsidRDefault="00D92102">
            <w:pPr>
              <w:ind w:firstLineChars="0" w:firstLine="0"/>
              <w:jc w:val="left"/>
              <w:rPr>
                <w:rFonts w:ascii="宋体" w:hAnsi="宋体" w:cs="宋体"/>
                <w:kern w:val="0"/>
                <w:szCs w:val="21"/>
              </w:rPr>
            </w:pPr>
          </w:p>
        </w:tc>
        <w:tc>
          <w:tcPr>
            <w:tcW w:w="2072" w:type="pct"/>
            <w:tcBorders>
              <w:bottom w:val="single" w:sz="4" w:space="0" w:color="auto"/>
            </w:tcBorders>
            <w:shd w:val="clear" w:color="auto" w:fill="auto"/>
            <w:vAlign w:val="center"/>
          </w:tcPr>
          <w:p w14:paraId="4482D493"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学生信用卡申请表印刷</w:t>
            </w:r>
          </w:p>
        </w:tc>
        <w:tc>
          <w:tcPr>
            <w:tcW w:w="992" w:type="pct"/>
            <w:vMerge/>
            <w:tcBorders>
              <w:bottom w:val="single" w:sz="4" w:space="0" w:color="auto"/>
            </w:tcBorders>
          </w:tcPr>
          <w:p w14:paraId="6A21D1C2" w14:textId="77777777" w:rsidR="00D92102" w:rsidRPr="008B2568" w:rsidRDefault="00D92102">
            <w:pPr>
              <w:ind w:firstLineChars="0" w:firstLine="0"/>
              <w:jc w:val="center"/>
              <w:rPr>
                <w:rFonts w:ascii="宋体" w:hAnsi="宋体" w:cs="宋体"/>
                <w:kern w:val="0"/>
                <w:szCs w:val="21"/>
              </w:rPr>
            </w:pPr>
          </w:p>
        </w:tc>
        <w:tc>
          <w:tcPr>
            <w:tcW w:w="591" w:type="pct"/>
            <w:vMerge/>
            <w:tcBorders>
              <w:bottom w:val="single" w:sz="4" w:space="0" w:color="auto"/>
            </w:tcBorders>
          </w:tcPr>
          <w:p w14:paraId="2E78EED2" w14:textId="77777777" w:rsidR="00D92102" w:rsidRPr="008B2568" w:rsidRDefault="00D92102">
            <w:pPr>
              <w:ind w:firstLineChars="0" w:firstLine="0"/>
              <w:jc w:val="center"/>
              <w:rPr>
                <w:rFonts w:ascii="宋体" w:hAnsi="宋体" w:cs="宋体"/>
                <w:kern w:val="0"/>
                <w:szCs w:val="21"/>
              </w:rPr>
            </w:pPr>
          </w:p>
        </w:tc>
      </w:tr>
      <w:tr w:rsidR="008B2568" w:rsidRPr="008B2568" w14:paraId="4BB66858" w14:textId="77777777">
        <w:trPr>
          <w:trHeight w:val="324"/>
        </w:trPr>
        <w:tc>
          <w:tcPr>
            <w:tcW w:w="334" w:type="pct"/>
            <w:vMerge/>
            <w:vAlign w:val="center"/>
          </w:tcPr>
          <w:p w14:paraId="6487B117" w14:textId="77777777" w:rsidR="00D92102" w:rsidRPr="008B2568" w:rsidRDefault="00D92102">
            <w:pPr>
              <w:ind w:firstLineChars="0" w:firstLine="0"/>
              <w:jc w:val="left"/>
              <w:rPr>
                <w:rFonts w:ascii="宋体" w:hAnsi="宋体" w:cs="宋体"/>
                <w:kern w:val="0"/>
                <w:szCs w:val="21"/>
              </w:rPr>
            </w:pPr>
          </w:p>
        </w:tc>
        <w:tc>
          <w:tcPr>
            <w:tcW w:w="676" w:type="pct"/>
            <w:vMerge/>
            <w:vAlign w:val="center"/>
          </w:tcPr>
          <w:p w14:paraId="44A1AC60" w14:textId="77777777" w:rsidR="00D92102" w:rsidRPr="008B2568" w:rsidRDefault="00D92102">
            <w:pPr>
              <w:ind w:firstLineChars="0" w:firstLine="0"/>
              <w:jc w:val="left"/>
              <w:rPr>
                <w:rFonts w:ascii="宋体" w:hAnsi="宋体" w:cs="宋体"/>
                <w:kern w:val="0"/>
                <w:szCs w:val="21"/>
              </w:rPr>
            </w:pPr>
          </w:p>
        </w:tc>
        <w:tc>
          <w:tcPr>
            <w:tcW w:w="334" w:type="pct"/>
            <w:vMerge w:val="restart"/>
            <w:vAlign w:val="center"/>
          </w:tcPr>
          <w:p w14:paraId="095EC3BB" w14:textId="77777777" w:rsidR="00D92102" w:rsidRPr="008B2568" w:rsidRDefault="00200066">
            <w:pPr>
              <w:ind w:firstLineChars="0" w:firstLine="0"/>
              <w:jc w:val="left"/>
              <w:rPr>
                <w:rFonts w:ascii="宋体" w:hAnsi="宋体" w:cs="宋体"/>
                <w:kern w:val="0"/>
                <w:szCs w:val="21"/>
              </w:rPr>
            </w:pPr>
            <w:r w:rsidRPr="008B2568">
              <w:rPr>
                <w:rFonts w:ascii="宋体" w:hAnsi="宋体" w:cs="宋体" w:hint="eastAsia"/>
                <w:kern w:val="0"/>
                <w:szCs w:val="21"/>
              </w:rPr>
              <w:t>B</w:t>
            </w:r>
          </w:p>
        </w:tc>
        <w:tc>
          <w:tcPr>
            <w:tcW w:w="2072" w:type="pct"/>
            <w:shd w:val="clear" w:color="auto" w:fill="auto"/>
            <w:vAlign w:val="center"/>
          </w:tcPr>
          <w:p w14:paraId="1387A325"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档案盒1</w:t>
            </w:r>
          </w:p>
        </w:tc>
        <w:tc>
          <w:tcPr>
            <w:tcW w:w="992" w:type="pct"/>
            <w:vMerge/>
          </w:tcPr>
          <w:p w14:paraId="558A7D7C" w14:textId="77777777" w:rsidR="00D92102" w:rsidRPr="008B2568" w:rsidRDefault="00D92102">
            <w:pPr>
              <w:ind w:firstLineChars="0" w:firstLine="0"/>
              <w:jc w:val="center"/>
              <w:rPr>
                <w:rFonts w:ascii="宋体" w:hAnsi="宋体" w:cs="宋体"/>
                <w:kern w:val="0"/>
                <w:szCs w:val="21"/>
              </w:rPr>
            </w:pPr>
          </w:p>
        </w:tc>
        <w:tc>
          <w:tcPr>
            <w:tcW w:w="591" w:type="pct"/>
            <w:vMerge/>
          </w:tcPr>
          <w:p w14:paraId="3CFCDCFB" w14:textId="77777777" w:rsidR="00D92102" w:rsidRPr="008B2568" w:rsidRDefault="00D92102">
            <w:pPr>
              <w:ind w:firstLineChars="0" w:firstLine="0"/>
              <w:jc w:val="center"/>
              <w:rPr>
                <w:rFonts w:ascii="宋体" w:hAnsi="宋体" w:cs="宋体"/>
                <w:kern w:val="0"/>
                <w:szCs w:val="21"/>
              </w:rPr>
            </w:pPr>
          </w:p>
        </w:tc>
      </w:tr>
      <w:tr w:rsidR="008B2568" w:rsidRPr="008B2568" w14:paraId="22CE1C71" w14:textId="77777777">
        <w:trPr>
          <w:trHeight w:val="324"/>
        </w:trPr>
        <w:tc>
          <w:tcPr>
            <w:tcW w:w="334" w:type="pct"/>
            <w:vMerge/>
            <w:vAlign w:val="center"/>
          </w:tcPr>
          <w:p w14:paraId="2FCDC5AC" w14:textId="77777777" w:rsidR="00D92102" w:rsidRPr="008B2568" w:rsidRDefault="00D92102">
            <w:pPr>
              <w:ind w:firstLineChars="0" w:firstLine="0"/>
              <w:jc w:val="left"/>
              <w:rPr>
                <w:rFonts w:ascii="宋体" w:hAnsi="宋体" w:cs="宋体"/>
                <w:kern w:val="0"/>
                <w:szCs w:val="21"/>
              </w:rPr>
            </w:pPr>
          </w:p>
        </w:tc>
        <w:tc>
          <w:tcPr>
            <w:tcW w:w="676" w:type="pct"/>
            <w:vMerge/>
            <w:vAlign w:val="center"/>
          </w:tcPr>
          <w:p w14:paraId="042518D3" w14:textId="77777777" w:rsidR="00D92102" w:rsidRPr="008B2568" w:rsidRDefault="00D92102">
            <w:pPr>
              <w:ind w:firstLineChars="0" w:firstLine="0"/>
              <w:jc w:val="left"/>
              <w:rPr>
                <w:rFonts w:ascii="宋体" w:hAnsi="宋体" w:cs="宋体"/>
                <w:kern w:val="0"/>
                <w:szCs w:val="21"/>
              </w:rPr>
            </w:pPr>
          </w:p>
        </w:tc>
        <w:tc>
          <w:tcPr>
            <w:tcW w:w="334" w:type="pct"/>
            <w:vMerge/>
            <w:vAlign w:val="center"/>
          </w:tcPr>
          <w:p w14:paraId="1E36191E" w14:textId="77777777" w:rsidR="00D92102" w:rsidRPr="008B2568" w:rsidRDefault="00D92102">
            <w:pPr>
              <w:ind w:firstLineChars="0" w:firstLine="0"/>
              <w:jc w:val="left"/>
              <w:rPr>
                <w:rFonts w:ascii="宋体" w:hAnsi="宋体" w:cs="宋体"/>
                <w:kern w:val="0"/>
                <w:szCs w:val="21"/>
              </w:rPr>
            </w:pPr>
          </w:p>
        </w:tc>
        <w:tc>
          <w:tcPr>
            <w:tcW w:w="2072" w:type="pct"/>
            <w:shd w:val="clear" w:color="auto" w:fill="auto"/>
            <w:vAlign w:val="center"/>
          </w:tcPr>
          <w:p w14:paraId="1C6E4BCC"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档案盒2</w:t>
            </w:r>
          </w:p>
        </w:tc>
        <w:tc>
          <w:tcPr>
            <w:tcW w:w="992" w:type="pct"/>
            <w:vMerge/>
          </w:tcPr>
          <w:p w14:paraId="4E5E97EB" w14:textId="77777777" w:rsidR="00D92102" w:rsidRPr="008B2568" w:rsidRDefault="00D92102">
            <w:pPr>
              <w:ind w:firstLineChars="0" w:firstLine="0"/>
              <w:jc w:val="center"/>
              <w:rPr>
                <w:rFonts w:ascii="宋体" w:hAnsi="宋体" w:cs="宋体"/>
                <w:kern w:val="0"/>
                <w:szCs w:val="21"/>
              </w:rPr>
            </w:pPr>
          </w:p>
        </w:tc>
        <w:tc>
          <w:tcPr>
            <w:tcW w:w="591" w:type="pct"/>
            <w:vMerge/>
          </w:tcPr>
          <w:p w14:paraId="1DF6DECD" w14:textId="77777777" w:rsidR="00D92102" w:rsidRPr="008B2568" w:rsidRDefault="00D92102">
            <w:pPr>
              <w:ind w:firstLineChars="0" w:firstLine="0"/>
              <w:jc w:val="center"/>
              <w:rPr>
                <w:rFonts w:ascii="宋体" w:hAnsi="宋体" w:cs="宋体"/>
                <w:kern w:val="0"/>
                <w:szCs w:val="21"/>
              </w:rPr>
            </w:pPr>
          </w:p>
        </w:tc>
      </w:tr>
      <w:tr w:rsidR="008B2568" w:rsidRPr="008B2568" w14:paraId="2BBA9E77" w14:textId="77777777">
        <w:trPr>
          <w:trHeight w:val="324"/>
        </w:trPr>
        <w:tc>
          <w:tcPr>
            <w:tcW w:w="334" w:type="pct"/>
            <w:vMerge/>
            <w:vAlign w:val="center"/>
          </w:tcPr>
          <w:p w14:paraId="5825D6D8" w14:textId="77777777" w:rsidR="00D92102" w:rsidRPr="008B2568" w:rsidRDefault="00D92102">
            <w:pPr>
              <w:ind w:firstLineChars="0" w:firstLine="0"/>
              <w:jc w:val="left"/>
              <w:rPr>
                <w:rFonts w:ascii="宋体" w:hAnsi="宋体" w:cs="宋体"/>
                <w:kern w:val="0"/>
                <w:szCs w:val="21"/>
              </w:rPr>
            </w:pPr>
          </w:p>
        </w:tc>
        <w:tc>
          <w:tcPr>
            <w:tcW w:w="676" w:type="pct"/>
            <w:vMerge/>
            <w:vAlign w:val="center"/>
          </w:tcPr>
          <w:p w14:paraId="3EAFF45C" w14:textId="77777777" w:rsidR="00D92102" w:rsidRPr="008B2568" w:rsidRDefault="00D92102">
            <w:pPr>
              <w:ind w:firstLineChars="0" w:firstLine="0"/>
              <w:jc w:val="left"/>
              <w:rPr>
                <w:rFonts w:ascii="宋体" w:hAnsi="宋体" w:cs="宋体"/>
                <w:kern w:val="0"/>
                <w:szCs w:val="21"/>
              </w:rPr>
            </w:pPr>
          </w:p>
        </w:tc>
        <w:tc>
          <w:tcPr>
            <w:tcW w:w="334" w:type="pct"/>
            <w:vMerge/>
            <w:vAlign w:val="center"/>
          </w:tcPr>
          <w:p w14:paraId="7F3E49BB" w14:textId="77777777" w:rsidR="00D92102" w:rsidRPr="008B2568" w:rsidRDefault="00D92102">
            <w:pPr>
              <w:ind w:firstLineChars="0" w:firstLine="0"/>
              <w:jc w:val="left"/>
              <w:rPr>
                <w:rFonts w:ascii="宋体" w:hAnsi="宋体" w:cs="宋体"/>
                <w:kern w:val="0"/>
                <w:szCs w:val="21"/>
              </w:rPr>
            </w:pPr>
          </w:p>
        </w:tc>
        <w:tc>
          <w:tcPr>
            <w:tcW w:w="2072" w:type="pct"/>
            <w:shd w:val="clear" w:color="auto" w:fill="auto"/>
            <w:vAlign w:val="center"/>
          </w:tcPr>
          <w:p w14:paraId="139F82BF"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档案盒3</w:t>
            </w:r>
          </w:p>
        </w:tc>
        <w:tc>
          <w:tcPr>
            <w:tcW w:w="992" w:type="pct"/>
            <w:vMerge/>
          </w:tcPr>
          <w:p w14:paraId="69679DF2" w14:textId="77777777" w:rsidR="00D92102" w:rsidRPr="008B2568" w:rsidRDefault="00D92102">
            <w:pPr>
              <w:ind w:firstLineChars="0" w:firstLine="0"/>
              <w:jc w:val="center"/>
              <w:rPr>
                <w:rFonts w:ascii="宋体" w:hAnsi="宋体" w:cs="宋体"/>
                <w:kern w:val="0"/>
                <w:szCs w:val="21"/>
              </w:rPr>
            </w:pPr>
          </w:p>
        </w:tc>
        <w:tc>
          <w:tcPr>
            <w:tcW w:w="591" w:type="pct"/>
            <w:vMerge/>
          </w:tcPr>
          <w:p w14:paraId="47232E78" w14:textId="77777777" w:rsidR="00D92102" w:rsidRPr="008B2568" w:rsidRDefault="00D92102">
            <w:pPr>
              <w:ind w:firstLineChars="0" w:firstLine="0"/>
              <w:jc w:val="center"/>
              <w:rPr>
                <w:rFonts w:ascii="宋体" w:hAnsi="宋体" w:cs="宋体"/>
                <w:kern w:val="0"/>
                <w:szCs w:val="21"/>
              </w:rPr>
            </w:pPr>
          </w:p>
        </w:tc>
      </w:tr>
      <w:tr w:rsidR="008B2568" w:rsidRPr="008B2568" w14:paraId="6167D141" w14:textId="77777777">
        <w:trPr>
          <w:trHeight w:val="324"/>
        </w:trPr>
        <w:tc>
          <w:tcPr>
            <w:tcW w:w="334" w:type="pct"/>
            <w:vMerge/>
            <w:vAlign w:val="center"/>
          </w:tcPr>
          <w:p w14:paraId="315E1226" w14:textId="77777777" w:rsidR="00D92102" w:rsidRPr="008B2568" w:rsidRDefault="00D92102">
            <w:pPr>
              <w:ind w:firstLineChars="0" w:firstLine="0"/>
              <w:jc w:val="left"/>
              <w:rPr>
                <w:rFonts w:ascii="宋体" w:hAnsi="宋体" w:cs="宋体"/>
                <w:kern w:val="0"/>
                <w:szCs w:val="21"/>
              </w:rPr>
            </w:pPr>
          </w:p>
        </w:tc>
        <w:tc>
          <w:tcPr>
            <w:tcW w:w="676" w:type="pct"/>
            <w:vMerge/>
            <w:vAlign w:val="center"/>
          </w:tcPr>
          <w:p w14:paraId="00EB0A42" w14:textId="77777777" w:rsidR="00D92102" w:rsidRPr="008B2568" w:rsidRDefault="00D92102">
            <w:pPr>
              <w:ind w:firstLineChars="0" w:firstLine="0"/>
              <w:jc w:val="left"/>
              <w:rPr>
                <w:rFonts w:ascii="宋体" w:hAnsi="宋体" w:cs="宋体"/>
                <w:kern w:val="0"/>
                <w:szCs w:val="21"/>
              </w:rPr>
            </w:pPr>
          </w:p>
        </w:tc>
        <w:tc>
          <w:tcPr>
            <w:tcW w:w="334" w:type="pct"/>
            <w:vMerge/>
            <w:vAlign w:val="center"/>
          </w:tcPr>
          <w:p w14:paraId="53F54045" w14:textId="77777777" w:rsidR="00D92102" w:rsidRPr="008B2568" w:rsidRDefault="00D92102">
            <w:pPr>
              <w:ind w:firstLineChars="0" w:firstLine="0"/>
              <w:jc w:val="left"/>
              <w:rPr>
                <w:rFonts w:ascii="宋体" w:hAnsi="宋体" w:cs="宋体"/>
                <w:kern w:val="0"/>
                <w:szCs w:val="21"/>
              </w:rPr>
            </w:pPr>
          </w:p>
        </w:tc>
        <w:tc>
          <w:tcPr>
            <w:tcW w:w="2072" w:type="pct"/>
            <w:shd w:val="clear" w:color="auto" w:fill="auto"/>
            <w:vAlign w:val="center"/>
          </w:tcPr>
          <w:p w14:paraId="02AF7D0D"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档案袋</w:t>
            </w:r>
          </w:p>
        </w:tc>
        <w:tc>
          <w:tcPr>
            <w:tcW w:w="992" w:type="pct"/>
            <w:vMerge/>
          </w:tcPr>
          <w:p w14:paraId="215CFC78" w14:textId="77777777" w:rsidR="00D92102" w:rsidRPr="008B2568" w:rsidRDefault="00D92102">
            <w:pPr>
              <w:ind w:firstLineChars="0" w:firstLine="0"/>
              <w:jc w:val="center"/>
              <w:rPr>
                <w:rFonts w:ascii="宋体" w:hAnsi="宋体" w:cs="宋体"/>
                <w:kern w:val="0"/>
                <w:szCs w:val="21"/>
              </w:rPr>
            </w:pPr>
          </w:p>
        </w:tc>
        <w:tc>
          <w:tcPr>
            <w:tcW w:w="591" w:type="pct"/>
            <w:vMerge/>
          </w:tcPr>
          <w:p w14:paraId="074E4989" w14:textId="77777777" w:rsidR="00D92102" w:rsidRPr="008B2568" w:rsidRDefault="00D92102">
            <w:pPr>
              <w:ind w:firstLineChars="0" w:firstLine="0"/>
              <w:jc w:val="center"/>
              <w:rPr>
                <w:rFonts w:ascii="宋体" w:hAnsi="宋体" w:cs="宋体"/>
                <w:kern w:val="0"/>
                <w:szCs w:val="21"/>
              </w:rPr>
            </w:pPr>
          </w:p>
        </w:tc>
      </w:tr>
      <w:tr w:rsidR="008B2568" w:rsidRPr="008B2568" w14:paraId="212CB91F" w14:textId="77777777">
        <w:trPr>
          <w:trHeight w:val="324"/>
        </w:trPr>
        <w:tc>
          <w:tcPr>
            <w:tcW w:w="334" w:type="pct"/>
            <w:vMerge/>
            <w:vAlign w:val="center"/>
          </w:tcPr>
          <w:p w14:paraId="66D38533" w14:textId="77777777" w:rsidR="00D92102" w:rsidRPr="008B2568" w:rsidRDefault="00D92102">
            <w:pPr>
              <w:ind w:firstLineChars="0" w:firstLine="0"/>
              <w:jc w:val="left"/>
              <w:rPr>
                <w:rFonts w:ascii="宋体" w:hAnsi="宋体" w:cs="宋体"/>
                <w:kern w:val="0"/>
                <w:szCs w:val="21"/>
              </w:rPr>
            </w:pPr>
          </w:p>
        </w:tc>
        <w:tc>
          <w:tcPr>
            <w:tcW w:w="676" w:type="pct"/>
            <w:vMerge/>
            <w:vAlign w:val="center"/>
          </w:tcPr>
          <w:p w14:paraId="5BA9E685" w14:textId="77777777" w:rsidR="00D92102" w:rsidRPr="008B2568" w:rsidRDefault="00D92102">
            <w:pPr>
              <w:ind w:firstLineChars="0" w:firstLine="0"/>
              <w:jc w:val="left"/>
              <w:rPr>
                <w:rFonts w:ascii="宋体" w:hAnsi="宋体" w:cs="宋体"/>
                <w:kern w:val="0"/>
                <w:szCs w:val="21"/>
              </w:rPr>
            </w:pPr>
          </w:p>
        </w:tc>
        <w:tc>
          <w:tcPr>
            <w:tcW w:w="334" w:type="pct"/>
            <w:vMerge/>
            <w:vAlign w:val="center"/>
          </w:tcPr>
          <w:p w14:paraId="1FFD52DC" w14:textId="77777777" w:rsidR="00D92102" w:rsidRPr="008B2568" w:rsidRDefault="00D92102">
            <w:pPr>
              <w:ind w:firstLineChars="0" w:firstLine="0"/>
              <w:jc w:val="left"/>
              <w:rPr>
                <w:rFonts w:ascii="宋体" w:hAnsi="宋体" w:cs="宋体"/>
                <w:kern w:val="0"/>
                <w:szCs w:val="21"/>
              </w:rPr>
            </w:pPr>
          </w:p>
        </w:tc>
        <w:tc>
          <w:tcPr>
            <w:tcW w:w="2072" w:type="pct"/>
            <w:shd w:val="clear" w:color="auto" w:fill="auto"/>
            <w:vAlign w:val="center"/>
          </w:tcPr>
          <w:p w14:paraId="546093E4"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档案纸箱</w:t>
            </w:r>
          </w:p>
        </w:tc>
        <w:tc>
          <w:tcPr>
            <w:tcW w:w="992" w:type="pct"/>
            <w:vMerge/>
          </w:tcPr>
          <w:p w14:paraId="18168718" w14:textId="77777777" w:rsidR="00D92102" w:rsidRPr="008B2568" w:rsidRDefault="00D92102">
            <w:pPr>
              <w:ind w:firstLineChars="0" w:firstLine="0"/>
              <w:jc w:val="center"/>
              <w:rPr>
                <w:rFonts w:ascii="宋体" w:hAnsi="宋体" w:cs="宋体"/>
                <w:kern w:val="0"/>
                <w:szCs w:val="21"/>
              </w:rPr>
            </w:pPr>
          </w:p>
        </w:tc>
        <w:tc>
          <w:tcPr>
            <w:tcW w:w="591" w:type="pct"/>
            <w:vMerge/>
          </w:tcPr>
          <w:p w14:paraId="33496176" w14:textId="77777777" w:rsidR="00D92102" w:rsidRPr="008B2568" w:rsidRDefault="00D92102">
            <w:pPr>
              <w:ind w:firstLineChars="0" w:firstLine="0"/>
              <w:jc w:val="center"/>
              <w:rPr>
                <w:rFonts w:ascii="宋体" w:hAnsi="宋体" w:cs="宋体"/>
                <w:kern w:val="0"/>
                <w:szCs w:val="21"/>
              </w:rPr>
            </w:pPr>
          </w:p>
        </w:tc>
      </w:tr>
      <w:tr w:rsidR="008B2568" w:rsidRPr="008B2568" w14:paraId="78D5C52B" w14:textId="77777777">
        <w:trPr>
          <w:trHeight w:val="324"/>
        </w:trPr>
        <w:tc>
          <w:tcPr>
            <w:tcW w:w="334" w:type="pct"/>
            <w:vMerge/>
            <w:vAlign w:val="center"/>
          </w:tcPr>
          <w:p w14:paraId="4BC69827" w14:textId="77777777" w:rsidR="00D92102" w:rsidRPr="008B2568" w:rsidRDefault="00D92102">
            <w:pPr>
              <w:ind w:firstLineChars="0" w:firstLine="0"/>
              <w:jc w:val="left"/>
              <w:rPr>
                <w:rFonts w:ascii="宋体" w:hAnsi="宋体" w:cs="宋体"/>
                <w:kern w:val="0"/>
                <w:szCs w:val="21"/>
              </w:rPr>
            </w:pPr>
          </w:p>
        </w:tc>
        <w:tc>
          <w:tcPr>
            <w:tcW w:w="676" w:type="pct"/>
            <w:vMerge/>
            <w:vAlign w:val="center"/>
          </w:tcPr>
          <w:p w14:paraId="1CC7EB5C" w14:textId="77777777" w:rsidR="00D92102" w:rsidRPr="008B2568" w:rsidRDefault="00D92102">
            <w:pPr>
              <w:ind w:firstLineChars="0" w:firstLine="0"/>
              <w:jc w:val="left"/>
              <w:rPr>
                <w:rFonts w:ascii="宋体" w:hAnsi="宋体" w:cs="宋体"/>
                <w:kern w:val="0"/>
                <w:szCs w:val="21"/>
              </w:rPr>
            </w:pPr>
          </w:p>
        </w:tc>
        <w:tc>
          <w:tcPr>
            <w:tcW w:w="334" w:type="pct"/>
            <w:vMerge/>
            <w:vAlign w:val="center"/>
          </w:tcPr>
          <w:p w14:paraId="3C9CDE12" w14:textId="77777777" w:rsidR="00D92102" w:rsidRPr="008B2568" w:rsidRDefault="00D92102">
            <w:pPr>
              <w:ind w:firstLineChars="0" w:firstLine="0"/>
              <w:jc w:val="left"/>
              <w:rPr>
                <w:rFonts w:ascii="宋体" w:hAnsi="宋体" w:cs="宋体"/>
                <w:kern w:val="0"/>
                <w:szCs w:val="21"/>
              </w:rPr>
            </w:pPr>
          </w:p>
        </w:tc>
        <w:tc>
          <w:tcPr>
            <w:tcW w:w="2072" w:type="pct"/>
            <w:shd w:val="clear" w:color="auto" w:fill="auto"/>
            <w:vAlign w:val="center"/>
          </w:tcPr>
          <w:p w14:paraId="69003479"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标准干部人事档案盒（PP料）</w:t>
            </w:r>
          </w:p>
        </w:tc>
        <w:tc>
          <w:tcPr>
            <w:tcW w:w="992" w:type="pct"/>
            <w:vMerge/>
          </w:tcPr>
          <w:p w14:paraId="47EA014A" w14:textId="77777777" w:rsidR="00D92102" w:rsidRPr="008B2568" w:rsidRDefault="00D92102">
            <w:pPr>
              <w:ind w:firstLineChars="0" w:firstLine="0"/>
              <w:jc w:val="center"/>
              <w:rPr>
                <w:rFonts w:ascii="宋体" w:hAnsi="宋体" w:cs="宋体"/>
                <w:kern w:val="0"/>
                <w:szCs w:val="21"/>
              </w:rPr>
            </w:pPr>
          </w:p>
        </w:tc>
        <w:tc>
          <w:tcPr>
            <w:tcW w:w="591" w:type="pct"/>
            <w:vMerge/>
          </w:tcPr>
          <w:p w14:paraId="77404CF8" w14:textId="77777777" w:rsidR="00D92102" w:rsidRPr="008B2568" w:rsidRDefault="00D92102">
            <w:pPr>
              <w:ind w:firstLineChars="0" w:firstLine="0"/>
              <w:jc w:val="center"/>
              <w:rPr>
                <w:rFonts w:ascii="宋体" w:hAnsi="宋体" w:cs="宋体"/>
                <w:kern w:val="0"/>
                <w:szCs w:val="21"/>
              </w:rPr>
            </w:pPr>
          </w:p>
        </w:tc>
      </w:tr>
      <w:tr w:rsidR="008B2568" w:rsidRPr="008B2568" w14:paraId="087B0443" w14:textId="77777777">
        <w:trPr>
          <w:trHeight w:val="324"/>
        </w:trPr>
        <w:tc>
          <w:tcPr>
            <w:tcW w:w="334" w:type="pct"/>
            <w:vMerge/>
            <w:vAlign w:val="center"/>
          </w:tcPr>
          <w:p w14:paraId="3BFA0539" w14:textId="77777777" w:rsidR="00D92102" w:rsidRPr="008B2568" w:rsidRDefault="00D92102">
            <w:pPr>
              <w:ind w:firstLineChars="0" w:firstLine="0"/>
              <w:jc w:val="left"/>
              <w:rPr>
                <w:rFonts w:ascii="宋体" w:hAnsi="宋体" w:cs="宋体"/>
                <w:kern w:val="0"/>
                <w:szCs w:val="21"/>
              </w:rPr>
            </w:pPr>
          </w:p>
        </w:tc>
        <w:tc>
          <w:tcPr>
            <w:tcW w:w="676" w:type="pct"/>
            <w:vMerge/>
            <w:vAlign w:val="center"/>
          </w:tcPr>
          <w:p w14:paraId="01A72644" w14:textId="77777777" w:rsidR="00D92102" w:rsidRPr="008B2568" w:rsidRDefault="00D92102">
            <w:pPr>
              <w:ind w:firstLineChars="0" w:firstLine="0"/>
              <w:jc w:val="left"/>
              <w:rPr>
                <w:rFonts w:ascii="宋体" w:hAnsi="宋体" w:cs="宋体"/>
                <w:kern w:val="0"/>
                <w:szCs w:val="21"/>
              </w:rPr>
            </w:pPr>
          </w:p>
        </w:tc>
        <w:tc>
          <w:tcPr>
            <w:tcW w:w="334" w:type="pct"/>
            <w:vMerge/>
            <w:vAlign w:val="center"/>
          </w:tcPr>
          <w:p w14:paraId="0473A7EB" w14:textId="77777777" w:rsidR="00D92102" w:rsidRPr="008B2568" w:rsidRDefault="00D92102">
            <w:pPr>
              <w:ind w:firstLineChars="0" w:firstLine="0"/>
              <w:jc w:val="left"/>
              <w:rPr>
                <w:rFonts w:ascii="宋体" w:hAnsi="宋体" w:cs="宋体"/>
                <w:kern w:val="0"/>
                <w:szCs w:val="21"/>
              </w:rPr>
            </w:pPr>
          </w:p>
        </w:tc>
        <w:tc>
          <w:tcPr>
            <w:tcW w:w="2072" w:type="pct"/>
            <w:shd w:val="clear" w:color="auto" w:fill="auto"/>
            <w:vAlign w:val="center"/>
          </w:tcPr>
          <w:p w14:paraId="63FD921A"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会计档案封面</w:t>
            </w:r>
          </w:p>
        </w:tc>
        <w:tc>
          <w:tcPr>
            <w:tcW w:w="992" w:type="pct"/>
            <w:vMerge/>
          </w:tcPr>
          <w:p w14:paraId="11DAC978" w14:textId="77777777" w:rsidR="00D92102" w:rsidRPr="008B2568" w:rsidRDefault="00D92102">
            <w:pPr>
              <w:ind w:firstLineChars="0" w:firstLine="0"/>
              <w:jc w:val="center"/>
              <w:rPr>
                <w:rFonts w:ascii="宋体" w:hAnsi="宋体" w:cs="宋体"/>
                <w:kern w:val="0"/>
                <w:szCs w:val="21"/>
              </w:rPr>
            </w:pPr>
          </w:p>
        </w:tc>
        <w:tc>
          <w:tcPr>
            <w:tcW w:w="591" w:type="pct"/>
            <w:vMerge/>
          </w:tcPr>
          <w:p w14:paraId="116FC8E7" w14:textId="77777777" w:rsidR="00D92102" w:rsidRPr="008B2568" w:rsidRDefault="00D92102">
            <w:pPr>
              <w:ind w:firstLineChars="0" w:firstLine="0"/>
              <w:jc w:val="center"/>
              <w:rPr>
                <w:rFonts w:ascii="宋体" w:hAnsi="宋体" w:cs="宋体"/>
                <w:kern w:val="0"/>
                <w:szCs w:val="21"/>
              </w:rPr>
            </w:pPr>
          </w:p>
        </w:tc>
      </w:tr>
      <w:tr w:rsidR="008B2568" w:rsidRPr="008B2568" w14:paraId="6F9F6E47" w14:textId="77777777">
        <w:trPr>
          <w:trHeight w:val="324"/>
        </w:trPr>
        <w:tc>
          <w:tcPr>
            <w:tcW w:w="334" w:type="pct"/>
            <w:vMerge/>
            <w:vAlign w:val="center"/>
          </w:tcPr>
          <w:p w14:paraId="725F369C" w14:textId="77777777" w:rsidR="00D92102" w:rsidRPr="008B2568" w:rsidRDefault="00D92102">
            <w:pPr>
              <w:ind w:firstLineChars="0" w:firstLine="0"/>
              <w:jc w:val="left"/>
              <w:rPr>
                <w:rFonts w:ascii="宋体" w:hAnsi="宋体" w:cs="宋体"/>
                <w:kern w:val="0"/>
                <w:szCs w:val="21"/>
              </w:rPr>
            </w:pPr>
          </w:p>
        </w:tc>
        <w:tc>
          <w:tcPr>
            <w:tcW w:w="676" w:type="pct"/>
            <w:vMerge/>
            <w:vAlign w:val="center"/>
          </w:tcPr>
          <w:p w14:paraId="49BEE852" w14:textId="77777777" w:rsidR="00D92102" w:rsidRPr="008B2568" w:rsidRDefault="00D92102">
            <w:pPr>
              <w:ind w:firstLineChars="0" w:firstLine="0"/>
              <w:jc w:val="left"/>
              <w:rPr>
                <w:rFonts w:ascii="宋体" w:hAnsi="宋体" w:cs="宋体"/>
                <w:kern w:val="0"/>
                <w:szCs w:val="21"/>
              </w:rPr>
            </w:pPr>
          </w:p>
        </w:tc>
        <w:tc>
          <w:tcPr>
            <w:tcW w:w="334" w:type="pct"/>
            <w:vMerge/>
            <w:vAlign w:val="center"/>
          </w:tcPr>
          <w:p w14:paraId="3BE37020" w14:textId="77777777" w:rsidR="00D92102" w:rsidRPr="008B2568" w:rsidRDefault="00D92102">
            <w:pPr>
              <w:ind w:firstLineChars="0" w:firstLine="0"/>
              <w:jc w:val="left"/>
              <w:rPr>
                <w:rFonts w:ascii="宋体" w:hAnsi="宋体" w:cs="宋体"/>
                <w:kern w:val="0"/>
                <w:szCs w:val="21"/>
              </w:rPr>
            </w:pPr>
          </w:p>
        </w:tc>
        <w:tc>
          <w:tcPr>
            <w:tcW w:w="2072" w:type="pct"/>
            <w:shd w:val="clear" w:color="auto" w:fill="auto"/>
            <w:vAlign w:val="center"/>
          </w:tcPr>
          <w:p w14:paraId="1F514967"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会计档案封底</w:t>
            </w:r>
          </w:p>
        </w:tc>
        <w:tc>
          <w:tcPr>
            <w:tcW w:w="992" w:type="pct"/>
            <w:vMerge/>
          </w:tcPr>
          <w:p w14:paraId="0C79BCBA" w14:textId="77777777" w:rsidR="00D92102" w:rsidRPr="008B2568" w:rsidRDefault="00D92102">
            <w:pPr>
              <w:ind w:firstLineChars="0" w:firstLine="0"/>
              <w:jc w:val="center"/>
              <w:rPr>
                <w:rFonts w:ascii="宋体" w:hAnsi="宋体" w:cs="宋体"/>
                <w:kern w:val="0"/>
                <w:szCs w:val="21"/>
              </w:rPr>
            </w:pPr>
          </w:p>
        </w:tc>
        <w:tc>
          <w:tcPr>
            <w:tcW w:w="591" w:type="pct"/>
            <w:vMerge/>
          </w:tcPr>
          <w:p w14:paraId="3549E9E9" w14:textId="77777777" w:rsidR="00D92102" w:rsidRPr="008B2568" w:rsidRDefault="00D92102">
            <w:pPr>
              <w:ind w:firstLineChars="0" w:firstLine="0"/>
              <w:jc w:val="center"/>
              <w:rPr>
                <w:rFonts w:ascii="宋体" w:hAnsi="宋体" w:cs="宋体"/>
                <w:kern w:val="0"/>
                <w:szCs w:val="21"/>
              </w:rPr>
            </w:pPr>
          </w:p>
        </w:tc>
      </w:tr>
      <w:tr w:rsidR="008B2568" w:rsidRPr="008B2568" w14:paraId="2248D979" w14:textId="77777777">
        <w:trPr>
          <w:trHeight w:val="324"/>
        </w:trPr>
        <w:tc>
          <w:tcPr>
            <w:tcW w:w="334" w:type="pct"/>
            <w:vMerge/>
            <w:vAlign w:val="center"/>
          </w:tcPr>
          <w:p w14:paraId="52568371" w14:textId="77777777" w:rsidR="00D92102" w:rsidRPr="008B2568" w:rsidRDefault="00D92102">
            <w:pPr>
              <w:ind w:firstLineChars="0" w:firstLine="0"/>
              <w:jc w:val="left"/>
              <w:rPr>
                <w:rFonts w:ascii="宋体" w:hAnsi="宋体" w:cs="宋体"/>
                <w:kern w:val="0"/>
                <w:szCs w:val="21"/>
              </w:rPr>
            </w:pPr>
          </w:p>
        </w:tc>
        <w:tc>
          <w:tcPr>
            <w:tcW w:w="676" w:type="pct"/>
            <w:vMerge/>
            <w:vAlign w:val="center"/>
          </w:tcPr>
          <w:p w14:paraId="5BFD6462" w14:textId="77777777" w:rsidR="00D92102" w:rsidRPr="008B2568" w:rsidRDefault="00D92102">
            <w:pPr>
              <w:ind w:firstLineChars="0" w:firstLine="0"/>
              <w:jc w:val="left"/>
              <w:rPr>
                <w:rFonts w:ascii="宋体" w:hAnsi="宋体" w:cs="宋体"/>
                <w:kern w:val="0"/>
                <w:szCs w:val="21"/>
              </w:rPr>
            </w:pPr>
          </w:p>
        </w:tc>
        <w:tc>
          <w:tcPr>
            <w:tcW w:w="334" w:type="pct"/>
            <w:vMerge/>
            <w:vAlign w:val="center"/>
          </w:tcPr>
          <w:p w14:paraId="2300F7BE" w14:textId="77777777" w:rsidR="00D92102" w:rsidRPr="008B2568" w:rsidRDefault="00D92102">
            <w:pPr>
              <w:ind w:firstLineChars="0" w:firstLine="0"/>
              <w:jc w:val="left"/>
              <w:rPr>
                <w:rFonts w:ascii="宋体" w:hAnsi="宋体" w:cs="宋体"/>
                <w:kern w:val="0"/>
                <w:szCs w:val="21"/>
              </w:rPr>
            </w:pPr>
          </w:p>
        </w:tc>
        <w:tc>
          <w:tcPr>
            <w:tcW w:w="2072" w:type="pct"/>
            <w:shd w:val="clear" w:color="auto" w:fill="auto"/>
            <w:vAlign w:val="center"/>
          </w:tcPr>
          <w:p w14:paraId="772CFC54"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包角</w:t>
            </w:r>
          </w:p>
        </w:tc>
        <w:tc>
          <w:tcPr>
            <w:tcW w:w="992" w:type="pct"/>
            <w:vMerge/>
          </w:tcPr>
          <w:p w14:paraId="13D90739" w14:textId="77777777" w:rsidR="00D92102" w:rsidRPr="008B2568" w:rsidRDefault="00D92102">
            <w:pPr>
              <w:ind w:firstLineChars="0" w:firstLine="0"/>
              <w:jc w:val="center"/>
              <w:rPr>
                <w:rFonts w:ascii="宋体" w:hAnsi="宋体" w:cs="宋体"/>
                <w:kern w:val="0"/>
                <w:szCs w:val="21"/>
              </w:rPr>
            </w:pPr>
          </w:p>
        </w:tc>
        <w:tc>
          <w:tcPr>
            <w:tcW w:w="591" w:type="pct"/>
            <w:vMerge/>
          </w:tcPr>
          <w:p w14:paraId="07F6CDFB" w14:textId="77777777" w:rsidR="00D92102" w:rsidRPr="008B2568" w:rsidRDefault="00D92102">
            <w:pPr>
              <w:ind w:firstLineChars="0" w:firstLine="0"/>
              <w:jc w:val="center"/>
              <w:rPr>
                <w:rFonts w:ascii="宋体" w:hAnsi="宋体" w:cs="宋体"/>
                <w:kern w:val="0"/>
                <w:szCs w:val="21"/>
              </w:rPr>
            </w:pPr>
          </w:p>
        </w:tc>
      </w:tr>
      <w:tr w:rsidR="008B2568" w:rsidRPr="008B2568" w14:paraId="638F660B" w14:textId="77777777">
        <w:trPr>
          <w:trHeight w:val="324"/>
        </w:trPr>
        <w:tc>
          <w:tcPr>
            <w:tcW w:w="334" w:type="pct"/>
            <w:vMerge/>
            <w:vAlign w:val="center"/>
          </w:tcPr>
          <w:p w14:paraId="5FCBAEC7" w14:textId="77777777" w:rsidR="00D92102" w:rsidRPr="008B2568" w:rsidRDefault="00D92102">
            <w:pPr>
              <w:ind w:firstLineChars="0" w:firstLine="0"/>
              <w:jc w:val="left"/>
              <w:rPr>
                <w:rFonts w:ascii="宋体" w:hAnsi="宋体" w:cs="宋体"/>
                <w:kern w:val="0"/>
                <w:szCs w:val="21"/>
              </w:rPr>
            </w:pPr>
          </w:p>
        </w:tc>
        <w:tc>
          <w:tcPr>
            <w:tcW w:w="676" w:type="pct"/>
            <w:vMerge/>
            <w:vAlign w:val="center"/>
          </w:tcPr>
          <w:p w14:paraId="23FCEE7F" w14:textId="77777777" w:rsidR="00D92102" w:rsidRPr="008B2568" w:rsidRDefault="00D92102">
            <w:pPr>
              <w:ind w:firstLineChars="0" w:firstLine="0"/>
              <w:jc w:val="left"/>
              <w:rPr>
                <w:rFonts w:ascii="宋体" w:hAnsi="宋体" w:cs="宋体"/>
                <w:kern w:val="0"/>
                <w:szCs w:val="21"/>
              </w:rPr>
            </w:pPr>
          </w:p>
        </w:tc>
        <w:tc>
          <w:tcPr>
            <w:tcW w:w="334" w:type="pct"/>
            <w:vMerge/>
            <w:vAlign w:val="center"/>
          </w:tcPr>
          <w:p w14:paraId="39564EAF" w14:textId="77777777" w:rsidR="00D92102" w:rsidRPr="008B2568" w:rsidRDefault="00D92102">
            <w:pPr>
              <w:ind w:firstLineChars="0" w:firstLine="0"/>
              <w:jc w:val="left"/>
              <w:rPr>
                <w:rFonts w:ascii="宋体" w:hAnsi="宋体" w:cs="宋体"/>
                <w:kern w:val="0"/>
                <w:szCs w:val="21"/>
              </w:rPr>
            </w:pPr>
          </w:p>
        </w:tc>
        <w:tc>
          <w:tcPr>
            <w:tcW w:w="2072" w:type="pct"/>
            <w:shd w:val="clear" w:color="auto" w:fill="auto"/>
            <w:vAlign w:val="center"/>
          </w:tcPr>
          <w:p w14:paraId="3F157387"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红头发文纸</w:t>
            </w:r>
          </w:p>
        </w:tc>
        <w:tc>
          <w:tcPr>
            <w:tcW w:w="992" w:type="pct"/>
            <w:vMerge/>
          </w:tcPr>
          <w:p w14:paraId="34FDE7B9" w14:textId="77777777" w:rsidR="00D92102" w:rsidRPr="008B2568" w:rsidRDefault="00D92102">
            <w:pPr>
              <w:ind w:firstLineChars="0" w:firstLine="0"/>
              <w:jc w:val="center"/>
              <w:rPr>
                <w:rFonts w:ascii="宋体" w:hAnsi="宋体" w:cs="宋体"/>
                <w:kern w:val="0"/>
                <w:szCs w:val="21"/>
              </w:rPr>
            </w:pPr>
          </w:p>
        </w:tc>
        <w:tc>
          <w:tcPr>
            <w:tcW w:w="591" w:type="pct"/>
            <w:vMerge/>
          </w:tcPr>
          <w:p w14:paraId="0BAF6A58" w14:textId="77777777" w:rsidR="00D92102" w:rsidRPr="008B2568" w:rsidRDefault="00D92102">
            <w:pPr>
              <w:ind w:firstLineChars="0" w:firstLine="0"/>
              <w:jc w:val="center"/>
              <w:rPr>
                <w:rFonts w:ascii="宋体" w:hAnsi="宋体" w:cs="宋体"/>
                <w:kern w:val="0"/>
                <w:szCs w:val="21"/>
              </w:rPr>
            </w:pPr>
          </w:p>
        </w:tc>
      </w:tr>
      <w:tr w:rsidR="008B2568" w:rsidRPr="008B2568" w14:paraId="222513FB" w14:textId="77777777">
        <w:trPr>
          <w:trHeight w:val="324"/>
        </w:trPr>
        <w:tc>
          <w:tcPr>
            <w:tcW w:w="334" w:type="pct"/>
            <w:vMerge/>
            <w:vAlign w:val="center"/>
          </w:tcPr>
          <w:p w14:paraId="5E5AFDE3" w14:textId="77777777" w:rsidR="00D92102" w:rsidRPr="008B2568" w:rsidRDefault="00D92102">
            <w:pPr>
              <w:ind w:firstLineChars="0" w:firstLine="0"/>
              <w:jc w:val="left"/>
              <w:rPr>
                <w:rFonts w:ascii="宋体" w:hAnsi="宋体" w:cs="宋体"/>
                <w:kern w:val="0"/>
                <w:szCs w:val="21"/>
              </w:rPr>
            </w:pPr>
          </w:p>
        </w:tc>
        <w:tc>
          <w:tcPr>
            <w:tcW w:w="676" w:type="pct"/>
            <w:vMerge/>
            <w:vAlign w:val="center"/>
          </w:tcPr>
          <w:p w14:paraId="63CAD850" w14:textId="77777777" w:rsidR="00D92102" w:rsidRPr="008B2568" w:rsidRDefault="00D92102">
            <w:pPr>
              <w:ind w:firstLineChars="0" w:firstLine="0"/>
              <w:jc w:val="left"/>
              <w:rPr>
                <w:rFonts w:ascii="宋体" w:hAnsi="宋体" w:cs="宋体"/>
                <w:kern w:val="0"/>
                <w:szCs w:val="21"/>
              </w:rPr>
            </w:pPr>
          </w:p>
        </w:tc>
        <w:tc>
          <w:tcPr>
            <w:tcW w:w="334" w:type="pct"/>
            <w:vMerge w:val="restart"/>
            <w:shd w:val="clear" w:color="auto" w:fill="auto"/>
            <w:vAlign w:val="center"/>
          </w:tcPr>
          <w:p w14:paraId="77D94FA6"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C</w:t>
            </w:r>
          </w:p>
        </w:tc>
        <w:tc>
          <w:tcPr>
            <w:tcW w:w="2072" w:type="pct"/>
            <w:shd w:val="clear" w:color="auto" w:fill="auto"/>
            <w:vAlign w:val="center"/>
          </w:tcPr>
          <w:p w14:paraId="66D1844B"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有字锁扣</w:t>
            </w:r>
          </w:p>
        </w:tc>
        <w:tc>
          <w:tcPr>
            <w:tcW w:w="992" w:type="pct"/>
            <w:vMerge/>
          </w:tcPr>
          <w:p w14:paraId="0ECD2E28" w14:textId="77777777" w:rsidR="00D92102" w:rsidRPr="008B2568" w:rsidRDefault="00D92102">
            <w:pPr>
              <w:ind w:firstLineChars="0" w:firstLine="0"/>
              <w:jc w:val="center"/>
              <w:rPr>
                <w:rFonts w:ascii="宋体" w:hAnsi="宋体" w:cs="宋体"/>
                <w:kern w:val="0"/>
                <w:szCs w:val="21"/>
              </w:rPr>
            </w:pPr>
          </w:p>
        </w:tc>
        <w:tc>
          <w:tcPr>
            <w:tcW w:w="591" w:type="pct"/>
            <w:vMerge/>
          </w:tcPr>
          <w:p w14:paraId="70706023" w14:textId="77777777" w:rsidR="00D92102" w:rsidRPr="008B2568" w:rsidRDefault="00D92102">
            <w:pPr>
              <w:ind w:firstLineChars="0" w:firstLine="0"/>
              <w:jc w:val="center"/>
              <w:rPr>
                <w:rFonts w:ascii="宋体" w:hAnsi="宋体" w:cs="宋体"/>
                <w:kern w:val="0"/>
                <w:szCs w:val="21"/>
              </w:rPr>
            </w:pPr>
          </w:p>
        </w:tc>
      </w:tr>
      <w:tr w:rsidR="008B2568" w:rsidRPr="008B2568" w14:paraId="602A5D10" w14:textId="77777777">
        <w:trPr>
          <w:trHeight w:val="324"/>
        </w:trPr>
        <w:tc>
          <w:tcPr>
            <w:tcW w:w="334" w:type="pct"/>
            <w:vMerge/>
            <w:vAlign w:val="center"/>
          </w:tcPr>
          <w:p w14:paraId="037C4201" w14:textId="77777777" w:rsidR="00D92102" w:rsidRPr="008B2568" w:rsidRDefault="00D92102">
            <w:pPr>
              <w:ind w:firstLineChars="0" w:firstLine="0"/>
              <w:jc w:val="left"/>
              <w:rPr>
                <w:rFonts w:ascii="宋体" w:hAnsi="宋体" w:cs="宋体"/>
                <w:kern w:val="0"/>
                <w:szCs w:val="21"/>
              </w:rPr>
            </w:pPr>
          </w:p>
        </w:tc>
        <w:tc>
          <w:tcPr>
            <w:tcW w:w="676" w:type="pct"/>
            <w:vMerge/>
            <w:vAlign w:val="center"/>
          </w:tcPr>
          <w:p w14:paraId="50FCCE38" w14:textId="77777777" w:rsidR="00D92102" w:rsidRPr="008B2568" w:rsidRDefault="00D92102">
            <w:pPr>
              <w:ind w:firstLineChars="0" w:firstLine="0"/>
              <w:jc w:val="left"/>
              <w:rPr>
                <w:rFonts w:ascii="宋体" w:hAnsi="宋体" w:cs="宋体"/>
                <w:kern w:val="0"/>
                <w:szCs w:val="21"/>
              </w:rPr>
            </w:pPr>
          </w:p>
        </w:tc>
        <w:tc>
          <w:tcPr>
            <w:tcW w:w="334" w:type="pct"/>
            <w:vMerge/>
            <w:vAlign w:val="center"/>
          </w:tcPr>
          <w:p w14:paraId="0D801A7B" w14:textId="77777777" w:rsidR="00D92102" w:rsidRPr="008B2568" w:rsidRDefault="00D92102">
            <w:pPr>
              <w:ind w:firstLineChars="0" w:firstLine="0"/>
              <w:jc w:val="left"/>
              <w:rPr>
                <w:rFonts w:ascii="宋体" w:hAnsi="宋体" w:cs="宋体"/>
                <w:kern w:val="0"/>
                <w:szCs w:val="21"/>
              </w:rPr>
            </w:pPr>
          </w:p>
        </w:tc>
        <w:tc>
          <w:tcPr>
            <w:tcW w:w="2072" w:type="pct"/>
            <w:shd w:val="clear" w:color="auto" w:fill="auto"/>
            <w:vAlign w:val="center"/>
          </w:tcPr>
          <w:p w14:paraId="068495E3"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无字锁扣</w:t>
            </w:r>
          </w:p>
        </w:tc>
        <w:tc>
          <w:tcPr>
            <w:tcW w:w="992" w:type="pct"/>
            <w:vMerge/>
          </w:tcPr>
          <w:p w14:paraId="2776D798" w14:textId="77777777" w:rsidR="00D92102" w:rsidRPr="008B2568" w:rsidRDefault="00D92102">
            <w:pPr>
              <w:ind w:firstLineChars="0" w:firstLine="0"/>
              <w:jc w:val="center"/>
              <w:rPr>
                <w:rFonts w:ascii="宋体" w:hAnsi="宋体" w:cs="宋体"/>
                <w:kern w:val="0"/>
                <w:szCs w:val="21"/>
              </w:rPr>
            </w:pPr>
          </w:p>
        </w:tc>
        <w:tc>
          <w:tcPr>
            <w:tcW w:w="591" w:type="pct"/>
            <w:vMerge/>
          </w:tcPr>
          <w:p w14:paraId="1539A98E" w14:textId="77777777" w:rsidR="00D92102" w:rsidRPr="008B2568" w:rsidRDefault="00D92102">
            <w:pPr>
              <w:ind w:firstLineChars="0" w:firstLine="0"/>
              <w:jc w:val="center"/>
              <w:rPr>
                <w:rFonts w:ascii="宋体" w:hAnsi="宋体" w:cs="宋体"/>
                <w:kern w:val="0"/>
                <w:szCs w:val="21"/>
              </w:rPr>
            </w:pPr>
          </w:p>
        </w:tc>
      </w:tr>
      <w:tr w:rsidR="008B2568" w:rsidRPr="008B2568" w14:paraId="2E9BF9CC" w14:textId="77777777">
        <w:trPr>
          <w:trHeight w:val="324"/>
        </w:trPr>
        <w:tc>
          <w:tcPr>
            <w:tcW w:w="334" w:type="pct"/>
            <w:vMerge/>
            <w:vAlign w:val="center"/>
          </w:tcPr>
          <w:p w14:paraId="54411CA8" w14:textId="77777777" w:rsidR="00D92102" w:rsidRPr="008B2568" w:rsidRDefault="00D92102">
            <w:pPr>
              <w:ind w:firstLineChars="0" w:firstLine="0"/>
              <w:jc w:val="left"/>
              <w:rPr>
                <w:rFonts w:ascii="宋体" w:hAnsi="宋体" w:cs="宋体"/>
                <w:kern w:val="0"/>
                <w:szCs w:val="21"/>
              </w:rPr>
            </w:pPr>
          </w:p>
        </w:tc>
        <w:tc>
          <w:tcPr>
            <w:tcW w:w="676" w:type="pct"/>
            <w:vMerge/>
            <w:vAlign w:val="center"/>
          </w:tcPr>
          <w:p w14:paraId="60F53DCF" w14:textId="77777777" w:rsidR="00D92102" w:rsidRPr="008B2568" w:rsidRDefault="00D92102">
            <w:pPr>
              <w:ind w:firstLineChars="0" w:firstLine="0"/>
              <w:jc w:val="left"/>
              <w:rPr>
                <w:rFonts w:ascii="宋体" w:hAnsi="宋体" w:cs="宋体"/>
                <w:kern w:val="0"/>
                <w:szCs w:val="21"/>
              </w:rPr>
            </w:pPr>
          </w:p>
        </w:tc>
        <w:tc>
          <w:tcPr>
            <w:tcW w:w="334" w:type="pct"/>
            <w:vMerge/>
            <w:vAlign w:val="center"/>
          </w:tcPr>
          <w:p w14:paraId="3B5113CD" w14:textId="77777777" w:rsidR="00D92102" w:rsidRPr="008B2568" w:rsidRDefault="00D92102">
            <w:pPr>
              <w:ind w:firstLineChars="0" w:firstLine="0"/>
              <w:jc w:val="left"/>
              <w:rPr>
                <w:rFonts w:ascii="宋体" w:hAnsi="宋体" w:cs="宋体"/>
                <w:kern w:val="0"/>
                <w:szCs w:val="21"/>
              </w:rPr>
            </w:pPr>
          </w:p>
        </w:tc>
        <w:tc>
          <w:tcPr>
            <w:tcW w:w="2072" w:type="pct"/>
            <w:shd w:val="clear" w:color="auto" w:fill="auto"/>
            <w:vAlign w:val="center"/>
          </w:tcPr>
          <w:p w14:paraId="30718500"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锁条</w:t>
            </w:r>
          </w:p>
        </w:tc>
        <w:tc>
          <w:tcPr>
            <w:tcW w:w="992" w:type="pct"/>
            <w:vMerge/>
          </w:tcPr>
          <w:p w14:paraId="0E082F90" w14:textId="77777777" w:rsidR="00D92102" w:rsidRPr="008B2568" w:rsidRDefault="00D92102">
            <w:pPr>
              <w:ind w:firstLineChars="0" w:firstLine="0"/>
              <w:jc w:val="center"/>
              <w:rPr>
                <w:rFonts w:ascii="宋体" w:hAnsi="宋体" w:cs="宋体"/>
                <w:kern w:val="0"/>
                <w:szCs w:val="21"/>
              </w:rPr>
            </w:pPr>
          </w:p>
        </w:tc>
        <w:tc>
          <w:tcPr>
            <w:tcW w:w="591" w:type="pct"/>
            <w:vMerge/>
          </w:tcPr>
          <w:p w14:paraId="6B1563A1" w14:textId="77777777" w:rsidR="00D92102" w:rsidRPr="008B2568" w:rsidRDefault="00D92102">
            <w:pPr>
              <w:ind w:firstLineChars="0" w:firstLine="0"/>
              <w:jc w:val="center"/>
              <w:rPr>
                <w:rFonts w:ascii="宋体" w:hAnsi="宋体" w:cs="宋体"/>
                <w:kern w:val="0"/>
                <w:szCs w:val="21"/>
              </w:rPr>
            </w:pPr>
          </w:p>
        </w:tc>
      </w:tr>
      <w:tr w:rsidR="008B2568" w:rsidRPr="008B2568" w14:paraId="0F6B89D0" w14:textId="77777777">
        <w:trPr>
          <w:trHeight w:val="324"/>
        </w:trPr>
        <w:tc>
          <w:tcPr>
            <w:tcW w:w="334" w:type="pct"/>
            <w:vMerge/>
            <w:vAlign w:val="center"/>
          </w:tcPr>
          <w:p w14:paraId="30CAC693" w14:textId="77777777" w:rsidR="00D92102" w:rsidRPr="008B2568" w:rsidRDefault="00D92102">
            <w:pPr>
              <w:ind w:firstLineChars="0" w:firstLine="0"/>
              <w:jc w:val="left"/>
              <w:rPr>
                <w:rFonts w:ascii="宋体" w:hAnsi="宋体" w:cs="宋体"/>
                <w:kern w:val="0"/>
                <w:szCs w:val="21"/>
              </w:rPr>
            </w:pPr>
          </w:p>
        </w:tc>
        <w:tc>
          <w:tcPr>
            <w:tcW w:w="676" w:type="pct"/>
            <w:vMerge/>
            <w:vAlign w:val="center"/>
          </w:tcPr>
          <w:p w14:paraId="6E30C978" w14:textId="77777777" w:rsidR="00D92102" w:rsidRPr="008B2568" w:rsidRDefault="00D92102">
            <w:pPr>
              <w:ind w:firstLineChars="0" w:firstLine="0"/>
              <w:jc w:val="left"/>
              <w:rPr>
                <w:rFonts w:ascii="宋体" w:hAnsi="宋体" w:cs="宋体"/>
                <w:kern w:val="0"/>
                <w:szCs w:val="21"/>
              </w:rPr>
            </w:pPr>
          </w:p>
        </w:tc>
        <w:tc>
          <w:tcPr>
            <w:tcW w:w="334" w:type="pct"/>
            <w:vMerge/>
            <w:vAlign w:val="center"/>
          </w:tcPr>
          <w:p w14:paraId="60ADF927" w14:textId="77777777" w:rsidR="00D92102" w:rsidRPr="008B2568" w:rsidRDefault="00D92102">
            <w:pPr>
              <w:ind w:firstLineChars="0" w:firstLine="0"/>
              <w:jc w:val="left"/>
              <w:rPr>
                <w:rFonts w:ascii="宋体" w:hAnsi="宋体" w:cs="宋体"/>
                <w:kern w:val="0"/>
                <w:szCs w:val="21"/>
              </w:rPr>
            </w:pPr>
          </w:p>
        </w:tc>
        <w:tc>
          <w:tcPr>
            <w:tcW w:w="2072" w:type="pct"/>
            <w:shd w:val="clear" w:color="auto" w:fill="auto"/>
            <w:vAlign w:val="center"/>
          </w:tcPr>
          <w:p w14:paraId="0D3C310D"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捆钞绳</w:t>
            </w:r>
          </w:p>
        </w:tc>
        <w:tc>
          <w:tcPr>
            <w:tcW w:w="992" w:type="pct"/>
            <w:vMerge/>
          </w:tcPr>
          <w:p w14:paraId="59327811" w14:textId="77777777" w:rsidR="00D92102" w:rsidRPr="008B2568" w:rsidRDefault="00D92102">
            <w:pPr>
              <w:ind w:firstLineChars="0" w:firstLine="0"/>
              <w:jc w:val="center"/>
              <w:rPr>
                <w:rFonts w:ascii="宋体" w:hAnsi="宋体" w:cs="宋体"/>
                <w:kern w:val="0"/>
                <w:szCs w:val="21"/>
              </w:rPr>
            </w:pPr>
          </w:p>
        </w:tc>
        <w:tc>
          <w:tcPr>
            <w:tcW w:w="591" w:type="pct"/>
            <w:vMerge/>
          </w:tcPr>
          <w:p w14:paraId="003514CC" w14:textId="77777777" w:rsidR="00D92102" w:rsidRPr="008B2568" w:rsidRDefault="00D92102">
            <w:pPr>
              <w:ind w:firstLineChars="0" w:firstLine="0"/>
              <w:jc w:val="center"/>
              <w:rPr>
                <w:rFonts w:ascii="宋体" w:hAnsi="宋体" w:cs="宋体"/>
                <w:kern w:val="0"/>
                <w:szCs w:val="21"/>
              </w:rPr>
            </w:pPr>
          </w:p>
        </w:tc>
      </w:tr>
      <w:tr w:rsidR="008B2568" w:rsidRPr="008B2568" w14:paraId="3BA79AA2" w14:textId="77777777">
        <w:trPr>
          <w:trHeight w:val="324"/>
        </w:trPr>
        <w:tc>
          <w:tcPr>
            <w:tcW w:w="334" w:type="pct"/>
            <w:vMerge/>
            <w:vAlign w:val="center"/>
          </w:tcPr>
          <w:p w14:paraId="2B92B0C7" w14:textId="77777777" w:rsidR="00D92102" w:rsidRPr="008B2568" w:rsidRDefault="00D92102">
            <w:pPr>
              <w:ind w:firstLineChars="0" w:firstLine="0"/>
              <w:jc w:val="left"/>
              <w:rPr>
                <w:rFonts w:ascii="宋体" w:hAnsi="宋体" w:cs="宋体"/>
                <w:kern w:val="0"/>
                <w:szCs w:val="21"/>
              </w:rPr>
            </w:pPr>
          </w:p>
        </w:tc>
        <w:tc>
          <w:tcPr>
            <w:tcW w:w="676" w:type="pct"/>
            <w:vMerge/>
            <w:vAlign w:val="center"/>
          </w:tcPr>
          <w:p w14:paraId="35949DB0" w14:textId="77777777" w:rsidR="00D92102" w:rsidRPr="008B2568" w:rsidRDefault="00D92102">
            <w:pPr>
              <w:ind w:firstLineChars="0" w:firstLine="0"/>
              <w:jc w:val="left"/>
              <w:rPr>
                <w:rFonts w:ascii="宋体" w:hAnsi="宋体" w:cs="宋体"/>
                <w:kern w:val="0"/>
                <w:szCs w:val="21"/>
              </w:rPr>
            </w:pPr>
          </w:p>
        </w:tc>
        <w:tc>
          <w:tcPr>
            <w:tcW w:w="334" w:type="pct"/>
            <w:vMerge/>
            <w:vAlign w:val="center"/>
          </w:tcPr>
          <w:p w14:paraId="21723B5C" w14:textId="77777777" w:rsidR="00D92102" w:rsidRPr="008B2568" w:rsidRDefault="00D92102">
            <w:pPr>
              <w:ind w:firstLineChars="0" w:firstLine="0"/>
              <w:jc w:val="left"/>
              <w:rPr>
                <w:rFonts w:ascii="宋体" w:hAnsi="宋体" w:cs="宋体"/>
                <w:kern w:val="0"/>
                <w:szCs w:val="21"/>
              </w:rPr>
            </w:pPr>
          </w:p>
        </w:tc>
        <w:tc>
          <w:tcPr>
            <w:tcW w:w="2072" w:type="pct"/>
            <w:shd w:val="clear" w:color="auto" w:fill="auto"/>
            <w:vAlign w:val="center"/>
          </w:tcPr>
          <w:p w14:paraId="365C0AC5"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塑料捆钞带</w:t>
            </w:r>
          </w:p>
        </w:tc>
        <w:tc>
          <w:tcPr>
            <w:tcW w:w="992" w:type="pct"/>
            <w:vMerge/>
          </w:tcPr>
          <w:p w14:paraId="0415F2F3" w14:textId="77777777" w:rsidR="00D92102" w:rsidRPr="008B2568" w:rsidRDefault="00D92102">
            <w:pPr>
              <w:ind w:firstLineChars="0" w:firstLine="0"/>
              <w:jc w:val="center"/>
              <w:rPr>
                <w:rFonts w:ascii="宋体" w:hAnsi="宋体" w:cs="宋体"/>
                <w:kern w:val="0"/>
                <w:szCs w:val="21"/>
              </w:rPr>
            </w:pPr>
          </w:p>
        </w:tc>
        <w:tc>
          <w:tcPr>
            <w:tcW w:w="591" w:type="pct"/>
            <w:vMerge/>
          </w:tcPr>
          <w:p w14:paraId="5915FD69" w14:textId="77777777" w:rsidR="00D92102" w:rsidRPr="008B2568" w:rsidRDefault="00D92102">
            <w:pPr>
              <w:ind w:firstLineChars="0" w:firstLine="0"/>
              <w:jc w:val="center"/>
              <w:rPr>
                <w:rFonts w:ascii="宋体" w:hAnsi="宋体" w:cs="宋体"/>
                <w:kern w:val="0"/>
                <w:szCs w:val="21"/>
              </w:rPr>
            </w:pPr>
          </w:p>
        </w:tc>
      </w:tr>
      <w:tr w:rsidR="008B2568" w:rsidRPr="008B2568" w14:paraId="7DC1ECE7" w14:textId="77777777">
        <w:trPr>
          <w:trHeight w:val="324"/>
        </w:trPr>
        <w:tc>
          <w:tcPr>
            <w:tcW w:w="334" w:type="pct"/>
            <w:vMerge/>
            <w:vAlign w:val="center"/>
          </w:tcPr>
          <w:p w14:paraId="27E40B80" w14:textId="77777777" w:rsidR="00D92102" w:rsidRPr="008B2568" w:rsidRDefault="00D92102">
            <w:pPr>
              <w:ind w:firstLineChars="0" w:firstLine="0"/>
              <w:jc w:val="left"/>
              <w:rPr>
                <w:rFonts w:ascii="宋体" w:hAnsi="宋体" w:cs="宋体"/>
                <w:kern w:val="0"/>
                <w:szCs w:val="21"/>
              </w:rPr>
            </w:pPr>
          </w:p>
        </w:tc>
        <w:tc>
          <w:tcPr>
            <w:tcW w:w="676" w:type="pct"/>
            <w:vMerge/>
            <w:vAlign w:val="center"/>
          </w:tcPr>
          <w:p w14:paraId="7299EE63" w14:textId="77777777" w:rsidR="00D92102" w:rsidRPr="008B2568" w:rsidRDefault="00D92102">
            <w:pPr>
              <w:ind w:firstLineChars="0" w:firstLine="0"/>
              <w:jc w:val="left"/>
              <w:rPr>
                <w:rFonts w:ascii="宋体" w:hAnsi="宋体" w:cs="宋体"/>
                <w:kern w:val="0"/>
                <w:szCs w:val="21"/>
              </w:rPr>
            </w:pPr>
          </w:p>
        </w:tc>
        <w:tc>
          <w:tcPr>
            <w:tcW w:w="334" w:type="pct"/>
            <w:vMerge/>
            <w:vAlign w:val="center"/>
          </w:tcPr>
          <w:p w14:paraId="165B3158" w14:textId="77777777" w:rsidR="00D92102" w:rsidRPr="008B2568" w:rsidRDefault="00D92102">
            <w:pPr>
              <w:ind w:firstLineChars="0" w:firstLine="0"/>
              <w:jc w:val="left"/>
              <w:rPr>
                <w:rFonts w:ascii="宋体" w:hAnsi="宋体" w:cs="宋体"/>
                <w:kern w:val="0"/>
                <w:szCs w:val="21"/>
              </w:rPr>
            </w:pPr>
          </w:p>
        </w:tc>
        <w:tc>
          <w:tcPr>
            <w:tcW w:w="2072" w:type="pct"/>
            <w:shd w:val="clear" w:color="auto" w:fill="auto"/>
            <w:vAlign w:val="center"/>
          </w:tcPr>
          <w:p w14:paraId="4380CDAB"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扎把带</w:t>
            </w:r>
          </w:p>
        </w:tc>
        <w:tc>
          <w:tcPr>
            <w:tcW w:w="992" w:type="pct"/>
            <w:vMerge/>
          </w:tcPr>
          <w:p w14:paraId="3F5EE4A6" w14:textId="77777777" w:rsidR="00D92102" w:rsidRPr="008B2568" w:rsidRDefault="00D92102">
            <w:pPr>
              <w:ind w:firstLineChars="0" w:firstLine="0"/>
              <w:jc w:val="center"/>
              <w:rPr>
                <w:rFonts w:ascii="宋体" w:hAnsi="宋体" w:cs="宋体"/>
                <w:kern w:val="0"/>
                <w:szCs w:val="21"/>
              </w:rPr>
            </w:pPr>
          </w:p>
        </w:tc>
        <w:tc>
          <w:tcPr>
            <w:tcW w:w="591" w:type="pct"/>
            <w:vMerge/>
          </w:tcPr>
          <w:p w14:paraId="367691BE" w14:textId="77777777" w:rsidR="00D92102" w:rsidRPr="008B2568" w:rsidRDefault="00D92102">
            <w:pPr>
              <w:ind w:firstLineChars="0" w:firstLine="0"/>
              <w:jc w:val="center"/>
              <w:rPr>
                <w:rFonts w:ascii="宋体" w:hAnsi="宋体" w:cs="宋体"/>
                <w:kern w:val="0"/>
                <w:szCs w:val="21"/>
              </w:rPr>
            </w:pPr>
          </w:p>
        </w:tc>
      </w:tr>
      <w:tr w:rsidR="008B2568" w:rsidRPr="008B2568" w14:paraId="7637BAE5" w14:textId="77777777">
        <w:trPr>
          <w:trHeight w:val="324"/>
        </w:trPr>
        <w:tc>
          <w:tcPr>
            <w:tcW w:w="334" w:type="pct"/>
            <w:vMerge/>
            <w:vAlign w:val="center"/>
          </w:tcPr>
          <w:p w14:paraId="13AA53AE" w14:textId="77777777" w:rsidR="00D92102" w:rsidRPr="008B2568" w:rsidRDefault="00D92102">
            <w:pPr>
              <w:ind w:firstLineChars="0" w:firstLine="0"/>
              <w:jc w:val="left"/>
              <w:rPr>
                <w:rFonts w:ascii="宋体" w:hAnsi="宋体" w:cs="宋体"/>
                <w:kern w:val="0"/>
                <w:szCs w:val="21"/>
              </w:rPr>
            </w:pPr>
          </w:p>
        </w:tc>
        <w:tc>
          <w:tcPr>
            <w:tcW w:w="676" w:type="pct"/>
            <w:vMerge/>
            <w:vAlign w:val="center"/>
          </w:tcPr>
          <w:p w14:paraId="0858F422" w14:textId="77777777" w:rsidR="00D92102" w:rsidRPr="008B2568" w:rsidRDefault="00D92102">
            <w:pPr>
              <w:ind w:firstLineChars="0" w:firstLine="0"/>
              <w:jc w:val="left"/>
              <w:rPr>
                <w:rFonts w:ascii="宋体" w:hAnsi="宋体" w:cs="宋体"/>
                <w:kern w:val="0"/>
                <w:szCs w:val="21"/>
              </w:rPr>
            </w:pPr>
          </w:p>
        </w:tc>
        <w:tc>
          <w:tcPr>
            <w:tcW w:w="334" w:type="pct"/>
            <w:vMerge/>
            <w:vAlign w:val="center"/>
          </w:tcPr>
          <w:p w14:paraId="579A7F7C" w14:textId="77777777" w:rsidR="00D92102" w:rsidRPr="008B2568" w:rsidRDefault="00D92102">
            <w:pPr>
              <w:ind w:firstLineChars="0" w:firstLine="0"/>
              <w:jc w:val="left"/>
              <w:rPr>
                <w:rFonts w:ascii="宋体" w:hAnsi="宋体" w:cs="宋体"/>
                <w:kern w:val="0"/>
                <w:szCs w:val="21"/>
              </w:rPr>
            </w:pPr>
          </w:p>
        </w:tc>
        <w:tc>
          <w:tcPr>
            <w:tcW w:w="2072" w:type="pct"/>
            <w:shd w:val="clear" w:color="auto" w:fill="auto"/>
            <w:vAlign w:val="center"/>
          </w:tcPr>
          <w:p w14:paraId="5D19AEA8"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装钱黑色塑胶袋（小）</w:t>
            </w:r>
          </w:p>
        </w:tc>
        <w:tc>
          <w:tcPr>
            <w:tcW w:w="992" w:type="pct"/>
            <w:vMerge/>
          </w:tcPr>
          <w:p w14:paraId="3D4E517A" w14:textId="77777777" w:rsidR="00D92102" w:rsidRPr="008B2568" w:rsidRDefault="00D92102">
            <w:pPr>
              <w:ind w:firstLineChars="0" w:firstLine="0"/>
              <w:jc w:val="center"/>
              <w:rPr>
                <w:rFonts w:ascii="宋体" w:hAnsi="宋体" w:cs="宋体"/>
                <w:kern w:val="0"/>
                <w:szCs w:val="21"/>
              </w:rPr>
            </w:pPr>
          </w:p>
        </w:tc>
        <w:tc>
          <w:tcPr>
            <w:tcW w:w="591" w:type="pct"/>
            <w:vMerge/>
          </w:tcPr>
          <w:p w14:paraId="00988520" w14:textId="77777777" w:rsidR="00D92102" w:rsidRPr="008B2568" w:rsidRDefault="00D92102">
            <w:pPr>
              <w:ind w:firstLineChars="0" w:firstLine="0"/>
              <w:jc w:val="center"/>
              <w:rPr>
                <w:rFonts w:ascii="宋体" w:hAnsi="宋体" w:cs="宋体"/>
                <w:kern w:val="0"/>
                <w:szCs w:val="21"/>
              </w:rPr>
            </w:pPr>
          </w:p>
        </w:tc>
      </w:tr>
      <w:tr w:rsidR="008B2568" w:rsidRPr="008B2568" w14:paraId="58529ECC" w14:textId="77777777">
        <w:trPr>
          <w:trHeight w:val="324"/>
        </w:trPr>
        <w:tc>
          <w:tcPr>
            <w:tcW w:w="334" w:type="pct"/>
            <w:vMerge/>
            <w:vAlign w:val="center"/>
          </w:tcPr>
          <w:p w14:paraId="5309CBB7" w14:textId="77777777" w:rsidR="00D92102" w:rsidRPr="008B2568" w:rsidRDefault="00D92102">
            <w:pPr>
              <w:ind w:firstLineChars="0" w:firstLine="0"/>
              <w:jc w:val="left"/>
              <w:rPr>
                <w:rFonts w:ascii="宋体" w:hAnsi="宋体" w:cs="宋体"/>
                <w:kern w:val="0"/>
                <w:szCs w:val="21"/>
              </w:rPr>
            </w:pPr>
          </w:p>
        </w:tc>
        <w:tc>
          <w:tcPr>
            <w:tcW w:w="676" w:type="pct"/>
            <w:vMerge/>
            <w:vAlign w:val="center"/>
          </w:tcPr>
          <w:p w14:paraId="39D91FD8" w14:textId="77777777" w:rsidR="00D92102" w:rsidRPr="008B2568" w:rsidRDefault="00D92102">
            <w:pPr>
              <w:ind w:firstLineChars="0" w:firstLine="0"/>
              <w:jc w:val="left"/>
              <w:rPr>
                <w:rFonts w:ascii="宋体" w:hAnsi="宋体" w:cs="宋体"/>
                <w:kern w:val="0"/>
                <w:szCs w:val="21"/>
              </w:rPr>
            </w:pPr>
          </w:p>
        </w:tc>
        <w:tc>
          <w:tcPr>
            <w:tcW w:w="334" w:type="pct"/>
            <w:vMerge/>
            <w:vAlign w:val="center"/>
          </w:tcPr>
          <w:p w14:paraId="59A77EAE" w14:textId="77777777" w:rsidR="00D92102" w:rsidRPr="008B2568" w:rsidRDefault="00D92102">
            <w:pPr>
              <w:ind w:firstLineChars="0" w:firstLine="0"/>
              <w:jc w:val="left"/>
              <w:rPr>
                <w:rFonts w:ascii="宋体" w:hAnsi="宋体" w:cs="宋体"/>
                <w:kern w:val="0"/>
                <w:szCs w:val="21"/>
              </w:rPr>
            </w:pPr>
          </w:p>
        </w:tc>
        <w:tc>
          <w:tcPr>
            <w:tcW w:w="2072" w:type="pct"/>
            <w:shd w:val="clear" w:color="auto" w:fill="auto"/>
            <w:vAlign w:val="center"/>
          </w:tcPr>
          <w:p w14:paraId="09B3B18E"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装钱黑色塑胶袋（大）</w:t>
            </w:r>
          </w:p>
        </w:tc>
        <w:tc>
          <w:tcPr>
            <w:tcW w:w="992" w:type="pct"/>
            <w:vMerge/>
          </w:tcPr>
          <w:p w14:paraId="4DAF4DFB" w14:textId="77777777" w:rsidR="00D92102" w:rsidRPr="008B2568" w:rsidRDefault="00D92102">
            <w:pPr>
              <w:ind w:firstLineChars="0" w:firstLine="0"/>
              <w:jc w:val="center"/>
              <w:rPr>
                <w:rFonts w:ascii="宋体" w:hAnsi="宋体" w:cs="宋体"/>
                <w:kern w:val="0"/>
                <w:szCs w:val="21"/>
              </w:rPr>
            </w:pPr>
          </w:p>
        </w:tc>
        <w:tc>
          <w:tcPr>
            <w:tcW w:w="591" w:type="pct"/>
            <w:vMerge/>
          </w:tcPr>
          <w:p w14:paraId="594F7544" w14:textId="77777777" w:rsidR="00D92102" w:rsidRPr="008B2568" w:rsidRDefault="00D92102">
            <w:pPr>
              <w:ind w:firstLineChars="0" w:firstLine="0"/>
              <w:jc w:val="center"/>
              <w:rPr>
                <w:rFonts w:ascii="宋体" w:hAnsi="宋体" w:cs="宋体"/>
                <w:kern w:val="0"/>
                <w:szCs w:val="21"/>
              </w:rPr>
            </w:pPr>
          </w:p>
        </w:tc>
      </w:tr>
      <w:tr w:rsidR="008B2568" w:rsidRPr="008B2568" w14:paraId="0243CCCA" w14:textId="77777777">
        <w:trPr>
          <w:trHeight w:val="324"/>
        </w:trPr>
        <w:tc>
          <w:tcPr>
            <w:tcW w:w="334" w:type="pct"/>
            <w:vMerge/>
            <w:vAlign w:val="center"/>
          </w:tcPr>
          <w:p w14:paraId="74A2E3EE" w14:textId="77777777" w:rsidR="00D92102" w:rsidRPr="008B2568" w:rsidRDefault="00D92102">
            <w:pPr>
              <w:ind w:firstLineChars="0" w:firstLine="0"/>
              <w:jc w:val="left"/>
              <w:rPr>
                <w:rFonts w:ascii="宋体" w:hAnsi="宋体" w:cs="宋体"/>
                <w:kern w:val="0"/>
                <w:szCs w:val="21"/>
              </w:rPr>
            </w:pPr>
          </w:p>
        </w:tc>
        <w:tc>
          <w:tcPr>
            <w:tcW w:w="676" w:type="pct"/>
            <w:vMerge/>
            <w:vAlign w:val="center"/>
          </w:tcPr>
          <w:p w14:paraId="280F09EA" w14:textId="77777777" w:rsidR="00D92102" w:rsidRPr="008B2568" w:rsidRDefault="00D92102">
            <w:pPr>
              <w:ind w:firstLineChars="0" w:firstLine="0"/>
              <w:jc w:val="left"/>
              <w:rPr>
                <w:rFonts w:ascii="宋体" w:hAnsi="宋体" w:cs="宋体"/>
                <w:kern w:val="0"/>
                <w:szCs w:val="21"/>
              </w:rPr>
            </w:pPr>
          </w:p>
        </w:tc>
        <w:tc>
          <w:tcPr>
            <w:tcW w:w="334" w:type="pct"/>
            <w:vMerge/>
            <w:vAlign w:val="center"/>
          </w:tcPr>
          <w:p w14:paraId="63FC1193" w14:textId="77777777" w:rsidR="00D92102" w:rsidRPr="008B2568" w:rsidRDefault="00D92102">
            <w:pPr>
              <w:ind w:firstLineChars="0" w:firstLine="0"/>
              <w:jc w:val="left"/>
              <w:rPr>
                <w:rFonts w:ascii="宋体" w:hAnsi="宋体" w:cs="宋体"/>
                <w:kern w:val="0"/>
                <w:szCs w:val="21"/>
              </w:rPr>
            </w:pPr>
          </w:p>
        </w:tc>
        <w:tc>
          <w:tcPr>
            <w:tcW w:w="2072" w:type="pct"/>
            <w:shd w:val="clear" w:color="auto" w:fill="auto"/>
            <w:vAlign w:val="center"/>
          </w:tcPr>
          <w:p w14:paraId="583B1DC0"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凭证专用包（小包）黑</w:t>
            </w:r>
          </w:p>
        </w:tc>
        <w:tc>
          <w:tcPr>
            <w:tcW w:w="992" w:type="pct"/>
            <w:vMerge/>
          </w:tcPr>
          <w:p w14:paraId="6EF1376C" w14:textId="77777777" w:rsidR="00D92102" w:rsidRPr="008B2568" w:rsidRDefault="00D92102">
            <w:pPr>
              <w:ind w:firstLineChars="0" w:firstLine="0"/>
              <w:jc w:val="center"/>
              <w:rPr>
                <w:rFonts w:ascii="宋体" w:hAnsi="宋体" w:cs="宋体"/>
                <w:kern w:val="0"/>
                <w:szCs w:val="21"/>
              </w:rPr>
            </w:pPr>
          </w:p>
        </w:tc>
        <w:tc>
          <w:tcPr>
            <w:tcW w:w="591" w:type="pct"/>
            <w:vMerge/>
          </w:tcPr>
          <w:p w14:paraId="36E820EC" w14:textId="77777777" w:rsidR="00D92102" w:rsidRPr="008B2568" w:rsidRDefault="00D92102">
            <w:pPr>
              <w:ind w:firstLineChars="0" w:firstLine="0"/>
              <w:jc w:val="center"/>
              <w:rPr>
                <w:rFonts w:ascii="宋体" w:hAnsi="宋体" w:cs="宋体"/>
                <w:kern w:val="0"/>
                <w:szCs w:val="21"/>
              </w:rPr>
            </w:pPr>
          </w:p>
        </w:tc>
      </w:tr>
      <w:tr w:rsidR="008B2568" w:rsidRPr="008B2568" w14:paraId="07983AD3" w14:textId="77777777">
        <w:trPr>
          <w:trHeight w:val="324"/>
        </w:trPr>
        <w:tc>
          <w:tcPr>
            <w:tcW w:w="334" w:type="pct"/>
            <w:vMerge/>
            <w:vAlign w:val="center"/>
          </w:tcPr>
          <w:p w14:paraId="7E1406B2" w14:textId="77777777" w:rsidR="00D92102" w:rsidRPr="008B2568" w:rsidRDefault="00D92102">
            <w:pPr>
              <w:ind w:firstLineChars="0" w:firstLine="0"/>
              <w:jc w:val="left"/>
              <w:rPr>
                <w:rFonts w:ascii="宋体" w:hAnsi="宋体" w:cs="宋体"/>
                <w:kern w:val="0"/>
                <w:szCs w:val="21"/>
              </w:rPr>
            </w:pPr>
          </w:p>
        </w:tc>
        <w:tc>
          <w:tcPr>
            <w:tcW w:w="676" w:type="pct"/>
            <w:vMerge/>
            <w:vAlign w:val="center"/>
          </w:tcPr>
          <w:p w14:paraId="6151C609" w14:textId="77777777" w:rsidR="00D92102" w:rsidRPr="008B2568" w:rsidRDefault="00D92102">
            <w:pPr>
              <w:ind w:firstLineChars="0" w:firstLine="0"/>
              <w:jc w:val="left"/>
              <w:rPr>
                <w:rFonts w:ascii="宋体" w:hAnsi="宋体" w:cs="宋体"/>
                <w:kern w:val="0"/>
                <w:szCs w:val="21"/>
              </w:rPr>
            </w:pPr>
          </w:p>
        </w:tc>
        <w:tc>
          <w:tcPr>
            <w:tcW w:w="334" w:type="pct"/>
            <w:vMerge/>
            <w:vAlign w:val="center"/>
          </w:tcPr>
          <w:p w14:paraId="19274347" w14:textId="77777777" w:rsidR="00D92102" w:rsidRPr="008B2568" w:rsidRDefault="00D92102">
            <w:pPr>
              <w:ind w:firstLineChars="0" w:firstLine="0"/>
              <w:jc w:val="left"/>
              <w:rPr>
                <w:rFonts w:ascii="宋体" w:hAnsi="宋体" w:cs="宋体"/>
                <w:kern w:val="0"/>
                <w:szCs w:val="21"/>
              </w:rPr>
            </w:pPr>
          </w:p>
        </w:tc>
        <w:tc>
          <w:tcPr>
            <w:tcW w:w="2072" w:type="pct"/>
            <w:shd w:val="clear" w:color="auto" w:fill="auto"/>
            <w:vAlign w:val="center"/>
          </w:tcPr>
          <w:p w14:paraId="124CC5E0"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凭证专用包（小包）红</w:t>
            </w:r>
          </w:p>
        </w:tc>
        <w:tc>
          <w:tcPr>
            <w:tcW w:w="992" w:type="pct"/>
            <w:vMerge/>
          </w:tcPr>
          <w:p w14:paraId="264FD601" w14:textId="77777777" w:rsidR="00D92102" w:rsidRPr="008B2568" w:rsidRDefault="00D92102">
            <w:pPr>
              <w:ind w:firstLineChars="0" w:firstLine="0"/>
              <w:jc w:val="center"/>
              <w:rPr>
                <w:rFonts w:ascii="宋体" w:hAnsi="宋体" w:cs="宋体"/>
                <w:kern w:val="0"/>
                <w:szCs w:val="21"/>
              </w:rPr>
            </w:pPr>
          </w:p>
        </w:tc>
        <w:tc>
          <w:tcPr>
            <w:tcW w:w="591" w:type="pct"/>
            <w:vMerge/>
          </w:tcPr>
          <w:p w14:paraId="5FD19D9B" w14:textId="77777777" w:rsidR="00D92102" w:rsidRPr="008B2568" w:rsidRDefault="00D92102">
            <w:pPr>
              <w:ind w:firstLineChars="0" w:firstLine="0"/>
              <w:jc w:val="center"/>
              <w:rPr>
                <w:rFonts w:ascii="宋体" w:hAnsi="宋体" w:cs="宋体"/>
                <w:kern w:val="0"/>
                <w:szCs w:val="21"/>
              </w:rPr>
            </w:pPr>
          </w:p>
        </w:tc>
      </w:tr>
      <w:tr w:rsidR="008B2568" w:rsidRPr="008B2568" w14:paraId="3649A097" w14:textId="77777777">
        <w:trPr>
          <w:trHeight w:val="324"/>
        </w:trPr>
        <w:tc>
          <w:tcPr>
            <w:tcW w:w="334" w:type="pct"/>
            <w:vMerge/>
            <w:vAlign w:val="center"/>
          </w:tcPr>
          <w:p w14:paraId="76155943" w14:textId="77777777" w:rsidR="00D92102" w:rsidRPr="008B2568" w:rsidRDefault="00D92102">
            <w:pPr>
              <w:ind w:firstLineChars="0" w:firstLine="0"/>
              <w:jc w:val="left"/>
              <w:rPr>
                <w:rFonts w:ascii="宋体" w:hAnsi="宋体" w:cs="宋体"/>
                <w:kern w:val="0"/>
                <w:szCs w:val="21"/>
              </w:rPr>
            </w:pPr>
          </w:p>
        </w:tc>
        <w:tc>
          <w:tcPr>
            <w:tcW w:w="676" w:type="pct"/>
            <w:vMerge/>
            <w:vAlign w:val="center"/>
          </w:tcPr>
          <w:p w14:paraId="2C0E4A6A" w14:textId="77777777" w:rsidR="00D92102" w:rsidRPr="008B2568" w:rsidRDefault="00D92102">
            <w:pPr>
              <w:ind w:firstLineChars="0" w:firstLine="0"/>
              <w:jc w:val="left"/>
              <w:rPr>
                <w:rFonts w:ascii="宋体" w:hAnsi="宋体" w:cs="宋体"/>
                <w:kern w:val="0"/>
                <w:szCs w:val="21"/>
              </w:rPr>
            </w:pPr>
          </w:p>
        </w:tc>
        <w:tc>
          <w:tcPr>
            <w:tcW w:w="334" w:type="pct"/>
            <w:vMerge/>
            <w:vAlign w:val="center"/>
          </w:tcPr>
          <w:p w14:paraId="3B498DB7" w14:textId="77777777" w:rsidR="00D92102" w:rsidRPr="008B2568" w:rsidRDefault="00D92102">
            <w:pPr>
              <w:ind w:firstLineChars="0" w:firstLine="0"/>
              <w:jc w:val="left"/>
              <w:rPr>
                <w:rFonts w:ascii="宋体" w:hAnsi="宋体" w:cs="宋体"/>
                <w:kern w:val="0"/>
                <w:szCs w:val="21"/>
              </w:rPr>
            </w:pPr>
          </w:p>
        </w:tc>
        <w:tc>
          <w:tcPr>
            <w:tcW w:w="2072" w:type="pct"/>
            <w:shd w:val="clear" w:color="auto" w:fill="auto"/>
            <w:vAlign w:val="center"/>
          </w:tcPr>
          <w:p w14:paraId="0FCE6AB8"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凭证专用包（大包）</w:t>
            </w:r>
          </w:p>
        </w:tc>
        <w:tc>
          <w:tcPr>
            <w:tcW w:w="992" w:type="pct"/>
            <w:vMerge/>
          </w:tcPr>
          <w:p w14:paraId="7CE0C206" w14:textId="77777777" w:rsidR="00D92102" w:rsidRPr="008B2568" w:rsidRDefault="00D92102">
            <w:pPr>
              <w:ind w:firstLineChars="0" w:firstLine="0"/>
              <w:jc w:val="center"/>
              <w:rPr>
                <w:rFonts w:ascii="宋体" w:hAnsi="宋体" w:cs="宋体"/>
                <w:kern w:val="0"/>
                <w:szCs w:val="21"/>
              </w:rPr>
            </w:pPr>
          </w:p>
        </w:tc>
        <w:tc>
          <w:tcPr>
            <w:tcW w:w="591" w:type="pct"/>
            <w:vMerge/>
          </w:tcPr>
          <w:p w14:paraId="55804E53" w14:textId="77777777" w:rsidR="00D92102" w:rsidRPr="008B2568" w:rsidRDefault="00D92102">
            <w:pPr>
              <w:ind w:firstLineChars="0" w:firstLine="0"/>
              <w:jc w:val="center"/>
              <w:rPr>
                <w:rFonts w:ascii="宋体" w:hAnsi="宋体" w:cs="宋体"/>
                <w:kern w:val="0"/>
                <w:szCs w:val="21"/>
              </w:rPr>
            </w:pPr>
          </w:p>
        </w:tc>
      </w:tr>
      <w:tr w:rsidR="008B2568" w:rsidRPr="008B2568" w14:paraId="0BD716A1" w14:textId="77777777">
        <w:trPr>
          <w:trHeight w:val="324"/>
        </w:trPr>
        <w:tc>
          <w:tcPr>
            <w:tcW w:w="334" w:type="pct"/>
            <w:vMerge/>
            <w:vAlign w:val="center"/>
          </w:tcPr>
          <w:p w14:paraId="41A2A3E9" w14:textId="77777777" w:rsidR="00D92102" w:rsidRPr="008B2568" w:rsidRDefault="00D92102">
            <w:pPr>
              <w:ind w:firstLineChars="0" w:firstLine="0"/>
              <w:jc w:val="left"/>
              <w:rPr>
                <w:rFonts w:ascii="宋体" w:hAnsi="宋体" w:cs="宋体"/>
                <w:kern w:val="0"/>
                <w:szCs w:val="21"/>
              </w:rPr>
            </w:pPr>
          </w:p>
        </w:tc>
        <w:tc>
          <w:tcPr>
            <w:tcW w:w="676" w:type="pct"/>
            <w:vMerge/>
            <w:vAlign w:val="center"/>
          </w:tcPr>
          <w:p w14:paraId="1777006E" w14:textId="77777777" w:rsidR="00D92102" w:rsidRPr="008B2568" w:rsidRDefault="00D92102">
            <w:pPr>
              <w:ind w:firstLineChars="0" w:firstLine="0"/>
              <w:jc w:val="left"/>
              <w:rPr>
                <w:rFonts w:ascii="宋体" w:hAnsi="宋体" w:cs="宋体"/>
                <w:kern w:val="0"/>
                <w:szCs w:val="21"/>
              </w:rPr>
            </w:pPr>
          </w:p>
        </w:tc>
        <w:tc>
          <w:tcPr>
            <w:tcW w:w="334" w:type="pct"/>
            <w:vMerge/>
            <w:vAlign w:val="center"/>
          </w:tcPr>
          <w:p w14:paraId="4B584D2F" w14:textId="77777777" w:rsidR="00D92102" w:rsidRPr="008B2568" w:rsidRDefault="00D92102">
            <w:pPr>
              <w:ind w:firstLineChars="0" w:firstLine="0"/>
              <w:jc w:val="left"/>
              <w:rPr>
                <w:rFonts w:ascii="宋体" w:hAnsi="宋体" w:cs="宋体"/>
                <w:kern w:val="0"/>
                <w:szCs w:val="21"/>
              </w:rPr>
            </w:pPr>
          </w:p>
        </w:tc>
        <w:tc>
          <w:tcPr>
            <w:tcW w:w="2072" w:type="pct"/>
            <w:shd w:val="clear" w:color="auto" w:fill="auto"/>
            <w:vAlign w:val="center"/>
          </w:tcPr>
          <w:p w14:paraId="1595DA05"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他项权证防伪标签</w:t>
            </w:r>
          </w:p>
        </w:tc>
        <w:tc>
          <w:tcPr>
            <w:tcW w:w="992" w:type="pct"/>
            <w:vMerge/>
          </w:tcPr>
          <w:p w14:paraId="30D9B268" w14:textId="77777777" w:rsidR="00D92102" w:rsidRPr="008B2568" w:rsidRDefault="00D92102">
            <w:pPr>
              <w:ind w:firstLineChars="0" w:firstLine="0"/>
              <w:jc w:val="center"/>
              <w:rPr>
                <w:rFonts w:ascii="宋体" w:hAnsi="宋体" w:cs="宋体"/>
                <w:kern w:val="0"/>
                <w:szCs w:val="21"/>
              </w:rPr>
            </w:pPr>
          </w:p>
        </w:tc>
        <w:tc>
          <w:tcPr>
            <w:tcW w:w="591" w:type="pct"/>
            <w:vMerge/>
          </w:tcPr>
          <w:p w14:paraId="2A9E094A" w14:textId="77777777" w:rsidR="00D92102" w:rsidRPr="008B2568" w:rsidRDefault="00D92102">
            <w:pPr>
              <w:ind w:firstLineChars="0" w:firstLine="0"/>
              <w:jc w:val="center"/>
              <w:rPr>
                <w:rFonts w:ascii="宋体" w:hAnsi="宋体" w:cs="宋体"/>
                <w:kern w:val="0"/>
                <w:szCs w:val="21"/>
              </w:rPr>
            </w:pPr>
          </w:p>
        </w:tc>
      </w:tr>
      <w:tr w:rsidR="008B2568" w:rsidRPr="008B2568" w14:paraId="0E8EA9C6" w14:textId="77777777">
        <w:trPr>
          <w:trHeight w:val="324"/>
        </w:trPr>
        <w:tc>
          <w:tcPr>
            <w:tcW w:w="334" w:type="pct"/>
            <w:vMerge/>
            <w:vAlign w:val="center"/>
          </w:tcPr>
          <w:p w14:paraId="558BE18C" w14:textId="77777777" w:rsidR="00D92102" w:rsidRPr="008B2568" w:rsidRDefault="00D92102">
            <w:pPr>
              <w:ind w:firstLineChars="0" w:firstLine="0"/>
              <w:jc w:val="left"/>
              <w:rPr>
                <w:rFonts w:ascii="宋体" w:hAnsi="宋体" w:cs="宋体"/>
                <w:kern w:val="0"/>
                <w:szCs w:val="21"/>
              </w:rPr>
            </w:pPr>
          </w:p>
        </w:tc>
        <w:tc>
          <w:tcPr>
            <w:tcW w:w="676" w:type="pct"/>
            <w:vMerge/>
            <w:vAlign w:val="center"/>
          </w:tcPr>
          <w:p w14:paraId="7258A780" w14:textId="77777777" w:rsidR="00D92102" w:rsidRPr="008B2568" w:rsidRDefault="00D92102">
            <w:pPr>
              <w:ind w:firstLineChars="0" w:firstLine="0"/>
              <w:jc w:val="left"/>
              <w:rPr>
                <w:rFonts w:ascii="宋体" w:hAnsi="宋体" w:cs="宋体"/>
                <w:kern w:val="0"/>
                <w:szCs w:val="21"/>
              </w:rPr>
            </w:pPr>
          </w:p>
        </w:tc>
        <w:tc>
          <w:tcPr>
            <w:tcW w:w="334" w:type="pct"/>
            <w:vMerge/>
            <w:vAlign w:val="center"/>
          </w:tcPr>
          <w:p w14:paraId="4E1ECC11" w14:textId="77777777" w:rsidR="00D92102" w:rsidRPr="008B2568" w:rsidRDefault="00D92102">
            <w:pPr>
              <w:ind w:firstLineChars="0" w:firstLine="0"/>
              <w:jc w:val="left"/>
              <w:rPr>
                <w:rFonts w:ascii="宋体" w:hAnsi="宋体" w:cs="宋体"/>
                <w:kern w:val="0"/>
                <w:szCs w:val="21"/>
              </w:rPr>
            </w:pPr>
          </w:p>
        </w:tc>
        <w:tc>
          <w:tcPr>
            <w:tcW w:w="2072" w:type="pct"/>
            <w:shd w:val="clear" w:color="auto" w:fill="auto"/>
            <w:vAlign w:val="center"/>
          </w:tcPr>
          <w:p w14:paraId="0E8777AE"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各面额（含硬币、纸币）封签</w:t>
            </w:r>
          </w:p>
        </w:tc>
        <w:tc>
          <w:tcPr>
            <w:tcW w:w="992" w:type="pct"/>
            <w:vMerge/>
          </w:tcPr>
          <w:p w14:paraId="7E06F6F8" w14:textId="77777777" w:rsidR="00D92102" w:rsidRPr="008B2568" w:rsidRDefault="00D92102">
            <w:pPr>
              <w:ind w:firstLineChars="0" w:firstLine="0"/>
              <w:jc w:val="center"/>
              <w:rPr>
                <w:rFonts w:ascii="宋体" w:hAnsi="宋体" w:cs="宋体"/>
                <w:kern w:val="0"/>
                <w:szCs w:val="21"/>
              </w:rPr>
            </w:pPr>
          </w:p>
        </w:tc>
        <w:tc>
          <w:tcPr>
            <w:tcW w:w="591" w:type="pct"/>
            <w:vMerge/>
          </w:tcPr>
          <w:p w14:paraId="6C3D811A" w14:textId="77777777" w:rsidR="00D92102" w:rsidRPr="008B2568" w:rsidRDefault="00D92102">
            <w:pPr>
              <w:ind w:firstLineChars="0" w:firstLine="0"/>
              <w:jc w:val="center"/>
              <w:rPr>
                <w:rFonts w:ascii="宋体" w:hAnsi="宋体" w:cs="宋体"/>
                <w:kern w:val="0"/>
                <w:szCs w:val="21"/>
              </w:rPr>
            </w:pPr>
          </w:p>
        </w:tc>
      </w:tr>
      <w:tr w:rsidR="008B2568" w:rsidRPr="008B2568" w14:paraId="2577DCB6" w14:textId="77777777">
        <w:trPr>
          <w:trHeight w:val="324"/>
        </w:trPr>
        <w:tc>
          <w:tcPr>
            <w:tcW w:w="334" w:type="pct"/>
            <w:vMerge/>
            <w:vAlign w:val="center"/>
          </w:tcPr>
          <w:p w14:paraId="1213D6FE" w14:textId="77777777" w:rsidR="00D92102" w:rsidRPr="008B2568" w:rsidRDefault="00D92102">
            <w:pPr>
              <w:ind w:firstLineChars="0" w:firstLine="0"/>
              <w:jc w:val="left"/>
              <w:rPr>
                <w:rFonts w:ascii="宋体" w:hAnsi="宋体" w:cs="宋体"/>
                <w:kern w:val="0"/>
                <w:szCs w:val="21"/>
              </w:rPr>
            </w:pPr>
          </w:p>
        </w:tc>
        <w:tc>
          <w:tcPr>
            <w:tcW w:w="676" w:type="pct"/>
            <w:vMerge/>
            <w:vAlign w:val="center"/>
          </w:tcPr>
          <w:p w14:paraId="1E2B7B62" w14:textId="77777777" w:rsidR="00D92102" w:rsidRPr="008B2568" w:rsidRDefault="00D92102">
            <w:pPr>
              <w:ind w:firstLineChars="0" w:firstLine="0"/>
              <w:jc w:val="left"/>
              <w:rPr>
                <w:rFonts w:ascii="宋体" w:hAnsi="宋体" w:cs="宋体"/>
                <w:kern w:val="0"/>
                <w:szCs w:val="21"/>
              </w:rPr>
            </w:pPr>
          </w:p>
        </w:tc>
        <w:tc>
          <w:tcPr>
            <w:tcW w:w="334" w:type="pct"/>
            <w:vMerge/>
            <w:vAlign w:val="center"/>
          </w:tcPr>
          <w:p w14:paraId="05291F6B" w14:textId="77777777" w:rsidR="00D92102" w:rsidRPr="008B2568" w:rsidRDefault="00D92102">
            <w:pPr>
              <w:ind w:firstLineChars="0" w:firstLine="0"/>
              <w:jc w:val="left"/>
              <w:rPr>
                <w:rFonts w:ascii="宋体" w:hAnsi="宋体" w:cs="宋体"/>
                <w:kern w:val="0"/>
                <w:szCs w:val="21"/>
              </w:rPr>
            </w:pPr>
          </w:p>
        </w:tc>
        <w:tc>
          <w:tcPr>
            <w:tcW w:w="2072" w:type="pct"/>
            <w:shd w:val="clear" w:color="auto" w:fill="auto"/>
            <w:vAlign w:val="center"/>
          </w:tcPr>
          <w:p w14:paraId="15A703EC"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残损币专用袋</w:t>
            </w:r>
          </w:p>
        </w:tc>
        <w:tc>
          <w:tcPr>
            <w:tcW w:w="992" w:type="pct"/>
            <w:vMerge/>
          </w:tcPr>
          <w:p w14:paraId="434E231D" w14:textId="77777777" w:rsidR="00D92102" w:rsidRPr="008B2568" w:rsidRDefault="00D92102">
            <w:pPr>
              <w:ind w:firstLineChars="0" w:firstLine="0"/>
              <w:jc w:val="center"/>
              <w:rPr>
                <w:rFonts w:ascii="宋体" w:hAnsi="宋体" w:cs="宋体"/>
                <w:kern w:val="0"/>
                <w:szCs w:val="21"/>
              </w:rPr>
            </w:pPr>
          </w:p>
        </w:tc>
        <w:tc>
          <w:tcPr>
            <w:tcW w:w="591" w:type="pct"/>
            <w:vMerge/>
          </w:tcPr>
          <w:p w14:paraId="27A5FA16" w14:textId="77777777" w:rsidR="00D92102" w:rsidRPr="008B2568" w:rsidRDefault="00D92102">
            <w:pPr>
              <w:ind w:firstLineChars="0" w:firstLine="0"/>
              <w:jc w:val="center"/>
              <w:rPr>
                <w:rFonts w:ascii="宋体" w:hAnsi="宋体" w:cs="宋体"/>
                <w:kern w:val="0"/>
                <w:szCs w:val="21"/>
              </w:rPr>
            </w:pPr>
          </w:p>
        </w:tc>
      </w:tr>
      <w:tr w:rsidR="008B2568" w:rsidRPr="008B2568" w14:paraId="4D68352B" w14:textId="77777777">
        <w:trPr>
          <w:trHeight w:val="324"/>
        </w:trPr>
        <w:tc>
          <w:tcPr>
            <w:tcW w:w="334" w:type="pct"/>
            <w:vMerge/>
            <w:vAlign w:val="center"/>
          </w:tcPr>
          <w:p w14:paraId="025AE6DF" w14:textId="77777777" w:rsidR="00D92102" w:rsidRPr="008B2568" w:rsidRDefault="00D92102">
            <w:pPr>
              <w:ind w:firstLineChars="0" w:firstLine="0"/>
              <w:jc w:val="left"/>
              <w:rPr>
                <w:rFonts w:ascii="宋体" w:hAnsi="宋体" w:cs="宋体"/>
                <w:kern w:val="0"/>
                <w:szCs w:val="21"/>
              </w:rPr>
            </w:pPr>
          </w:p>
        </w:tc>
        <w:tc>
          <w:tcPr>
            <w:tcW w:w="676" w:type="pct"/>
            <w:vMerge/>
            <w:vAlign w:val="center"/>
          </w:tcPr>
          <w:p w14:paraId="7457A7B0" w14:textId="77777777" w:rsidR="00D92102" w:rsidRPr="008B2568" w:rsidRDefault="00D92102">
            <w:pPr>
              <w:ind w:firstLineChars="0" w:firstLine="0"/>
              <w:jc w:val="left"/>
              <w:rPr>
                <w:rFonts w:ascii="宋体" w:hAnsi="宋体" w:cs="宋体"/>
                <w:kern w:val="0"/>
                <w:szCs w:val="21"/>
              </w:rPr>
            </w:pPr>
          </w:p>
        </w:tc>
        <w:tc>
          <w:tcPr>
            <w:tcW w:w="334" w:type="pct"/>
            <w:vMerge/>
            <w:vAlign w:val="center"/>
          </w:tcPr>
          <w:p w14:paraId="61C9115C" w14:textId="77777777" w:rsidR="00D92102" w:rsidRPr="008B2568" w:rsidRDefault="00D92102">
            <w:pPr>
              <w:ind w:firstLineChars="0" w:firstLine="0"/>
              <w:jc w:val="left"/>
              <w:rPr>
                <w:rFonts w:ascii="宋体" w:hAnsi="宋体" w:cs="宋体"/>
                <w:kern w:val="0"/>
                <w:szCs w:val="21"/>
              </w:rPr>
            </w:pPr>
          </w:p>
        </w:tc>
        <w:tc>
          <w:tcPr>
            <w:tcW w:w="2072" w:type="pct"/>
            <w:shd w:val="clear" w:color="auto" w:fill="auto"/>
            <w:vAlign w:val="center"/>
          </w:tcPr>
          <w:p w14:paraId="79ABE217"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叫号机热敏纸</w:t>
            </w:r>
          </w:p>
        </w:tc>
        <w:tc>
          <w:tcPr>
            <w:tcW w:w="992" w:type="pct"/>
            <w:vMerge/>
          </w:tcPr>
          <w:p w14:paraId="520D8D3B" w14:textId="77777777" w:rsidR="00D92102" w:rsidRPr="008B2568" w:rsidRDefault="00D92102">
            <w:pPr>
              <w:ind w:firstLineChars="0" w:firstLine="0"/>
              <w:jc w:val="center"/>
              <w:rPr>
                <w:rFonts w:ascii="宋体" w:hAnsi="宋体" w:cs="宋体"/>
                <w:kern w:val="0"/>
                <w:szCs w:val="21"/>
              </w:rPr>
            </w:pPr>
          </w:p>
        </w:tc>
        <w:tc>
          <w:tcPr>
            <w:tcW w:w="591" w:type="pct"/>
            <w:vMerge/>
          </w:tcPr>
          <w:p w14:paraId="6CEFFA74" w14:textId="77777777" w:rsidR="00D92102" w:rsidRPr="008B2568" w:rsidRDefault="00D92102">
            <w:pPr>
              <w:ind w:firstLineChars="0" w:firstLine="0"/>
              <w:jc w:val="center"/>
              <w:rPr>
                <w:rFonts w:ascii="宋体" w:hAnsi="宋体" w:cs="宋体"/>
                <w:kern w:val="0"/>
                <w:szCs w:val="21"/>
              </w:rPr>
            </w:pPr>
          </w:p>
        </w:tc>
      </w:tr>
      <w:tr w:rsidR="008B2568" w:rsidRPr="008B2568" w14:paraId="4F798F16" w14:textId="77777777">
        <w:trPr>
          <w:trHeight w:val="324"/>
        </w:trPr>
        <w:tc>
          <w:tcPr>
            <w:tcW w:w="334" w:type="pct"/>
            <w:vMerge/>
            <w:vAlign w:val="center"/>
          </w:tcPr>
          <w:p w14:paraId="31CC845E" w14:textId="77777777" w:rsidR="00D92102" w:rsidRPr="008B2568" w:rsidRDefault="00D92102">
            <w:pPr>
              <w:ind w:firstLineChars="0" w:firstLine="0"/>
              <w:jc w:val="left"/>
              <w:rPr>
                <w:rFonts w:ascii="宋体" w:hAnsi="宋体" w:cs="宋体"/>
                <w:kern w:val="0"/>
                <w:szCs w:val="21"/>
              </w:rPr>
            </w:pPr>
          </w:p>
        </w:tc>
        <w:tc>
          <w:tcPr>
            <w:tcW w:w="676" w:type="pct"/>
            <w:vMerge/>
            <w:vAlign w:val="center"/>
          </w:tcPr>
          <w:p w14:paraId="0DFEEA82" w14:textId="77777777" w:rsidR="00D92102" w:rsidRPr="008B2568" w:rsidRDefault="00D92102">
            <w:pPr>
              <w:ind w:firstLineChars="0" w:firstLine="0"/>
              <w:jc w:val="left"/>
              <w:rPr>
                <w:rFonts w:ascii="宋体" w:hAnsi="宋体" w:cs="宋体"/>
                <w:kern w:val="0"/>
                <w:szCs w:val="21"/>
              </w:rPr>
            </w:pPr>
          </w:p>
        </w:tc>
        <w:tc>
          <w:tcPr>
            <w:tcW w:w="334" w:type="pct"/>
            <w:vMerge/>
            <w:vAlign w:val="center"/>
          </w:tcPr>
          <w:p w14:paraId="07774756" w14:textId="77777777" w:rsidR="00D92102" w:rsidRPr="008B2568" w:rsidRDefault="00D92102">
            <w:pPr>
              <w:ind w:firstLineChars="0" w:firstLine="0"/>
              <w:jc w:val="left"/>
              <w:rPr>
                <w:rFonts w:ascii="宋体" w:hAnsi="宋体" w:cs="宋体"/>
                <w:kern w:val="0"/>
                <w:szCs w:val="21"/>
              </w:rPr>
            </w:pPr>
          </w:p>
        </w:tc>
        <w:tc>
          <w:tcPr>
            <w:tcW w:w="2072" w:type="pct"/>
            <w:shd w:val="clear" w:color="auto" w:fill="auto"/>
            <w:vAlign w:val="center"/>
          </w:tcPr>
          <w:p w14:paraId="05F85403"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ITM凭条纸</w:t>
            </w:r>
          </w:p>
        </w:tc>
        <w:tc>
          <w:tcPr>
            <w:tcW w:w="992" w:type="pct"/>
            <w:vMerge/>
          </w:tcPr>
          <w:p w14:paraId="22BB992F" w14:textId="77777777" w:rsidR="00D92102" w:rsidRPr="008B2568" w:rsidRDefault="00D92102">
            <w:pPr>
              <w:ind w:firstLineChars="0" w:firstLine="0"/>
              <w:jc w:val="center"/>
              <w:rPr>
                <w:rFonts w:ascii="宋体" w:hAnsi="宋体" w:cs="宋体"/>
                <w:kern w:val="0"/>
                <w:szCs w:val="21"/>
              </w:rPr>
            </w:pPr>
          </w:p>
        </w:tc>
        <w:tc>
          <w:tcPr>
            <w:tcW w:w="591" w:type="pct"/>
            <w:vMerge/>
          </w:tcPr>
          <w:p w14:paraId="11F06C5B" w14:textId="77777777" w:rsidR="00D92102" w:rsidRPr="008B2568" w:rsidRDefault="00D92102">
            <w:pPr>
              <w:ind w:firstLineChars="0" w:firstLine="0"/>
              <w:jc w:val="center"/>
              <w:rPr>
                <w:rFonts w:ascii="宋体" w:hAnsi="宋体" w:cs="宋体"/>
                <w:kern w:val="0"/>
                <w:szCs w:val="21"/>
              </w:rPr>
            </w:pPr>
          </w:p>
        </w:tc>
      </w:tr>
      <w:tr w:rsidR="008B2568" w:rsidRPr="008B2568" w14:paraId="0A16D113" w14:textId="77777777">
        <w:trPr>
          <w:trHeight w:val="324"/>
        </w:trPr>
        <w:tc>
          <w:tcPr>
            <w:tcW w:w="334" w:type="pct"/>
            <w:vMerge/>
            <w:vAlign w:val="center"/>
          </w:tcPr>
          <w:p w14:paraId="05732965" w14:textId="77777777" w:rsidR="00D92102" w:rsidRPr="008B2568" w:rsidRDefault="00D92102">
            <w:pPr>
              <w:ind w:firstLineChars="0" w:firstLine="0"/>
              <w:jc w:val="left"/>
              <w:rPr>
                <w:rFonts w:ascii="宋体" w:hAnsi="宋体" w:cs="宋体"/>
                <w:kern w:val="0"/>
                <w:szCs w:val="21"/>
              </w:rPr>
            </w:pPr>
          </w:p>
        </w:tc>
        <w:tc>
          <w:tcPr>
            <w:tcW w:w="676" w:type="pct"/>
            <w:vMerge/>
            <w:vAlign w:val="center"/>
          </w:tcPr>
          <w:p w14:paraId="2E07B879" w14:textId="77777777" w:rsidR="00D92102" w:rsidRPr="008B2568" w:rsidRDefault="00D92102">
            <w:pPr>
              <w:ind w:firstLineChars="0" w:firstLine="0"/>
              <w:jc w:val="left"/>
              <w:rPr>
                <w:rFonts w:ascii="宋体" w:hAnsi="宋体" w:cs="宋体"/>
                <w:kern w:val="0"/>
                <w:szCs w:val="21"/>
              </w:rPr>
            </w:pPr>
          </w:p>
        </w:tc>
        <w:tc>
          <w:tcPr>
            <w:tcW w:w="334" w:type="pct"/>
            <w:vMerge/>
            <w:vAlign w:val="center"/>
          </w:tcPr>
          <w:p w14:paraId="793CB6F2" w14:textId="77777777" w:rsidR="00D92102" w:rsidRPr="008B2568" w:rsidRDefault="00D92102">
            <w:pPr>
              <w:ind w:firstLineChars="0" w:firstLine="0"/>
              <w:jc w:val="left"/>
              <w:rPr>
                <w:rFonts w:ascii="宋体" w:hAnsi="宋体" w:cs="宋体"/>
                <w:kern w:val="0"/>
                <w:szCs w:val="21"/>
              </w:rPr>
            </w:pPr>
          </w:p>
        </w:tc>
        <w:tc>
          <w:tcPr>
            <w:tcW w:w="2072" w:type="pct"/>
            <w:shd w:val="clear" w:color="auto" w:fill="auto"/>
            <w:vAlign w:val="center"/>
          </w:tcPr>
          <w:p w14:paraId="29435C93"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自助设备热敏凭条纸</w:t>
            </w:r>
          </w:p>
        </w:tc>
        <w:tc>
          <w:tcPr>
            <w:tcW w:w="992" w:type="pct"/>
            <w:vMerge/>
          </w:tcPr>
          <w:p w14:paraId="18433438" w14:textId="77777777" w:rsidR="00D92102" w:rsidRPr="008B2568" w:rsidRDefault="00D92102">
            <w:pPr>
              <w:ind w:firstLineChars="0" w:firstLine="0"/>
              <w:jc w:val="center"/>
              <w:rPr>
                <w:rFonts w:ascii="宋体" w:hAnsi="宋体" w:cs="宋体"/>
                <w:kern w:val="0"/>
                <w:szCs w:val="21"/>
              </w:rPr>
            </w:pPr>
          </w:p>
        </w:tc>
        <w:tc>
          <w:tcPr>
            <w:tcW w:w="591" w:type="pct"/>
            <w:vMerge/>
          </w:tcPr>
          <w:p w14:paraId="65370063" w14:textId="77777777" w:rsidR="00D92102" w:rsidRPr="008B2568" w:rsidRDefault="00D92102">
            <w:pPr>
              <w:ind w:firstLineChars="0" w:firstLine="0"/>
              <w:jc w:val="center"/>
              <w:rPr>
                <w:rFonts w:ascii="宋体" w:hAnsi="宋体" w:cs="宋体"/>
                <w:kern w:val="0"/>
                <w:szCs w:val="21"/>
              </w:rPr>
            </w:pPr>
          </w:p>
        </w:tc>
      </w:tr>
      <w:tr w:rsidR="008B2568" w:rsidRPr="008B2568" w14:paraId="423D152A" w14:textId="77777777">
        <w:trPr>
          <w:trHeight w:val="324"/>
        </w:trPr>
        <w:tc>
          <w:tcPr>
            <w:tcW w:w="334" w:type="pct"/>
            <w:vMerge/>
            <w:vAlign w:val="center"/>
          </w:tcPr>
          <w:p w14:paraId="285F8A17" w14:textId="77777777" w:rsidR="00D92102" w:rsidRPr="008B2568" w:rsidRDefault="00D92102">
            <w:pPr>
              <w:ind w:firstLineChars="0" w:firstLine="0"/>
              <w:jc w:val="left"/>
              <w:rPr>
                <w:rFonts w:ascii="宋体" w:hAnsi="宋体" w:cs="宋体"/>
                <w:kern w:val="0"/>
                <w:szCs w:val="21"/>
              </w:rPr>
            </w:pPr>
          </w:p>
        </w:tc>
        <w:tc>
          <w:tcPr>
            <w:tcW w:w="676" w:type="pct"/>
            <w:vMerge/>
            <w:vAlign w:val="center"/>
          </w:tcPr>
          <w:p w14:paraId="74415311" w14:textId="77777777" w:rsidR="00D92102" w:rsidRPr="008B2568" w:rsidRDefault="00D92102">
            <w:pPr>
              <w:ind w:firstLineChars="0" w:firstLine="0"/>
              <w:jc w:val="left"/>
              <w:rPr>
                <w:rFonts w:ascii="宋体" w:hAnsi="宋体" w:cs="宋体"/>
                <w:kern w:val="0"/>
                <w:szCs w:val="21"/>
              </w:rPr>
            </w:pPr>
          </w:p>
        </w:tc>
        <w:tc>
          <w:tcPr>
            <w:tcW w:w="334" w:type="pct"/>
            <w:vMerge/>
            <w:vAlign w:val="center"/>
          </w:tcPr>
          <w:p w14:paraId="091CB4A8" w14:textId="77777777" w:rsidR="00D92102" w:rsidRPr="008B2568" w:rsidRDefault="00D92102">
            <w:pPr>
              <w:ind w:firstLineChars="0" w:firstLine="0"/>
              <w:jc w:val="left"/>
              <w:rPr>
                <w:rFonts w:ascii="宋体" w:hAnsi="宋体" w:cs="宋体"/>
                <w:kern w:val="0"/>
                <w:szCs w:val="21"/>
              </w:rPr>
            </w:pPr>
          </w:p>
        </w:tc>
        <w:tc>
          <w:tcPr>
            <w:tcW w:w="2072" w:type="pct"/>
            <w:shd w:val="clear" w:color="auto" w:fill="auto"/>
            <w:vAlign w:val="center"/>
          </w:tcPr>
          <w:p w14:paraId="2D4B3FB7"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印鉴卡册</w:t>
            </w:r>
          </w:p>
        </w:tc>
        <w:tc>
          <w:tcPr>
            <w:tcW w:w="992" w:type="pct"/>
            <w:vMerge/>
          </w:tcPr>
          <w:p w14:paraId="3AD8092D" w14:textId="77777777" w:rsidR="00D92102" w:rsidRPr="008B2568" w:rsidRDefault="00D92102">
            <w:pPr>
              <w:ind w:firstLineChars="0" w:firstLine="0"/>
              <w:jc w:val="center"/>
              <w:rPr>
                <w:rFonts w:ascii="宋体" w:hAnsi="宋体" w:cs="宋体"/>
                <w:kern w:val="0"/>
                <w:szCs w:val="21"/>
              </w:rPr>
            </w:pPr>
          </w:p>
        </w:tc>
        <w:tc>
          <w:tcPr>
            <w:tcW w:w="591" w:type="pct"/>
            <w:vMerge/>
          </w:tcPr>
          <w:p w14:paraId="0CE4D7F2" w14:textId="77777777" w:rsidR="00D92102" w:rsidRPr="008B2568" w:rsidRDefault="00D92102">
            <w:pPr>
              <w:ind w:firstLineChars="0" w:firstLine="0"/>
              <w:jc w:val="center"/>
              <w:rPr>
                <w:rFonts w:ascii="宋体" w:hAnsi="宋体" w:cs="宋体"/>
                <w:kern w:val="0"/>
                <w:szCs w:val="21"/>
              </w:rPr>
            </w:pPr>
          </w:p>
        </w:tc>
      </w:tr>
    </w:tbl>
    <w:p w14:paraId="3C61B337" w14:textId="77777777" w:rsidR="00D92102" w:rsidRPr="008B2568" w:rsidRDefault="00200066">
      <w:pPr>
        <w:ind w:firstLineChars="0" w:firstLine="0"/>
        <w:rPr>
          <w:rFonts w:ascii="宋体" w:hAnsi="宋体" w:cs="宋体"/>
          <w:b/>
          <w:kern w:val="0"/>
          <w:szCs w:val="21"/>
        </w:rPr>
      </w:pPr>
      <w:r w:rsidRPr="008B2568">
        <w:rPr>
          <w:rFonts w:ascii="宋体" w:hAnsi="宋体" w:cs="宋体" w:hint="eastAsia"/>
          <w:b/>
          <w:kern w:val="0"/>
          <w:szCs w:val="21"/>
        </w:rPr>
        <w:t>标包2：行政管理类印刷服务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1278"/>
        <w:gridCol w:w="630"/>
        <w:gridCol w:w="3692"/>
        <w:gridCol w:w="1530"/>
        <w:gridCol w:w="1528"/>
      </w:tblGrid>
      <w:tr w:rsidR="008B2568" w:rsidRPr="008B2568" w14:paraId="2428EBD6" w14:textId="77777777">
        <w:trPr>
          <w:trHeight w:val="619"/>
        </w:trPr>
        <w:tc>
          <w:tcPr>
            <w:tcW w:w="338" w:type="pct"/>
            <w:shd w:val="clear" w:color="auto" w:fill="auto"/>
            <w:vAlign w:val="center"/>
          </w:tcPr>
          <w:p w14:paraId="0B251F59"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b/>
                <w:bCs/>
                <w:kern w:val="0"/>
                <w:szCs w:val="21"/>
              </w:rPr>
              <w:t>标包号</w:t>
            </w:r>
          </w:p>
        </w:tc>
        <w:tc>
          <w:tcPr>
            <w:tcW w:w="688" w:type="pct"/>
            <w:shd w:val="clear" w:color="auto" w:fill="auto"/>
            <w:vAlign w:val="center"/>
          </w:tcPr>
          <w:p w14:paraId="2A304F0F"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b/>
                <w:bCs/>
                <w:kern w:val="0"/>
                <w:szCs w:val="21"/>
              </w:rPr>
              <w:t>标包名称</w:t>
            </w:r>
          </w:p>
        </w:tc>
        <w:tc>
          <w:tcPr>
            <w:tcW w:w="339" w:type="pct"/>
            <w:shd w:val="clear" w:color="auto" w:fill="auto"/>
            <w:vAlign w:val="center"/>
          </w:tcPr>
          <w:p w14:paraId="1A55AEFE"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b/>
                <w:bCs/>
                <w:kern w:val="0"/>
                <w:szCs w:val="21"/>
              </w:rPr>
              <w:t>分类</w:t>
            </w:r>
          </w:p>
        </w:tc>
        <w:tc>
          <w:tcPr>
            <w:tcW w:w="1988" w:type="pct"/>
            <w:shd w:val="clear" w:color="auto" w:fill="auto"/>
            <w:vAlign w:val="center"/>
          </w:tcPr>
          <w:p w14:paraId="6427171F"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b/>
                <w:bCs/>
                <w:kern w:val="0"/>
                <w:szCs w:val="21"/>
              </w:rPr>
              <w:t>采购内容</w:t>
            </w:r>
          </w:p>
        </w:tc>
        <w:tc>
          <w:tcPr>
            <w:tcW w:w="824" w:type="pct"/>
            <w:vAlign w:val="center"/>
          </w:tcPr>
          <w:p w14:paraId="4AAED9BA" w14:textId="77777777" w:rsidR="00D92102" w:rsidRPr="008B2568" w:rsidRDefault="00200066">
            <w:pPr>
              <w:ind w:firstLineChars="0" w:firstLine="0"/>
              <w:jc w:val="center"/>
              <w:rPr>
                <w:rFonts w:ascii="宋体" w:hAnsi="宋体" w:cs="宋体"/>
                <w:b/>
                <w:bCs/>
                <w:kern w:val="0"/>
                <w:szCs w:val="21"/>
              </w:rPr>
            </w:pPr>
            <w:r w:rsidRPr="008B2568">
              <w:rPr>
                <w:rFonts w:ascii="宋体" w:hAnsi="宋体" w:cs="宋体" w:hint="eastAsia"/>
                <w:b/>
                <w:bCs/>
                <w:kern w:val="0"/>
                <w:szCs w:val="21"/>
              </w:rPr>
              <w:t>采购估算金额（含税）</w:t>
            </w:r>
          </w:p>
        </w:tc>
        <w:tc>
          <w:tcPr>
            <w:tcW w:w="823" w:type="pct"/>
            <w:vAlign w:val="center"/>
          </w:tcPr>
          <w:p w14:paraId="30E389C4" w14:textId="77777777" w:rsidR="00D92102" w:rsidRPr="008B2568" w:rsidRDefault="00200066">
            <w:pPr>
              <w:ind w:firstLineChars="0" w:firstLine="0"/>
              <w:jc w:val="center"/>
              <w:rPr>
                <w:rFonts w:ascii="宋体" w:hAnsi="宋体" w:cs="宋体"/>
                <w:b/>
                <w:bCs/>
                <w:kern w:val="0"/>
                <w:szCs w:val="21"/>
              </w:rPr>
            </w:pPr>
            <w:r w:rsidRPr="008B2568">
              <w:rPr>
                <w:rFonts w:ascii="宋体" w:hAnsi="宋体" w:cs="宋体" w:hint="eastAsia"/>
                <w:b/>
                <w:bCs/>
                <w:kern w:val="0"/>
                <w:szCs w:val="21"/>
              </w:rPr>
              <w:t>主要服务要求</w:t>
            </w:r>
          </w:p>
        </w:tc>
      </w:tr>
      <w:tr w:rsidR="008B2568" w:rsidRPr="008B2568" w14:paraId="00514500" w14:textId="77777777">
        <w:trPr>
          <w:trHeight w:val="324"/>
        </w:trPr>
        <w:tc>
          <w:tcPr>
            <w:tcW w:w="338" w:type="pct"/>
            <w:vMerge w:val="restart"/>
            <w:shd w:val="clear" w:color="auto" w:fill="auto"/>
            <w:vAlign w:val="center"/>
          </w:tcPr>
          <w:p w14:paraId="50EC3D18"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2</w:t>
            </w:r>
          </w:p>
        </w:tc>
        <w:tc>
          <w:tcPr>
            <w:tcW w:w="688" w:type="pct"/>
            <w:vMerge w:val="restart"/>
            <w:shd w:val="clear" w:color="auto" w:fill="auto"/>
            <w:vAlign w:val="center"/>
          </w:tcPr>
          <w:p w14:paraId="11F09F15"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行政管理类印刷服务</w:t>
            </w:r>
          </w:p>
        </w:tc>
        <w:tc>
          <w:tcPr>
            <w:tcW w:w="339" w:type="pct"/>
            <w:vMerge w:val="restart"/>
            <w:shd w:val="clear" w:color="auto" w:fill="auto"/>
            <w:vAlign w:val="center"/>
          </w:tcPr>
          <w:p w14:paraId="5713A88B"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D</w:t>
            </w:r>
          </w:p>
        </w:tc>
        <w:tc>
          <w:tcPr>
            <w:tcW w:w="1988" w:type="pct"/>
            <w:shd w:val="clear" w:color="auto" w:fill="auto"/>
            <w:vAlign w:val="center"/>
          </w:tcPr>
          <w:p w14:paraId="2835B404"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宣传折页（128克铜版纸）</w:t>
            </w:r>
          </w:p>
        </w:tc>
        <w:tc>
          <w:tcPr>
            <w:tcW w:w="824" w:type="pct"/>
            <w:vMerge w:val="restart"/>
            <w:vAlign w:val="center"/>
          </w:tcPr>
          <w:p w14:paraId="2F47B6ED"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2</w:t>
            </w:r>
            <w:r w:rsidRPr="008B2568">
              <w:rPr>
                <w:rFonts w:ascii="宋体" w:hAnsi="宋体" w:cs="宋体"/>
                <w:kern w:val="0"/>
                <w:szCs w:val="21"/>
              </w:rPr>
              <w:t>00</w:t>
            </w:r>
            <w:r w:rsidRPr="008B2568">
              <w:rPr>
                <w:rFonts w:ascii="宋体" w:hAnsi="宋体" w:cs="宋体" w:hint="eastAsia"/>
                <w:kern w:val="0"/>
                <w:szCs w:val="21"/>
              </w:rPr>
              <w:t>万元</w:t>
            </w:r>
          </w:p>
        </w:tc>
        <w:tc>
          <w:tcPr>
            <w:tcW w:w="824" w:type="pct"/>
            <w:vMerge w:val="restart"/>
            <w:vAlign w:val="center"/>
          </w:tcPr>
          <w:p w14:paraId="6D4161C9" w14:textId="77777777" w:rsidR="00D92102" w:rsidRPr="008B2568" w:rsidRDefault="00200066">
            <w:pPr>
              <w:ind w:firstLineChars="0" w:firstLine="0"/>
              <w:jc w:val="center"/>
              <w:rPr>
                <w:rFonts w:ascii="宋体" w:hAnsi="宋体" w:cs="宋体"/>
                <w:kern w:val="0"/>
                <w:szCs w:val="21"/>
              </w:rPr>
            </w:pPr>
            <w:r w:rsidRPr="008B2568">
              <w:rPr>
                <w:rFonts w:hint="eastAsia"/>
              </w:rPr>
              <w:t>详见第三章《招标内容及要求》</w:t>
            </w:r>
          </w:p>
        </w:tc>
      </w:tr>
      <w:tr w:rsidR="008B2568" w:rsidRPr="008B2568" w14:paraId="484D35EC" w14:textId="77777777">
        <w:trPr>
          <w:trHeight w:val="324"/>
        </w:trPr>
        <w:tc>
          <w:tcPr>
            <w:tcW w:w="338" w:type="pct"/>
            <w:vMerge/>
            <w:vAlign w:val="center"/>
          </w:tcPr>
          <w:p w14:paraId="48D0B08B" w14:textId="77777777" w:rsidR="00D92102" w:rsidRPr="008B2568" w:rsidRDefault="00D92102">
            <w:pPr>
              <w:ind w:firstLineChars="0" w:firstLine="0"/>
              <w:jc w:val="left"/>
              <w:rPr>
                <w:rFonts w:ascii="宋体" w:hAnsi="宋体" w:cs="宋体"/>
                <w:kern w:val="0"/>
                <w:szCs w:val="21"/>
              </w:rPr>
            </w:pPr>
          </w:p>
        </w:tc>
        <w:tc>
          <w:tcPr>
            <w:tcW w:w="688" w:type="pct"/>
            <w:vMerge/>
            <w:vAlign w:val="center"/>
          </w:tcPr>
          <w:p w14:paraId="0911B066" w14:textId="77777777" w:rsidR="00D92102" w:rsidRPr="008B2568" w:rsidRDefault="00D92102">
            <w:pPr>
              <w:ind w:firstLineChars="0" w:firstLine="0"/>
              <w:jc w:val="left"/>
              <w:rPr>
                <w:rFonts w:ascii="宋体" w:hAnsi="宋体" w:cs="宋体"/>
                <w:kern w:val="0"/>
                <w:szCs w:val="21"/>
              </w:rPr>
            </w:pPr>
          </w:p>
        </w:tc>
        <w:tc>
          <w:tcPr>
            <w:tcW w:w="339" w:type="pct"/>
            <w:vMerge/>
            <w:vAlign w:val="center"/>
          </w:tcPr>
          <w:p w14:paraId="06A8EA23" w14:textId="77777777" w:rsidR="00D92102" w:rsidRPr="008B2568" w:rsidRDefault="00D92102">
            <w:pPr>
              <w:ind w:firstLineChars="0" w:firstLine="0"/>
              <w:jc w:val="left"/>
              <w:rPr>
                <w:rFonts w:ascii="宋体" w:hAnsi="宋体" w:cs="宋体"/>
                <w:kern w:val="0"/>
                <w:szCs w:val="21"/>
              </w:rPr>
            </w:pPr>
          </w:p>
        </w:tc>
        <w:tc>
          <w:tcPr>
            <w:tcW w:w="1988" w:type="pct"/>
            <w:shd w:val="clear" w:color="auto" w:fill="auto"/>
            <w:vAlign w:val="center"/>
          </w:tcPr>
          <w:p w14:paraId="192AF338"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宣传单（128克铜版纸）</w:t>
            </w:r>
          </w:p>
        </w:tc>
        <w:tc>
          <w:tcPr>
            <w:tcW w:w="824" w:type="pct"/>
            <w:vMerge/>
          </w:tcPr>
          <w:p w14:paraId="1FC16F28" w14:textId="77777777" w:rsidR="00D92102" w:rsidRPr="008B2568" w:rsidRDefault="00D92102">
            <w:pPr>
              <w:ind w:firstLineChars="0" w:firstLine="0"/>
              <w:jc w:val="center"/>
              <w:rPr>
                <w:rFonts w:ascii="宋体" w:hAnsi="宋体" w:cs="宋体"/>
                <w:kern w:val="0"/>
                <w:szCs w:val="21"/>
              </w:rPr>
            </w:pPr>
          </w:p>
        </w:tc>
        <w:tc>
          <w:tcPr>
            <w:tcW w:w="823" w:type="pct"/>
            <w:vMerge/>
          </w:tcPr>
          <w:p w14:paraId="5AD213C4" w14:textId="77777777" w:rsidR="00D92102" w:rsidRPr="008B2568" w:rsidRDefault="00D92102">
            <w:pPr>
              <w:ind w:firstLineChars="0" w:firstLine="0"/>
              <w:jc w:val="center"/>
              <w:rPr>
                <w:rFonts w:ascii="宋体" w:hAnsi="宋体" w:cs="宋体"/>
                <w:kern w:val="0"/>
                <w:szCs w:val="21"/>
              </w:rPr>
            </w:pPr>
          </w:p>
        </w:tc>
      </w:tr>
      <w:tr w:rsidR="008B2568" w:rsidRPr="008B2568" w14:paraId="7B8870DA" w14:textId="77777777">
        <w:trPr>
          <w:trHeight w:val="324"/>
        </w:trPr>
        <w:tc>
          <w:tcPr>
            <w:tcW w:w="338" w:type="pct"/>
            <w:vMerge/>
            <w:vAlign w:val="center"/>
          </w:tcPr>
          <w:p w14:paraId="551A71E7" w14:textId="77777777" w:rsidR="00D92102" w:rsidRPr="008B2568" w:rsidRDefault="00D92102">
            <w:pPr>
              <w:ind w:firstLineChars="0" w:firstLine="0"/>
              <w:jc w:val="left"/>
              <w:rPr>
                <w:rFonts w:ascii="宋体" w:hAnsi="宋体" w:cs="宋体"/>
                <w:kern w:val="0"/>
                <w:szCs w:val="21"/>
              </w:rPr>
            </w:pPr>
          </w:p>
        </w:tc>
        <w:tc>
          <w:tcPr>
            <w:tcW w:w="688" w:type="pct"/>
            <w:vMerge/>
            <w:vAlign w:val="center"/>
          </w:tcPr>
          <w:p w14:paraId="72909C95" w14:textId="77777777" w:rsidR="00D92102" w:rsidRPr="008B2568" w:rsidRDefault="00D92102">
            <w:pPr>
              <w:ind w:firstLineChars="0" w:firstLine="0"/>
              <w:jc w:val="left"/>
              <w:rPr>
                <w:rFonts w:ascii="宋体" w:hAnsi="宋体" w:cs="宋体"/>
                <w:kern w:val="0"/>
                <w:szCs w:val="21"/>
              </w:rPr>
            </w:pPr>
          </w:p>
        </w:tc>
        <w:tc>
          <w:tcPr>
            <w:tcW w:w="339" w:type="pct"/>
            <w:vMerge/>
            <w:vAlign w:val="center"/>
          </w:tcPr>
          <w:p w14:paraId="30D3EF06" w14:textId="77777777" w:rsidR="00D92102" w:rsidRPr="008B2568" w:rsidRDefault="00D92102">
            <w:pPr>
              <w:ind w:firstLineChars="0" w:firstLine="0"/>
              <w:jc w:val="left"/>
              <w:rPr>
                <w:rFonts w:ascii="宋体" w:hAnsi="宋体" w:cs="宋体"/>
                <w:kern w:val="0"/>
                <w:szCs w:val="21"/>
              </w:rPr>
            </w:pPr>
          </w:p>
        </w:tc>
        <w:tc>
          <w:tcPr>
            <w:tcW w:w="1988" w:type="pct"/>
            <w:shd w:val="clear" w:color="auto" w:fill="auto"/>
            <w:vAlign w:val="center"/>
          </w:tcPr>
          <w:p w14:paraId="4D858C6D"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手册</w:t>
            </w:r>
          </w:p>
        </w:tc>
        <w:tc>
          <w:tcPr>
            <w:tcW w:w="824" w:type="pct"/>
            <w:vMerge/>
          </w:tcPr>
          <w:p w14:paraId="176903DF" w14:textId="77777777" w:rsidR="00D92102" w:rsidRPr="008B2568" w:rsidRDefault="00D92102">
            <w:pPr>
              <w:ind w:firstLineChars="0" w:firstLine="0"/>
              <w:jc w:val="center"/>
              <w:rPr>
                <w:rFonts w:ascii="宋体" w:hAnsi="宋体" w:cs="宋体"/>
                <w:kern w:val="0"/>
                <w:szCs w:val="21"/>
              </w:rPr>
            </w:pPr>
          </w:p>
        </w:tc>
        <w:tc>
          <w:tcPr>
            <w:tcW w:w="823" w:type="pct"/>
            <w:vMerge/>
          </w:tcPr>
          <w:p w14:paraId="32C6466C" w14:textId="77777777" w:rsidR="00D92102" w:rsidRPr="008B2568" w:rsidRDefault="00D92102">
            <w:pPr>
              <w:ind w:firstLineChars="0" w:firstLine="0"/>
              <w:jc w:val="center"/>
              <w:rPr>
                <w:rFonts w:ascii="宋体" w:hAnsi="宋体" w:cs="宋体"/>
                <w:kern w:val="0"/>
                <w:szCs w:val="21"/>
              </w:rPr>
            </w:pPr>
          </w:p>
        </w:tc>
      </w:tr>
      <w:tr w:rsidR="008B2568" w:rsidRPr="008B2568" w14:paraId="1FB20141" w14:textId="77777777">
        <w:trPr>
          <w:trHeight w:val="324"/>
        </w:trPr>
        <w:tc>
          <w:tcPr>
            <w:tcW w:w="338" w:type="pct"/>
            <w:vMerge/>
            <w:vAlign w:val="center"/>
          </w:tcPr>
          <w:p w14:paraId="3C5E504F" w14:textId="77777777" w:rsidR="00D92102" w:rsidRPr="008B2568" w:rsidRDefault="00D92102">
            <w:pPr>
              <w:ind w:firstLineChars="0" w:firstLine="0"/>
              <w:jc w:val="left"/>
              <w:rPr>
                <w:rFonts w:ascii="宋体" w:hAnsi="宋体" w:cs="宋体"/>
                <w:kern w:val="0"/>
                <w:szCs w:val="21"/>
              </w:rPr>
            </w:pPr>
          </w:p>
        </w:tc>
        <w:tc>
          <w:tcPr>
            <w:tcW w:w="688" w:type="pct"/>
            <w:vMerge/>
            <w:vAlign w:val="center"/>
          </w:tcPr>
          <w:p w14:paraId="093BBCF2" w14:textId="77777777" w:rsidR="00D92102" w:rsidRPr="008B2568" w:rsidRDefault="00D92102">
            <w:pPr>
              <w:ind w:firstLineChars="0" w:firstLine="0"/>
              <w:jc w:val="left"/>
              <w:rPr>
                <w:rFonts w:ascii="宋体" w:hAnsi="宋体" w:cs="宋体"/>
                <w:kern w:val="0"/>
                <w:szCs w:val="21"/>
              </w:rPr>
            </w:pPr>
          </w:p>
        </w:tc>
        <w:tc>
          <w:tcPr>
            <w:tcW w:w="339" w:type="pct"/>
            <w:vMerge/>
            <w:vAlign w:val="center"/>
          </w:tcPr>
          <w:p w14:paraId="53CC4603" w14:textId="77777777" w:rsidR="00D92102" w:rsidRPr="008B2568" w:rsidRDefault="00D92102">
            <w:pPr>
              <w:ind w:firstLineChars="0" w:firstLine="0"/>
              <w:jc w:val="left"/>
              <w:rPr>
                <w:rFonts w:ascii="宋体" w:hAnsi="宋体" w:cs="宋体"/>
                <w:kern w:val="0"/>
                <w:szCs w:val="21"/>
              </w:rPr>
            </w:pPr>
          </w:p>
        </w:tc>
        <w:tc>
          <w:tcPr>
            <w:tcW w:w="1988" w:type="pct"/>
            <w:shd w:val="clear" w:color="auto" w:fill="auto"/>
            <w:vAlign w:val="center"/>
          </w:tcPr>
          <w:p w14:paraId="5EA6C079"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公文袋</w:t>
            </w:r>
          </w:p>
        </w:tc>
        <w:tc>
          <w:tcPr>
            <w:tcW w:w="824" w:type="pct"/>
            <w:vMerge/>
          </w:tcPr>
          <w:p w14:paraId="3E32C490" w14:textId="77777777" w:rsidR="00D92102" w:rsidRPr="008B2568" w:rsidRDefault="00D92102">
            <w:pPr>
              <w:ind w:firstLineChars="0" w:firstLine="0"/>
              <w:jc w:val="center"/>
              <w:rPr>
                <w:rFonts w:ascii="宋体" w:hAnsi="宋体" w:cs="宋体"/>
                <w:kern w:val="0"/>
                <w:szCs w:val="21"/>
              </w:rPr>
            </w:pPr>
          </w:p>
        </w:tc>
        <w:tc>
          <w:tcPr>
            <w:tcW w:w="823" w:type="pct"/>
            <w:vMerge/>
          </w:tcPr>
          <w:p w14:paraId="3CABA3A7" w14:textId="77777777" w:rsidR="00D92102" w:rsidRPr="008B2568" w:rsidRDefault="00D92102">
            <w:pPr>
              <w:ind w:firstLineChars="0" w:firstLine="0"/>
              <w:jc w:val="center"/>
              <w:rPr>
                <w:rFonts w:ascii="宋体" w:hAnsi="宋体" w:cs="宋体"/>
                <w:kern w:val="0"/>
                <w:szCs w:val="21"/>
              </w:rPr>
            </w:pPr>
          </w:p>
        </w:tc>
      </w:tr>
      <w:tr w:rsidR="008B2568" w:rsidRPr="008B2568" w14:paraId="669D9AE8" w14:textId="77777777">
        <w:trPr>
          <w:trHeight w:val="324"/>
        </w:trPr>
        <w:tc>
          <w:tcPr>
            <w:tcW w:w="338" w:type="pct"/>
            <w:vMerge/>
            <w:vAlign w:val="center"/>
          </w:tcPr>
          <w:p w14:paraId="0AE6EE50" w14:textId="77777777" w:rsidR="00D92102" w:rsidRPr="008B2568" w:rsidRDefault="00D92102">
            <w:pPr>
              <w:ind w:firstLineChars="0" w:firstLine="0"/>
              <w:jc w:val="left"/>
              <w:rPr>
                <w:rFonts w:ascii="宋体" w:hAnsi="宋体" w:cs="宋体"/>
                <w:kern w:val="0"/>
                <w:szCs w:val="21"/>
              </w:rPr>
            </w:pPr>
          </w:p>
        </w:tc>
        <w:tc>
          <w:tcPr>
            <w:tcW w:w="688" w:type="pct"/>
            <w:vMerge/>
            <w:vAlign w:val="center"/>
          </w:tcPr>
          <w:p w14:paraId="5851226B" w14:textId="77777777" w:rsidR="00D92102" w:rsidRPr="008B2568" w:rsidRDefault="00D92102">
            <w:pPr>
              <w:ind w:firstLineChars="0" w:firstLine="0"/>
              <w:jc w:val="left"/>
              <w:rPr>
                <w:rFonts w:ascii="宋体" w:hAnsi="宋体" w:cs="宋体"/>
                <w:kern w:val="0"/>
                <w:szCs w:val="21"/>
              </w:rPr>
            </w:pPr>
          </w:p>
        </w:tc>
        <w:tc>
          <w:tcPr>
            <w:tcW w:w="339" w:type="pct"/>
            <w:vMerge/>
            <w:vAlign w:val="center"/>
          </w:tcPr>
          <w:p w14:paraId="3BA234EB" w14:textId="77777777" w:rsidR="00D92102" w:rsidRPr="008B2568" w:rsidRDefault="00D92102">
            <w:pPr>
              <w:ind w:firstLineChars="0" w:firstLine="0"/>
              <w:jc w:val="left"/>
              <w:rPr>
                <w:rFonts w:ascii="宋体" w:hAnsi="宋体" w:cs="宋体"/>
                <w:kern w:val="0"/>
                <w:szCs w:val="21"/>
              </w:rPr>
            </w:pPr>
          </w:p>
        </w:tc>
        <w:tc>
          <w:tcPr>
            <w:tcW w:w="1988" w:type="pct"/>
            <w:shd w:val="clear" w:color="auto" w:fill="auto"/>
            <w:vAlign w:val="center"/>
          </w:tcPr>
          <w:p w14:paraId="58D4F13D"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封套</w:t>
            </w:r>
          </w:p>
        </w:tc>
        <w:tc>
          <w:tcPr>
            <w:tcW w:w="824" w:type="pct"/>
            <w:vMerge/>
          </w:tcPr>
          <w:p w14:paraId="7C379124" w14:textId="77777777" w:rsidR="00D92102" w:rsidRPr="008B2568" w:rsidRDefault="00D92102">
            <w:pPr>
              <w:ind w:firstLineChars="0" w:firstLine="0"/>
              <w:jc w:val="center"/>
              <w:rPr>
                <w:rFonts w:ascii="宋体" w:hAnsi="宋体" w:cs="宋体"/>
                <w:kern w:val="0"/>
                <w:szCs w:val="21"/>
              </w:rPr>
            </w:pPr>
          </w:p>
        </w:tc>
        <w:tc>
          <w:tcPr>
            <w:tcW w:w="823" w:type="pct"/>
            <w:vMerge/>
          </w:tcPr>
          <w:p w14:paraId="7AC80610" w14:textId="77777777" w:rsidR="00D92102" w:rsidRPr="008B2568" w:rsidRDefault="00D92102">
            <w:pPr>
              <w:ind w:firstLineChars="0" w:firstLine="0"/>
              <w:jc w:val="center"/>
              <w:rPr>
                <w:rFonts w:ascii="宋体" w:hAnsi="宋体" w:cs="宋体"/>
                <w:kern w:val="0"/>
                <w:szCs w:val="21"/>
              </w:rPr>
            </w:pPr>
          </w:p>
        </w:tc>
      </w:tr>
      <w:tr w:rsidR="008B2568" w:rsidRPr="008B2568" w14:paraId="004172D1" w14:textId="77777777">
        <w:trPr>
          <w:trHeight w:val="324"/>
        </w:trPr>
        <w:tc>
          <w:tcPr>
            <w:tcW w:w="338" w:type="pct"/>
            <w:vMerge/>
            <w:vAlign w:val="center"/>
          </w:tcPr>
          <w:p w14:paraId="474CA34D" w14:textId="77777777" w:rsidR="00D92102" w:rsidRPr="008B2568" w:rsidRDefault="00D92102">
            <w:pPr>
              <w:ind w:firstLineChars="0" w:firstLine="0"/>
              <w:jc w:val="left"/>
              <w:rPr>
                <w:rFonts w:ascii="宋体" w:hAnsi="宋体" w:cs="宋体"/>
                <w:kern w:val="0"/>
                <w:szCs w:val="21"/>
              </w:rPr>
            </w:pPr>
          </w:p>
        </w:tc>
        <w:tc>
          <w:tcPr>
            <w:tcW w:w="688" w:type="pct"/>
            <w:vMerge/>
            <w:vAlign w:val="center"/>
          </w:tcPr>
          <w:p w14:paraId="6221A5D3" w14:textId="77777777" w:rsidR="00D92102" w:rsidRPr="008B2568" w:rsidRDefault="00D92102">
            <w:pPr>
              <w:ind w:firstLineChars="0" w:firstLine="0"/>
              <w:jc w:val="left"/>
              <w:rPr>
                <w:rFonts w:ascii="宋体" w:hAnsi="宋体" w:cs="宋体"/>
                <w:kern w:val="0"/>
                <w:szCs w:val="21"/>
              </w:rPr>
            </w:pPr>
          </w:p>
        </w:tc>
        <w:tc>
          <w:tcPr>
            <w:tcW w:w="339" w:type="pct"/>
            <w:vMerge/>
            <w:vAlign w:val="center"/>
          </w:tcPr>
          <w:p w14:paraId="3FE37C39" w14:textId="77777777" w:rsidR="00D92102" w:rsidRPr="008B2568" w:rsidRDefault="00D92102">
            <w:pPr>
              <w:ind w:firstLineChars="0" w:firstLine="0"/>
              <w:jc w:val="left"/>
              <w:rPr>
                <w:rFonts w:ascii="宋体" w:hAnsi="宋体" w:cs="宋体"/>
                <w:kern w:val="0"/>
                <w:szCs w:val="21"/>
              </w:rPr>
            </w:pPr>
          </w:p>
        </w:tc>
        <w:tc>
          <w:tcPr>
            <w:tcW w:w="1988" w:type="pct"/>
            <w:shd w:val="clear" w:color="auto" w:fill="auto"/>
            <w:vAlign w:val="center"/>
          </w:tcPr>
          <w:p w14:paraId="1521781E"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手提袋</w:t>
            </w:r>
          </w:p>
        </w:tc>
        <w:tc>
          <w:tcPr>
            <w:tcW w:w="824" w:type="pct"/>
            <w:vMerge/>
          </w:tcPr>
          <w:p w14:paraId="4009CF78" w14:textId="77777777" w:rsidR="00D92102" w:rsidRPr="008B2568" w:rsidRDefault="00D92102">
            <w:pPr>
              <w:ind w:firstLineChars="0" w:firstLine="0"/>
              <w:jc w:val="center"/>
              <w:rPr>
                <w:rFonts w:ascii="宋体" w:hAnsi="宋体" w:cs="宋体"/>
                <w:kern w:val="0"/>
                <w:szCs w:val="21"/>
              </w:rPr>
            </w:pPr>
          </w:p>
        </w:tc>
        <w:tc>
          <w:tcPr>
            <w:tcW w:w="823" w:type="pct"/>
            <w:vMerge/>
          </w:tcPr>
          <w:p w14:paraId="53690DC0" w14:textId="77777777" w:rsidR="00D92102" w:rsidRPr="008B2568" w:rsidRDefault="00D92102">
            <w:pPr>
              <w:ind w:firstLineChars="0" w:firstLine="0"/>
              <w:jc w:val="center"/>
              <w:rPr>
                <w:rFonts w:ascii="宋体" w:hAnsi="宋体" w:cs="宋体"/>
                <w:kern w:val="0"/>
                <w:szCs w:val="21"/>
              </w:rPr>
            </w:pPr>
          </w:p>
        </w:tc>
      </w:tr>
      <w:tr w:rsidR="008B2568" w:rsidRPr="008B2568" w14:paraId="0A79669F" w14:textId="77777777">
        <w:trPr>
          <w:trHeight w:val="324"/>
        </w:trPr>
        <w:tc>
          <w:tcPr>
            <w:tcW w:w="338" w:type="pct"/>
            <w:vMerge/>
            <w:vAlign w:val="center"/>
          </w:tcPr>
          <w:p w14:paraId="69DE7D43" w14:textId="77777777" w:rsidR="00D92102" w:rsidRPr="008B2568" w:rsidRDefault="00D92102">
            <w:pPr>
              <w:ind w:firstLineChars="0" w:firstLine="0"/>
              <w:jc w:val="left"/>
              <w:rPr>
                <w:rFonts w:ascii="宋体" w:hAnsi="宋体" w:cs="宋体"/>
                <w:kern w:val="0"/>
                <w:szCs w:val="21"/>
              </w:rPr>
            </w:pPr>
          </w:p>
        </w:tc>
        <w:tc>
          <w:tcPr>
            <w:tcW w:w="688" w:type="pct"/>
            <w:vMerge/>
            <w:vAlign w:val="center"/>
          </w:tcPr>
          <w:p w14:paraId="17785C2B" w14:textId="77777777" w:rsidR="00D92102" w:rsidRPr="008B2568" w:rsidRDefault="00D92102">
            <w:pPr>
              <w:ind w:firstLineChars="0" w:firstLine="0"/>
              <w:jc w:val="left"/>
              <w:rPr>
                <w:rFonts w:ascii="宋体" w:hAnsi="宋体" w:cs="宋体"/>
                <w:kern w:val="0"/>
                <w:szCs w:val="21"/>
              </w:rPr>
            </w:pPr>
          </w:p>
        </w:tc>
        <w:tc>
          <w:tcPr>
            <w:tcW w:w="339" w:type="pct"/>
            <w:vMerge/>
            <w:vAlign w:val="center"/>
          </w:tcPr>
          <w:p w14:paraId="7F74A3E6" w14:textId="77777777" w:rsidR="00D92102" w:rsidRPr="008B2568" w:rsidRDefault="00D92102">
            <w:pPr>
              <w:ind w:firstLineChars="0" w:firstLine="0"/>
              <w:jc w:val="left"/>
              <w:rPr>
                <w:rFonts w:ascii="宋体" w:hAnsi="宋体" w:cs="宋体"/>
                <w:kern w:val="0"/>
                <w:szCs w:val="21"/>
              </w:rPr>
            </w:pPr>
          </w:p>
        </w:tc>
        <w:tc>
          <w:tcPr>
            <w:tcW w:w="1988" w:type="pct"/>
            <w:shd w:val="clear" w:color="auto" w:fill="auto"/>
            <w:vAlign w:val="center"/>
          </w:tcPr>
          <w:p w14:paraId="38C0BD4B"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海报（157克铜版纸）</w:t>
            </w:r>
          </w:p>
        </w:tc>
        <w:tc>
          <w:tcPr>
            <w:tcW w:w="824" w:type="pct"/>
            <w:vMerge/>
          </w:tcPr>
          <w:p w14:paraId="552AC122" w14:textId="77777777" w:rsidR="00D92102" w:rsidRPr="008B2568" w:rsidRDefault="00D92102">
            <w:pPr>
              <w:ind w:firstLineChars="0" w:firstLine="0"/>
              <w:jc w:val="center"/>
              <w:rPr>
                <w:rFonts w:ascii="宋体" w:hAnsi="宋体" w:cs="宋体"/>
                <w:kern w:val="0"/>
                <w:szCs w:val="21"/>
              </w:rPr>
            </w:pPr>
          </w:p>
        </w:tc>
        <w:tc>
          <w:tcPr>
            <w:tcW w:w="823" w:type="pct"/>
            <w:vMerge/>
          </w:tcPr>
          <w:p w14:paraId="64401BDA" w14:textId="77777777" w:rsidR="00D92102" w:rsidRPr="008B2568" w:rsidRDefault="00D92102">
            <w:pPr>
              <w:ind w:firstLineChars="0" w:firstLine="0"/>
              <w:jc w:val="center"/>
              <w:rPr>
                <w:rFonts w:ascii="宋体" w:hAnsi="宋体" w:cs="宋体"/>
                <w:kern w:val="0"/>
                <w:szCs w:val="21"/>
              </w:rPr>
            </w:pPr>
          </w:p>
        </w:tc>
      </w:tr>
      <w:tr w:rsidR="008B2568" w:rsidRPr="008B2568" w14:paraId="5A233571" w14:textId="77777777">
        <w:trPr>
          <w:trHeight w:val="324"/>
        </w:trPr>
        <w:tc>
          <w:tcPr>
            <w:tcW w:w="338" w:type="pct"/>
            <w:vMerge/>
            <w:vAlign w:val="center"/>
          </w:tcPr>
          <w:p w14:paraId="6E628EDE" w14:textId="77777777" w:rsidR="00D92102" w:rsidRPr="008B2568" w:rsidRDefault="00D92102">
            <w:pPr>
              <w:ind w:firstLineChars="0" w:firstLine="0"/>
              <w:jc w:val="left"/>
              <w:rPr>
                <w:rFonts w:ascii="宋体" w:hAnsi="宋体" w:cs="宋体"/>
                <w:kern w:val="0"/>
                <w:szCs w:val="21"/>
              </w:rPr>
            </w:pPr>
          </w:p>
        </w:tc>
        <w:tc>
          <w:tcPr>
            <w:tcW w:w="688" w:type="pct"/>
            <w:vMerge/>
            <w:vAlign w:val="center"/>
          </w:tcPr>
          <w:p w14:paraId="560FC1D3" w14:textId="77777777" w:rsidR="00D92102" w:rsidRPr="008B2568" w:rsidRDefault="00D92102">
            <w:pPr>
              <w:ind w:firstLineChars="0" w:firstLine="0"/>
              <w:jc w:val="left"/>
              <w:rPr>
                <w:rFonts w:ascii="宋体" w:hAnsi="宋体" w:cs="宋体"/>
                <w:kern w:val="0"/>
                <w:szCs w:val="21"/>
              </w:rPr>
            </w:pPr>
          </w:p>
        </w:tc>
        <w:tc>
          <w:tcPr>
            <w:tcW w:w="339" w:type="pct"/>
            <w:vMerge/>
            <w:vAlign w:val="center"/>
          </w:tcPr>
          <w:p w14:paraId="358B9A23" w14:textId="77777777" w:rsidR="00D92102" w:rsidRPr="008B2568" w:rsidRDefault="00D92102">
            <w:pPr>
              <w:ind w:firstLineChars="0" w:firstLine="0"/>
              <w:jc w:val="left"/>
              <w:rPr>
                <w:rFonts w:ascii="宋体" w:hAnsi="宋体" w:cs="宋体"/>
                <w:kern w:val="0"/>
                <w:szCs w:val="21"/>
              </w:rPr>
            </w:pPr>
          </w:p>
        </w:tc>
        <w:tc>
          <w:tcPr>
            <w:tcW w:w="1988" w:type="pct"/>
            <w:shd w:val="clear" w:color="auto" w:fill="auto"/>
            <w:vAlign w:val="center"/>
          </w:tcPr>
          <w:p w14:paraId="47A50C6D"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橱窗挂旗海报（157克铜版纸）</w:t>
            </w:r>
          </w:p>
        </w:tc>
        <w:tc>
          <w:tcPr>
            <w:tcW w:w="824" w:type="pct"/>
            <w:vMerge/>
          </w:tcPr>
          <w:p w14:paraId="21DA9807" w14:textId="77777777" w:rsidR="00D92102" w:rsidRPr="008B2568" w:rsidRDefault="00D92102">
            <w:pPr>
              <w:ind w:firstLineChars="0" w:firstLine="0"/>
              <w:jc w:val="center"/>
              <w:rPr>
                <w:rFonts w:ascii="宋体" w:hAnsi="宋体" w:cs="宋体"/>
                <w:kern w:val="0"/>
                <w:szCs w:val="21"/>
              </w:rPr>
            </w:pPr>
          </w:p>
        </w:tc>
        <w:tc>
          <w:tcPr>
            <w:tcW w:w="823" w:type="pct"/>
            <w:vMerge/>
          </w:tcPr>
          <w:p w14:paraId="5A0703A2" w14:textId="77777777" w:rsidR="00D92102" w:rsidRPr="008B2568" w:rsidRDefault="00D92102">
            <w:pPr>
              <w:ind w:firstLineChars="0" w:firstLine="0"/>
              <w:jc w:val="center"/>
              <w:rPr>
                <w:rFonts w:ascii="宋体" w:hAnsi="宋体" w:cs="宋体"/>
                <w:kern w:val="0"/>
                <w:szCs w:val="21"/>
              </w:rPr>
            </w:pPr>
          </w:p>
        </w:tc>
      </w:tr>
      <w:tr w:rsidR="008B2568" w:rsidRPr="008B2568" w14:paraId="70F39B33" w14:textId="77777777">
        <w:trPr>
          <w:trHeight w:val="324"/>
        </w:trPr>
        <w:tc>
          <w:tcPr>
            <w:tcW w:w="338" w:type="pct"/>
            <w:vMerge/>
            <w:vAlign w:val="center"/>
          </w:tcPr>
          <w:p w14:paraId="13C616DB" w14:textId="77777777" w:rsidR="00D92102" w:rsidRPr="008B2568" w:rsidRDefault="00D92102">
            <w:pPr>
              <w:ind w:firstLineChars="0" w:firstLine="0"/>
              <w:jc w:val="left"/>
              <w:rPr>
                <w:rFonts w:ascii="宋体" w:hAnsi="宋体" w:cs="宋体"/>
                <w:kern w:val="0"/>
                <w:szCs w:val="21"/>
              </w:rPr>
            </w:pPr>
          </w:p>
        </w:tc>
        <w:tc>
          <w:tcPr>
            <w:tcW w:w="688" w:type="pct"/>
            <w:vMerge/>
            <w:vAlign w:val="center"/>
          </w:tcPr>
          <w:p w14:paraId="31678B21" w14:textId="77777777" w:rsidR="00D92102" w:rsidRPr="008B2568" w:rsidRDefault="00D92102">
            <w:pPr>
              <w:ind w:firstLineChars="0" w:firstLine="0"/>
              <w:jc w:val="left"/>
              <w:rPr>
                <w:rFonts w:ascii="宋体" w:hAnsi="宋体" w:cs="宋体"/>
                <w:kern w:val="0"/>
                <w:szCs w:val="21"/>
              </w:rPr>
            </w:pPr>
          </w:p>
        </w:tc>
        <w:tc>
          <w:tcPr>
            <w:tcW w:w="339" w:type="pct"/>
            <w:vMerge/>
            <w:vAlign w:val="center"/>
          </w:tcPr>
          <w:p w14:paraId="6C5133F9" w14:textId="77777777" w:rsidR="00D92102" w:rsidRPr="008B2568" w:rsidRDefault="00D92102">
            <w:pPr>
              <w:ind w:firstLineChars="0" w:firstLine="0"/>
              <w:jc w:val="left"/>
              <w:rPr>
                <w:rFonts w:ascii="宋体" w:hAnsi="宋体" w:cs="宋体"/>
                <w:kern w:val="0"/>
                <w:szCs w:val="21"/>
              </w:rPr>
            </w:pPr>
          </w:p>
        </w:tc>
        <w:tc>
          <w:tcPr>
            <w:tcW w:w="1988" w:type="pct"/>
            <w:shd w:val="clear" w:color="auto" w:fill="auto"/>
            <w:vAlign w:val="center"/>
          </w:tcPr>
          <w:p w14:paraId="0243C023"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画册</w:t>
            </w:r>
          </w:p>
        </w:tc>
        <w:tc>
          <w:tcPr>
            <w:tcW w:w="824" w:type="pct"/>
            <w:vMerge/>
          </w:tcPr>
          <w:p w14:paraId="7C2EA8BF" w14:textId="77777777" w:rsidR="00D92102" w:rsidRPr="008B2568" w:rsidRDefault="00D92102">
            <w:pPr>
              <w:ind w:firstLineChars="0" w:firstLine="0"/>
              <w:jc w:val="center"/>
              <w:rPr>
                <w:rFonts w:ascii="宋体" w:hAnsi="宋体" w:cs="宋体"/>
                <w:kern w:val="0"/>
                <w:szCs w:val="21"/>
              </w:rPr>
            </w:pPr>
          </w:p>
        </w:tc>
        <w:tc>
          <w:tcPr>
            <w:tcW w:w="823" w:type="pct"/>
            <w:vMerge/>
          </w:tcPr>
          <w:p w14:paraId="250CA3C6" w14:textId="77777777" w:rsidR="00D92102" w:rsidRPr="008B2568" w:rsidRDefault="00D92102">
            <w:pPr>
              <w:ind w:firstLineChars="0" w:firstLine="0"/>
              <w:jc w:val="center"/>
              <w:rPr>
                <w:rFonts w:ascii="宋体" w:hAnsi="宋体" w:cs="宋体"/>
                <w:kern w:val="0"/>
                <w:szCs w:val="21"/>
              </w:rPr>
            </w:pPr>
          </w:p>
        </w:tc>
      </w:tr>
      <w:tr w:rsidR="008B2568" w:rsidRPr="008B2568" w14:paraId="7D7FD51F" w14:textId="77777777">
        <w:trPr>
          <w:trHeight w:val="324"/>
        </w:trPr>
        <w:tc>
          <w:tcPr>
            <w:tcW w:w="338" w:type="pct"/>
            <w:vMerge/>
            <w:vAlign w:val="center"/>
          </w:tcPr>
          <w:p w14:paraId="4C95DD2D" w14:textId="77777777" w:rsidR="00D92102" w:rsidRPr="008B2568" w:rsidRDefault="00D92102">
            <w:pPr>
              <w:ind w:firstLineChars="0" w:firstLine="0"/>
              <w:jc w:val="left"/>
              <w:rPr>
                <w:rFonts w:ascii="宋体" w:hAnsi="宋体" w:cs="宋体"/>
                <w:kern w:val="0"/>
                <w:szCs w:val="21"/>
              </w:rPr>
            </w:pPr>
          </w:p>
        </w:tc>
        <w:tc>
          <w:tcPr>
            <w:tcW w:w="688" w:type="pct"/>
            <w:vMerge/>
            <w:vAlign w:val="center"/>
          </w:tcPr>
          <w:p w14:paraId="2C52E5AF" w14:textId="77777777" w:rsidR="00D92102" w:rsidRPr="008B2568" w:rsidRDefault="00D92102">
            <w:pPr>
              <w:ind w:firstLineChars="0" w:firstLine="0"/>
              <w:jc w:val="left"/>
              <w:rPr>
                <w:rFonts w:ascii="宋体" w:hAnsi="宋体" w:cs="宋体"/>
                <w:kern w:val="0"/>
                <w:szCs w:val="21"/>
              </w:rPr>
            </w:pPr>
          </w:p>
        </w:tc>
        <w:tc>
          <w:tcPr>
            <w:tcW w:w="339" w:type="pct"/>
            <w:vMerge w:val="restart"/>
            <w:shd w:val="clear" w:color="auto" w:fill="auto"/>
            <w:vAlign w:val="center"/>
          </w:tcPr>
          <w:p w14:paraId="0342385B"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E</w:t>
            </w:r>
          </w:p>
        </w:tc>
        <w:tc>
          <w:tcPr>
            <w:tcW w:w="1988" w:type="pct"/>
            <w:shd w:val="clear" w:color="auto" w:fill="auto"/>
            <w:vAlign w:val="center"/>
          </w:tcPr>
          <w:p w14:paraId="1E789D01"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汇编/表单</w:t>
            </w:r>
          </w:p>
        </w:tc>
        <w:tc>
          <w:tcPr>
            <w:tcW w:w="824" w:type="pct"/>
            <w:vMerge/>
          </w:tcPr>
          <w:p w14:paraId="142BEDB5" w14:textId="77777777" w:rsidR="00D92102" w:rsidRPr="008B2568" w:rsidRDefault="00D92102">
            <w:pPr>
              <w:ind w:firstLineChars="0" w:firstLine="0"/>
              <w:jc w:val="center"/>
              <w:rPr>
                <w:rFonts w:ascii="宋体" w:hAnsi="宋体" w:cs="宋体"/>
                <w:kern w:val="0"/>
                <w:szCs w:val="21"/>
              </w:rPr>
            </w:pPr>
          </w:p>
        </w:tc>
        <w:tc>
          <w:tcPr>
            <w:tcW w:w="823" w:type="pct"/>
            <w:vMerge/>
          </w:tcPr>
          <w:p w14:paraId="744B0806" w14:textId="77777777" w:rsidR="00D92102" w:rsidRPr="008B2568" w:rsidRDefault="00D92102">
            <w:pPr>
              <w:ind w:firstLineChars="0" w:firstLine="0"/>
              <w:jc w:val="center"/>
              <w:rPr>
                <w:rFonts w:ascii="宋体" w:hAnsi="宋体" w:cs="宋体"/>
                <w:kern w:val="0"/>
                <w:szCs w:val="21"/>
              </w:rPr>
            </w:pPr>
          </w:p>
        </w:tc>
      </w:tr>
      <w:tr w:rsidR="008B2568" w:rsidRPr="008B2568" w14:paraId="0E63715A" w14:textId="77777777">
        <w:trPr>
          <w:trHeight w:val="324"/>
        </w:trPr>
        <w:tc>
          <w:tcPr>
            <w:tcW w:w="338" w:type="pct"/>
            <w:vMerge/>
            <w:vAlign w:val="center"/>
          </w:tcPr>
          <w:p w14:paraId="2C200BB6" w14:textId="77777777" w:rsidR="00D92102" w:rsidRPr="008B2568" w:rsidRDefault="00D92102">
            <w:pPr>
              <w:ind w:firstLineChars="0" w:firstLine="0"/>
              <w:jc w:val="left"/>
              <w:rPr>
                <w:rFonts w:ascii="宋体" w:hAnsi="宋体" w:cs="宋体"/>
                <w:kern w:val="0"/>
                <w:szCs w:val="21"/>
              </w:rPr>
            </w:pPr>
          </w:p>
        </w:tc>
        <w:tc>
          <w:tcPr>
            <w:tcW w:w="688" w:type="pct"/>
            <w:vMerge/>
            <w:vAlign w:val="center"/>
          </w:tcPr>
          <w:p w14:paraId="646E0BEC" w14:textId="77777777" w:rsidR="00D92102" w:rsidRPr="008B2568" w:rsidRDefault="00D92102">
            <w:pPr>
              <w:ind w:firstLineChars="0" w:firstLine="0"/>
              <w:jc w:val="left"/>
              <w:rPr>
                <w:rFonts w:ascii="宋体" w:hAnsi="宋体" w:cs="宋体"/>
                <w:kern w:val="0"/>
                <w:szCs w:val="21"/>
              </w:rPr>
            </w:pPr>
          </w:p>
        </w:tc>
        <w:tc>
          <w:tcPr>
            <w:tcW w:w="339" w:type="pct"/>
            <w:vMerge/>
            <w:shd w:val="clear" w:color="auto" w:fill="auto"/>
            <w:vAlign w:val="center"/>
          </w:tcPr>
          <w:p w14:paraId="6CCC4F86" w14:textId="77777777" w:rsidR="00D92102" w:rsidRPr="008B2568" w:rsidRDefault="00D92102">
            <w:pPr>
              <w:ind w:firstLineChars="0" w:firstLine="0"/>
              <w:jc w:val="center"/>
              <w:rPr>
                <w:rFonts w:ascii="宋体" w:hAnsi="宋体" w:cs="宋体"/>
                <w:kern w:val="0"/>
                <w:szCs w:val="21"/>
              </w:rPr>
            </w:pPr>
          </w:p>
        </w:tc>
        <w:tc>
          <w:tcPr>
            <w:tcW w:w="1988" w:type="pct"/>
            <w:shd w:val="clear" w:color="auto" w:fill="auto"/>
            <w:vAlign w:val="center"/>
          </w:tcPr>
          <w:p w14:paraId="7513AC01"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专用信纸</w:t>
            </w:r>
          </w:p>
        </w:tc>
        <w:tc>
          <w:tcPr>
            <w:tcW w:w="824" w:type="pct"/>
            <w:vMerge/>
          </w:tcPr>
          <w:p w14:paraId="0EBAAAF6" w14:textId="77777777" w:rsidR="00D92102" w:rsidRPr="008B2568" w:rsidRDefault="00D92102">
            <w:pPr>
              <w:ind w:firstLineChars="0" w:firstLine="0"/>
              <w:jc w:val="center"/>
              <w:rPr>
                <w:rFonts w:ascii="宋体" w:hAnsi="宋体" w:cs="宋体"/>
                <w:kern w:val="0"/>
                <w:szCs w:val="21"/>
              </w:rPr>
            </w:pPr>
          </w:p>
        </w:tc>
        <w:tc>
          <w:tcPr>
            <w:tcW w:w="823" w:type="pct"/>
            <w:vMerge/>
          </w:tcPr>
          <w:p w14:paraId="2A3D57F1" w14:textId="77777777" w:rsidR="00D92102" w:rsidRPr="008B2568" w:rsidRDefault="00D92102">
            <w:pPr>
              <w:ind w:firstLineChars="0" w:firstLine="0"/>
              <w:jc w:val="center"/>
              <w:rPr>
                <w:rFonts w:ascii="宋体" w:hAnsi="宋体" w:cs="宋体"/>
                <w:kern w:val="0"/>
                <w:szCs w:val="21"/>
              </w:rPr>
            </w:pPr>
          </w:p>
        </w:tc>
      </w:tr>
      <w:tr w:rsidR="008B2568" w:rsidRPr="008B2568" w14:paraId="2A472886" w14:textId="77777777">
        <w:trPr>
          <w:trHeight w:val="324"/>
        </w:trPr>
        <w:tc>
          <w:tcPr>
            <w:tcW w:w="338" w:type="pct"/>
            <w:vMerge/>
            <w:vAlign w:val="center"/>
          </w:tcPr>
          <w:p w14:paraId="18003109" w14:textId="77777777" w:rsidR="00D92102" w:rsidRPr="008B2568" w:rsidRDefault="00D92102">
            <w:pPr>
              <w:ind w:firstLineChars="0" w:firstLine="0"/>
              <w:jc w:val="left"/>
              <w:rPr>
                <w:rFonts w:ascii="宋体" w:hAnsi="宋体" w:cs="宋体"/>
                <w:kern w:val="0"/>
                <w:szCs w:val="21"/>
              </w:rPr>
            </w:pPr>
          </w:p>
        </w:tc>
        <w:tc>
          <w:tcPr>
            <w:tcW w:w="688" w:type="pct"/>
            <w:vMerge/>
            <w:vAlign w:val="center"/>
          </w:tcPr>
          <w:p w14:paraId="5A65E79B" w14:textId="77777777" w:rsidR="00D92102" w:rsidRPr="008B2568" w:rsidRDefault="00D92102">
            <w:pPr>
              <w:ind w:firstLineChars="0" w:firstLine="0"/>
              <w:jc w:val="left"/>
              <w:rPr>
                <w:rFonts w:ascii="宋体" w:hAnsi="宋体" w:cs="宋体"/>
                <w:kern w:val="0"/>
                <w:szCs w:val="21"/>
              </w:rPr>
            </w:pPr>
          </w:p>
        </w:tc>
        <w:tc>
          <w:tcPr>
            <w:tcW w:w="339" w:type="pct"/>
            <w:vMerge/>
            <w:shd w:val="clear" w:color="auto" w:fill="auto"/>
            <w:vAlign w:val="center"/>
          </w:tcPr>
          <w:p w14:paraId="12730E23" w14:textId="77777777" w:rsidR="00D92102" w:rsidRPr="008B2568" w:rsidRDefault="00D92102">
            <w:pPr>
              <w:ind w:firstLineChars="0" w:firstLine="0"/>
              <w:jc w:val="center"/>
              <w:rPr>
                <w:rFonts w:ascii="宋体" w:hAnsi="宋体" w:cs="宋体"/>
                <w:kern w:val="0"/>
                <w:szCs w:val="21"/>
              </w:rPr>
            </w:pPr>
          </w:p>
        </w:tc>
        <w:tc>
          <w:tcPr>
            <w:tcW w:w="1988" w:type="pct"/>
            <w:shd w:val="clear" w:color="auto" w:fill="auto"/>
            <w:vAlign w:val="center"/>
          </w:tcPr>
          <w:p w14:paraId="62F20C9C"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纸杯</w:t>
            </w:r>
          </w:p>
        </w:tc>
        <w:tc>
          <w:tcPr>
            <w:tcW w:w="824" w:type="pct"/>
            <w:vMerge/>
          </w:tcPr>
          <w:p w14:paraId="7ADAA9D7" w14:textId="77777777" w:rsidR="00D92102" w:rsidRPr="008B2568" w:rsidRDefault="00D92102">
            <w:pPr>
              <w:ind w:firstLineChars="0" w:firstLine="0"/>
              <w:jc w:val="center"/>
              <w:rPr>
                <w:rFonts w:ascii="宋体" w:hAnsi="宋体" w:cs="宋体"/>
                <w:kern w:val="0"/>
                <w:szCs w:val="21"/>
              </w:rPr>
            </w:pPr>
          </w:p>
        </w:tc>
        <w:tc>
          <w:tcPr>
            <w:tcW w:w="823" w:type="pct"/>
            <w:vMerge/>
          </w:tcPr>
          <w:p w14:paraId="31B28FE6" w14:textId="77777777" w:rsidR="00D92102" w:rsidRPr="008B2568" w:rsidRDefault="00D92102">
            <w:pPr>
              <w:ind w:firstLineChars="0" w:firstLine="0"/>
              <w:jc w:val="center"/>
              <w:rPr>
                <w:rFonts w:ascii="宋体" w:hAnsi="宋体" w:cs="宋体"/>
                <w:kern w:val="0"/>
                <w:szCs w:val="21"/>
              </w:rPr>
            </w:pPr>
          </w:p>
        </w:tc>
      </w:tr>
      <w:tr w:rsidR="008B2568" w:rsidRPr="008B2568" w14:paraId="1C9CAD4D" w14:textId="77777777">
        <w:trPr>
          <w:trHeight w:val="349"/>
        </w:trPr>
        <w:tc>
          <w:tcPr>
            <w:tcW w:w="338" w:type="pct"/>
            <w:vMerge/>
            <w:vAlign w:val="center"/>
          </w:tcPr>
          <w:p w14:paraId="06EA587A" w14:textId="77777777" w:rsidR="00D92102" w:rsidRPr="008B2568" w:rsidRDefault="00D92102">
            <w:pPr>
              <w:ind w:firstLineChars="0" w:firstLine="0"/>
              <w:jc w:val="left"/>
              <w:rPr>
                <w:rFonts w:ascii="宋体" w:hAnsi="宋体" w:cs="宋体"/>
                <w:kern w:val="0"/>
                <w:szCs w:val="21"/>
              </w:rPr>
            </w:pPr>
          </w:p>
        </w:tc>
        <w:tc>
          <w:tcPr>
            <w:tcW w:w="688" w:type="pct"/>
            <w:vMerge/>
            <w:vAlign w:val="center"/>
          </w:tcPr>
          <w:p w14:paraId="6750F1D9" w14:textId="77777777" w:rsidR="00D92102" w:rsidRPr="008B2568" w:rsidRDefault="00D92102">
            <w:pPr>
              <w:ind w:firstLineChars="0" w:firstLine="0"/>
              <w:jc w:val="left"/>
              <w:rPr>
                <w:rFonts w:ascii="宋体" w:hAnsi="宋体" w:cs="宋体"/>
                <w:kern w:val="0"/>
                <w:szCs w:val="21"/>
              </w:rPr>
            </w:pPr>
          </w:p>
        </w:tc>
        <w:tc>
          <w:tcPr>
            <w:tcW w:w="339" w:type="pct"/>
            <w:vMerge w:val="restart"/>
            <w:shd w:val="clear" w:color="auto" w:fill="auto"/>
            <w:vAlign w:val="center"/>
          </w:tcPr>
          <w:p w14:paraId="275AEE25"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F</w:t>
            </w:r>
          </w:p>
        </w:tc>
        <w:tc>
          <w:tcPr>
            <w:tcW w:w="1988" w:type="pct"/>
            <w:shd w:val="clear" w:color="auto" w:fill="auto"/>
            <w:vAlign w:val="center"/>
          </w:tcPr>
          <w:p w14:paraId="666ED2E3"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易拉宝（相纸）</w:t>
            </w:r>
          </w:p>
        </w:tc>
        <w:tc>
          <w:tcPr>
            <w:tcW w:w="824" w:type="pct"/>
            <w:vMerge/>
          </w:tcPr>
          <w:p w14:paraId="449D3950" w14:textId="77777777" w:rsidR="00D92102" w:rsidRPr="008B2568" w:rsidRDefault="00D92102">
            <w:pPr>
              <w:ind w:firstLineChars="0" w:firstLine="0"/>
              <w:jc w:val="center"/>
              <w:rPr>
                <w:rFonts w:ascii="宋体" w:hAnsi="宋体" w:cs="宋体"/>
                <w:kern w:val="0"/>
                <w:szCs w:val="21"/>
              </w:rPr>
            </w:pPr>
          </w:p>
        </w:tc>
        <w:tc>
          <w:tcPr>
            <w:tcW w:w="823" w:type="pct"/>
            <w:vMerge/>
          </w:tcPr>
          <w:p w14:paraId="5EAC8CA6" w14:textId="77777777" w:rsidR="00D92102" w:rsidRPr="008B2568" w:rsidRDefault="00D92102">
            <w:pPr>
              <w:ind w:firstLineChars="0" w:firstLine="0"/>
              <w:jc w:val="center"/>
              <w:rPr>
                <w:rFonts w:ascii="宋体" w:hAnsi="宋体" w:cs="宋体"/>
                <w:kern w:val="0"/>
                <w:szCs w:val="21"/>
              </w:rPr>
            </w:pPr>
          </w:p>
        </w:tc>
      </w:tr>
      <w:tr w:rsidR="008B2568" w:rsidRPr="008B2568" w14:paraId="1E89A2AF" w14:textId="77777777">
        <w:trPr>
          <w:trHeight w:val="324"/>
        </w:trPr>
        <w:tc>
          <w:tcPr>
            <w:tcW w:w="338" w:type="pct"/>
            <w:vMerge/>
            <w:vAlign w:val="center"/>
          </w:tcPr>
          <w:p w14:paraId="41B11327" w14:textId="77777777" w:rsidR="00D92102" w:rsidRPr="008B2568" w:rsidRDefault="00D92102">
            <w:pPr>
              <w:ind w:firstLineChars="0" w:firstLine="0"/>
              <w:jc w:val="left"/>
              <w:rPr>
                <w:rFonts w:ascii="宋体" w:hAnsi="宋体" w:cs="宋体"/>
                <w:kern w:val="0"/>
                <w:szCs w:val="21"/>
              </w:rPr>
            </w:pPr>
          </w:p>
        </w:tc>
        <w:tc>
          <w:tcPr>
            <w:tcW w:w="688" w:type="pct"/>
            <w:vMerge/>
            <w:vAlign w:val="center"/>
          </w:tcPr>
          <w:p w14:paraId="41389124" w14:textId="77777777" w:rsidR="00D92102" w:rsidRPr="008B2568" w:rsidRDefault="00D92102">
            <w:pPr>
              <w:ind w:firstLineChars="0" w:firstLine="0"/>
              <w:jc w:val="left"/>
              <w:rPr>
                <w:rFonts w:ascii="宋体" w:hAnsi="宋体" w:cs="宋体"/>
                <w:kern w:val="0"/>
                <w:szCs w:val="21"/>
              </w:rPr>
            </w:pPr>
          </w:p>
        </w:tc>
        <w:tc>
          <w:tcPr>
            <w:tcW w:w="339" w:type="pct"/>
            <w:vMerge/>
            <w:vAlign w:val="center"/>
          </w:tcPr>
          <w:p w14:paraId="3224E0FB" w14:textId="77777777" w:rsidR="00D92102" w:rsidRPr="008B2568" w:rsidRDefault="00D92102">
            <w:pPr>
              <w:ind w:firstLineChars="0" w:firstLine="0"/>
              <w:jc w:val="left"/>
              <w:rPr>
                <w:rFonts w:ascii="宋体" w:hAnsi="宋体" w:cs="宋体"/>
                <w:kern w:val="0"/>
                <w:szCs w:val="21"/>
              </w:rPr>
            </w:pPr>
          </w:p>
        </w:tc>
        <w:tc>
          <w:tcPr>
            <w:tcW w:w="1988" w:type="pct"/>
            <w:shd w:val="clear" w:color="auto" w:fill="auto"/>
            <w:vAlign w:val="center"/>
          </w:tcPr>
          <w:p w14:paraId="4BD7BAED"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责任书</w:t>
            </w:r>
          </w:p>
        </w:tc>
        <w:tc>
          <w:tcPr>
            <w:tcW w:w="824" w:type="pct"/>
            <w:vMerge/>
          </w:tcPr>
          <w:p w14:paraId="2E2AE35A" w14:textId="77777777" w:rsidR="00D92102" w:rsidRPr="008B2568" w:rsidRDefault="00D92102">
            <w:pPr>
              <w:ind w:firstLineChars="0" w:firstLine="0"/>
              <w:jc w:val="center"/>
              <w:rPr>
                <w:rFonts w:ascii="宋体" w:hAnsi="宋体" w:cs="宋体"/>
                <w:kern w:val="0"/>
                <w:szCs w:val="21"/>
              </w:rPr>
            </w:pPr>
          </w:p>
        </w:tc>
        <w:tc>
          <w:tcPr>
            <w:tcW w:w="823" w:type="pct"/>
            <w:vMerge/>
          </w:tcPr>
          <w:p w14:paraId="3E60B196" w14:textId="77777777" w:rsidR="00D92102" w:rsidRPr="008B2568" w:rsidRDefault="00D92102">
            <w:pPr>
              <w:ind w:firstLineChars="0" w:firstLine="0"/>
              <w:jc w:val="center"/>
              <w:rPr>
                <w:rFonts w:ascii="宋体" w:hAnsi="宋体" w:cs="宋体"/>
                <w:kern w:val="0"/>
                <w:szCs w:val="21"/>
              </w:rPr>
            </w:pPr>
          </w:p>
        </w:tc>
      </w:tr>
      <w:tr w:rsidR="008B2568" w:rsidRPr="008B2568" w14:paraId="629DCCFE" w14:textId="77777777">
        <w:trPr>
          <w:trHeight w:val="324"/>
        </w:trPr>
        <w:tc>
          <w:tcPr>
            <w:tcW w:w="338" w:type="pct"/>
            <w:vMerge/>
            <w:vAlign w:val="center"/>
          </w:tcPr>
          <w:p w14:paraId="2132C93A" w14:textId="77777777" w:rsidR="00D92102" w:rsidRPr="008B2568" w:rsidRDefault="00D92102">
            <w:pPr>
              <w:ind w:firstLineChars="0" w:firstLine="0"/>
              <w:jc w:val="left"/>
              <w:rPr>
                <w:rFonts w:ascii="宋体" w:hAnsi="宋体" w:cs="宋体"/>
                <w:kern w:val="0"/>
                <w:szCs w:val="21"/>
              </w:rPr>
            </w:pPr>
          </w:p>
        </w:tc>
        <w:tc>
          <w:tcPr>
            <w:tcW w:w="688" w:type="pct"/>
            <w:vMerge/>
            <w:vAlign w:val="center"/>
          </w:tcPr>
          <w:p w14:paraId="345E6BA5" w14:textId="77777777" w:rsidR="00D92102" w:rsidRPr="008B2568" w:rsidRDefault="00D92102">
            <w:pPr>
              <w:ind w:firstLineChars="0" w:firstLine="0"/>
              <w:jc w:val="left"/>
              <w:rPr>
                <w:rFonts w:ascii="宋体" w:hAnsi="宋体" w:cs="宋体"/>
                <w:kern w:val="0"/>
                <w:szCs w:val="21"/>
              </w:rPr>
            </w:pPr>
          </w:p>
        </w:tc>
        <w:tc>
          <w:tcPr>
            <w:tcW w:w="339" w:type="pct"/>
            <w:vMerge/>
            <w:vAlign w:val="center"/>
          </w:tcPr>
          <w:p w14:paraId="25546DE9" w14:textId="77777777" w:rsidR="00D92102" w:rsidRPr="008B2568" w:rsidRDefault="00D92102">
            <w:pPr>
              <w:ind w:firstLineChars="0" w:firstLine="0"/>
              <w:jc w:val="left"/>
              <w:rPr>
                <w:rFonts w:ascii="宋体" w:hAnsi="宋体" w:cs="宋体"/>
                <w:kern w:val="0"/>
                <w:szCs w:val="21"/>
              </w:rPr>
            </w:pPr>
          </w:p>
        </w:tc>
        <w:tc>
          <w:tcPr>
            <w:tcW w:w="1988" w:type="pct"/>
            <w:shd w:val="clear" w:color="auto" w:fill="auto"/>
            <w:vAlign w:val="center"/>
          </w:tcPr>
          <w:p w14:paraId="33095CBC"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桌面台卡（过塑，128克铜版）</w:t>
            </w:r>
          </w:p>
        </w:tc>
        <w:tc>
          <w:tcPr>
            <w:tcW w:w="824" w:type="pct"/>
            <w:vMerge/>
          </w:tcPr>
          <w:p w14:paraId="09377104" w14:textId="77777777" w:rsidR="00D92102" w:rsidRPr="008B2568" w:rsidRDefault="00D92102">
            <w:pPr>
              <w:ind w:firstLineChars="0" w:firstLine="0"/>
              <w:jc w:val="center"/>
              <w:rPr>
                <w:rFonts w:ascii="宋体" w:hAnsi="宋体" w:cs="宋体"/>
                <w:kern w:val="0"/>
                <w:szCs w:val="21"/>
              </w:rPr>
            </w:pPr>
          </w:p>
        </w:tc>
        <w:tc>
          <w:tcPr>
            <w:tcW w:w="823" w:type="pct"/>
            <w:vMerge/>
          </w:tcPr>
          <w:p w14:paraId="2EF75C54" w14:textId="77777777" w:rsidR="00D92102" w:rsidRPr="008B2568" w:rsidRDefault="00D92102">
            <w:pPr>
              <w:ind w:firstLineChars="0" w:firstLine="0"/>
              <w:jc w:val="center"/>
              <w:rPr>
                <w:rFonts w:ascii="宋体" w:hAnsi="宋体" w:cs="宋体"/>
                <w:kern w:val="0"/>
                <w:szCs w:val="21"/>
              </w:rPr>
            </w:pPr>
          </w:p>
        </w:tc>
      </w:tr>
      <w:tr w:rsidR="008B2568" w:rsidRPr="008B2568" w14:paraId="4CD5DCA2" w14:textId="77777777">
        <w:trPr>
          <w:trHeight w:val="324"/>
        </w:trPr>
        <w:tc>
          <w:tcPr>
            <w:tcW w:w="338" w:type="pct"/>
            <w:vMerge/>
            <w:vAlign w:val="center"/>
          </w:tcPr>
          <w:p w14:paraId="5ACE1B3E" w14:textId="77777777" w:rsidR="00D92102" w:rsidRPr="008B2568" w:rsidRDefault="00D92102">
            <w:pPr>
              <w:ind w:firstLineChars="0" w:firstLine="0"/>
              <w:jc w:val="left"/>
              <w:rPr>
                <w:rFonts w:ascii="宋体" w:hAnsi="宋体" w:cs="宋体"/>
                <w:kern w:val="0"/>
                <w:szCs w:val="21"/>
              </w:rPr>
            </w:pPr>
          </w:p>
        </w:tc>
        <w:tc>
          <w:tcPr>
            <w:tcW w:w="688" w:type="pct"/>
            <w:vMerge/>
            <w:vAlign w:val="center"/>
          </w:tcPr>
          <w:p w14:paraId="2FF7F3BD" w14:textId="77777777" w:rsidR="00D92102" w:rsidRPr="008B2568" w:rsidRDefault="00D92102">
            <w:pPr>
              <w:ind w:firstLineChars="0" w:firstLine="0"/>
              <w:jc w:val="left"/>
              <w:rPr>
                <w:rFonts w:ascii="宋体" w:hAnsi="宋体" w:cs="宋体"/>
                <w:kern w:val="0"/>
                <w:szCs w:val="21"/>
              </w:rPr>
            </w:pPr>
          </w:p>
        </w:tc>
        <w:tc>
          <w:tcPr>
            <w:tcW w:w="339" w:type="pct"/>
            <w:vMerge/>
            <w:vAlign w:val="center"/>
          </w:tcPr>
          <w:p w14:paraId="564E67CF" w14:textId="77777777" w:rsidR="00D92102" w:rsidRPr="008B2568" w:rsidRDefault="00D92102">
            <w:pPr>
              <w:ind w:firstLineChars="0" w:firstLine="0"/>
              <w:jc w:val="left"/>
              <w:rPr>
                <w:rFonts w:ascii="宋体" w:hAnsi="宋体" w:cs="宋体"/>
                <w:kern w:val="0"/>
                <w:szCs w:val="21"/>
              </w:rPr>
            </w:pPr>
          </w:p>
        </w:tc>
        <w:tc>
          <w:tcPr>
            <w:tcW w:w="1988" w:type="pct"/>
            <w:shd w:val="clear" w:color="auto" w:fill="auto"/>
            <w:vAlign w:val="center"/>
          </w:tcPr>
          <w:p w14:paraId="18F15B59"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活动积分卡（250g特种纸）</w:t>
            </w:r>
          </w:p>
        </w:tc>
        <w:tc>
          <w:tcPr>
            <w:tcW w:w="824" w:type="pct"/>
            <w:vMerge/>
          </w:tcPr>
          <w:p w14:paraId="7E4A356D" w14:textId="77777777" w:rsidR="00D92102" w:rsidRPr="008B2568" w:rsidRDefault="00D92102">
            <w:pPr>
              <w:ind w:firstLineChars="0" w:firstLine="0"/>
              <w:jc w:val="center"/>
              <w:rPr>
                <w:rFonts w:ascii="宋体" w:hAnsi="宋体" w:cs="宋体"/>
                <w:kern w:val="0"/>
                <w:szCs w:val="21"/>
              </w:rPr>
            </w:pPr>
          </w:p>
        </w:tc>
        <w:tc>
          <w:tcPr>
            <w:tcW w:w="823" w:type="pct"/>
            <w:vMerge/>
          </w:tcPr>
          <w:p w14:paraId="7FF09D77" w14:textId="77777777" w:rsidR="00D92102" w:rsidRPr="008B2568" w:rsidRDefault="00D92102">
            <w:pPr>
              <w:ind w:firstLineChars="0" w:firstLine="0"/>
              <w:jc w:val="center"/>
              <w:rPr>
                <w:rFonts w:ascii="宋体" w:hAnsi="宋体" w:cs="宋体"/>
                <w:kern w:val="0"/>
                <w:szCs w:val="21"/>
              </w:rPr>
            </w:pPr>
          </w:p>
        </w:tc>
      </w:tr>
      <w:tr w:rsidR="008B2568" w:rsidRPr="008B2568" w14:paraId="173C3784" w14:textId="77777777">
        <w:trPr>
          <w:trHeight w:val="324"/>
        </w:trPr>
        <w:tc>
          <w:tcPr>
            <w:tcW w:w="338" w:type="pct"/>
            <w:vMerge/>
            <w:vAlign w:val="center"/>
          </w:tcPr>
          <w:p w14:paraId="437E1D2D" w14:textId="77777777" w:rsidR="00D92102" w:rsidRPr="008B2568" w:rsidRDefault="00D92102">
            <w:pPr>
              <w:ind w:firstLineChars="0" w:firstLine="0"/>
              <w:jc w:val="left"/>
              <w:rPr>
                <w:rFonts w:ascii="宋体" w:hAnsi="宋体" w:cs="宋体"/>
                <w:kern w:val="0"/>
                <w:szCs w:val="21"/>
              </w:rPr>
            </w:pPr>
          </w:p>
        </w:tc>
        <w:tc>
          <w:tcPr>
            <w:tcW w:w="688" w:type="pct"/>
            <w:vMerge/>
            <w:vAlign w:val="center"/>
          </w:tcPr>
          <w:p w14:paraId="58321785" w14:textId="77777777" w:rsidR="00D92102" w:rsidRPr="008B2568" w:rsidRDefault="00D92102">
            <w:pPr>
              <w:ind w:firstLineChars="0" w:firstLine="0"/>
              <w:jc w:val="left"/>
              <w:rPr>
                <w:rFonts w:ascii="宋体" w:hAnsi="宋体" w:cs="宋体"/>
                <w:kern w:val="0"/>
                <w:szCs w:val="21"/>
              </w:rPr>
            </w:pPr>
          </w:p>
        </w:tc>
        <w:tc>
          <w:tcPr>
            <w:tcW w:w="339" w:type="pct"/>
            <w:vMerge/>
            <w:vAlign w:val="center"/>
          </w:tcPr>
          <w:p w14:paraId="14BD30CC" w14:textId="77777777" w:rsidR="00D92102" w:rsidRPr="008B2568" w:rsidRDefault="00D92102">
            <w:pPr>
              <w:ind w:firstLineChars="0" w:firstLine="0"/>
              <w:jc w:val="left"/>
              <w:rPr>
                <w:rFonts w:ascii="宋体" w:hAnsi="宋体" w:cs="宋体"/>
                <w:kern w:val="0"/>
                <w:szCs w:val="21"/>
              </w:rPr>
            </w:pPr>
          </w:p>
        </w:tc>
        <w:tc>
          <w:tcPr>
            <w:tcW w:w="1988" w:type="pct"/>
            <w:shd w:val="clear" w:color="auto" w:fill="auto"/>
            <w:vAlign w:val="center"/>
          </w:tcPr>
          <w:p w14:paraId="3905AFAB"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证书</w:t>
            </w:r>
          </w:p>
        </w:tc>
        <w:tc>
          <w:tcPr>
            <w:tcW w:w="824" w:type="pct"/>
            <w:vMerge/>
          </w:tcPr>
          <w:p w14:paraId="2A30F762" w14:textId="77777777" w:rsidR="00D92102" w:rsidRPr="008B2568" w:rsidRDefault="00D92102">
            <w:pPr>
              <w:ind w:firstLineChars="0" w:firstLine="0"/>
              <w:jc w:val="center"/>
              <w:rPr>
                <w:rFonts w:ascii="宋体" w:hAnsi="宋体" w:cs="宋体"/>
                <w:kern w:val="0"/>
                <w:szCs w:val="21"/>
              </w:rPr>
            </w:pPr>
          </w:p>
        </w:tc>
        <w:tc>
          <w:tcPr>
            <w:tcW w:w="823" w:type="pct"/>
            <w:vMerge/>
          </w:tcPr>
          <w:p w14:paraId="338F3049" w14:textId="77777777" w:rsidR="00D92102" w:rsidRPr="008B2568" w:rsidRDefault="00D92102">
            <w:pPr>
              <w:ind w:firstLineChars="0" w:firstLine="0"/>
              <w:jc w:val="center"/>
              <w:rPr>
                <w:rFonts w:ascii="宋体" w:hAnsi="宋体" w:cs="宋体"/>
                <w:kern w:val="0"/>
                <w:szCs w:val="21"/>
              </w:rPr>
            </w:pPr>
          </w:p>
        </w:tc>
      </w:tr>
    </w:tbl>
    <w:p w14:paraId="7C2A7201" w14:textId="77777777" w:rsidR="00D92102" w:rsidRPr="008B2568" w:rsidRDefault="00200066">
      <w:pPr>
        <w:ind w:firstLine="420"/>
        <w:rPr>
          <w:rFonts w:ascii="宋体" w:hAnsi="宋体"/>
          <w:szCs w:val="21"/>
        </w:rPr>
      </w:pPr>
      <w:r w:rsidRPr="008B2568">
        <w:rPr>
          <w:rFonts w:ascii="宋体" w:hAnsi="宋体"/>
          <w:szCs w:val="21"/>
        </w:rPr>
        <w:lastRenderedPageBreak/>
        <w:t>1</w:t>
      </w:r>
      <w:r w:rsidRPr="008B2568">
        <w:rPr>
          <w:rFonts w:ascii="宋体" w:hAnsi="宋体" w:hint="eastAsia"/>
          <w:szCs w:val="21"/>
        </w:rPr>
        <w:t>.2 本项目允许投标人同时中标的最多标包数为</w:t>
      </w:r>
      <w:r w:rsidRPr="008B2568">
        <w:rPr>
          <w:rFonts w:ascii="宋体" w:hAnsi="宋体"/>
          <w:szCs w:val="21"/>
        </w:rPr>
        <w:t>2</w:t>
      </w:r>
      <w:r w:rsidRPr="008B2568">
        <w:rPr>
          <w:rFonts w:ascii="宋体" w:hAnsi="宋体" w:hint="eastAsia"/>
          <w:szCs w:val="21"/>
        </w:rPr>
        <w:t>个。</w:t>
      </w:r>
    </w:p>
    <w:p w14:paraId="03649344" w14:textId="77777777" w:rsidR="00D92102" w:rsidRPr="008B2568" w:rsidRDefault="00200066">
      <w:pPr>
        <w:ind w:firstLine="420"/>
        <w:rPr>
          <w:rFonts w:ascii="宋体" w:hAnsi="宋体"/>
          <w:szCs w:val="21"/>
        </w:rPr>
      </w:pPr>
      <w:r w:rsidRPr="008B2568">
        <w:rPr>
          <w:rFonts w:ascii="宋体" w:hAnsi="宋体" w:hint="eastAsia"/>
          <w:szCs w:val="21"/>
        </w:rPr>
        <w:t>各标包中标人数量均为</w:t>
      </w:r>
      <w:r w:rsidRPr="008B2568">
        <w:rPr>
          <w:rFonts w:ascii="宋体" w:hAnsi="宋体"/>
          <w:szCs w:val="21"/>
        </w:rPr>
        <w:t>2</w:t>
      </w:r>
      <w:r w:rsidRPr="008B2568">
        <w:rPr>
          <w:rFonts w:ascii="宋体" w:hAnsi="宋体" w:hint="eastAsia"/>
          <w:szCs w:val="21"/>
        </w:rPr>
        <w:t>个，份额分配方式如下：综合排名第一名的中标人为主选中标人，对应份额比例为100%；综合排名第二名的中标人为备选中标人，当主选中标人无法正常提供服务时，则招标人向备选中标人下达采购订单。</w:t>
      </w:r>
    </w:p>
    <w:p w14:paraId="447257C4" w14:textId="77777777" w:rsidR="00D92102" w:rsidRPr="008B2568" w:rsidRDefault="00200066">
      <w:pPr>
        <w:ind w:firstLine="420"/>
        <w:rPr>
          <w:rFonts w:ascii="宋体" w:hAnsi="宋体"/>
          <w:szCs w:val="21"/>
        </w:rPr>
      </w:pPr>
      <w:r w:rsidRPr="008B2568">
        <w:rPr>
          <w:rFonts w:ascii="宋体" w:hAnsi="宋体"/>
          <w:szCs w:val="21"/>
        </w:rPr>
        <w:t xml:space="preserve">1.3 </w:t>
      </w:r>
      <w:r w:rsidRPr="008B2568">
        <w:rPr>
          <w:rFonts w:ascii="宋体" w:hAnsi="宋体" w:hint="eastAsia"/>
          <w:szCs w:val="21"/>
        </w:rPr>
        <w:t>本项目设置单价最高限价，最高限价详见第三章《招标内容及要求》，投标人报价高于最高限价的，其投标将被否决。</w:t>
      </w:r>
    </w:p>
    <w:p w14:paraId="719DDFA7" w14:textId="77777777" w:rsidR="00D92102" w:rsidRPr="008B2568" w:rsidRDefault="00200066">
      <w:pPr>
        <w:ind w:firstLine="420"/>
        <w:rPr>
          <w:rFonts w:ascii="宋体" w:hAnsi="宋体"/>
        </w:rPr>
      </w:pPr>
      <w:r w:rsidRPr="008B2568">
        <w:rPr>
          <w:rFonts w:ascii="宋体" w:hAnsi="宋体" w:cs="宋体" w:hint="eastAsia"/>
        </w:rPr>
        <w:t>2.投标人</w:t>
      </w:r>
      <w:r w:rsidRPr="008B2568">
        <w:rPr>
          <w:rFonts w:ascii="宋体" w:hAnsi="宋体" w:hint="eastAsia"/>
        </w:rPr>
        <w:t>资格要求：</w:t>
      </w:r>
    </w:p>
    <w:p w14:paraId="509A079F" w14:textId="77777777" w:rsidR="00D92102" w:rsidRPr="008B2568" w:rsidRDefault="00200066">
      <w:pPr>
        <w:ind w:firstLine="420"/>
        <w:rPr>
          <w:rFonts w:ascii="宋体" w:hAnsi="宋体"/>
        </w:rPr>
      </w:pPr>
      <w:r w:rsidRPr="008B2568">
        <w:rPr>
          <w:rFonts w:ascii="宋体" w:hAnsi="宋体" w:cs="宋体" w:hint="eastAsia"/>
        </w:rPr>
        <w:t xml:space="preserve">2.1 </w:t>
      </w:r>
      <w:r w:rsidRPr="008B2568">
        <w:rPr>
          <w:rFonts w:ascii="宋体" w:hAnsi="宋体" w:hint="eastAsia"/>
        </w:rPr>
        <w:t>投标人基本资格要求：</w:t>
      </w:r>
    </w:p>
    <w:p w14:paraId="402345A3" w14:textId="59EF0D82" w:rsidR="00D92102" w:rsidRPr="008B2568" w:rsidRDefault="00200066">
      <w:pPr>
        <w:ind w:firstLine="422"/>
        <w:rPr>
          <w:rFonts w:ascii="宋体" w:hAnsi="宋体"/>
          <w:b/>
          <w:szCs w:val="21"/>
        </w:rPr>
      </w:pPr>
      <w:r w:rsidRPr="008B2568">
        <w:rPr>
          <w:rFonts w:ascii="宋体" w:hAnsi="宋体" w:hint="eastAsia"/>
          <w:b/>
          <w:szCs w:val="21"/>
        </w:rPr>
        <w:t>【适用于标包1（全辖业务类印刷服务）</w:t>
      </w:r>
      <w:r w:rsidR="001517F3">
        <w:rPr>
          <w:rFonts w:ascii="宋体" w:hAnsi="宋体" w:hint="eastAsia"/>
          <w:b/>
          <w:szCs w:val="21"/>
        </w:rPr>
        <w:t>、</w:t>
      </w:r>
      <w:r w:rsidR="001517F3" w:rsidRPr="008B2568">
        <w:rPr>
          <w:rFonts w:ascii="宋体" w:hAnsi="宋体" w:hint="eastAsia"/>
          <w:b/>
          <w:szCs w:val="21"/>
        </w:rPr>
        <w:t>标包</w:t>
      </w:r>
      <w:r w:rsidR="001517F3" w:rsidRPr="008B2568">
        <w:rPr>
          <w:rFonts w:ascii="宋体" w:hAnsi="宋体"/>
          <w:b/>
          <w:szCs w:val="21"/>
        </w:rPr>
        <w:t>2</w:t>
      </w:r>
      <w:r w:rsidR="001517F3" w:rsidRPr="008B2568">
        <w:rPr>
          <w:rFonts w:ascii="宋体" w:hAnsi="宋体" w:hint="eastAsia"/>
          <w:b/>
          <w:szCs w:val="21"/>
        </w:rPr>
        <w:t>（行政管理类印刷服务）</w:t>
      </w:r>
      <w:r w:rsidRPr="008B2568">
        <w:rPr>
          <w:rFonts w:ascii="宋体" w:hAnsi="宋体" w:hint="eastAsia"/>
          <w:b/>
          <w:szCs w:val="21"/>
        </w:rPr>
        <w:t>：】</w:t>
      </w:r>
    </w:p>
    <w:p w14:paraId="2433671E" w14:textId="77777777" w:rsidR="00D92102" w:rsidRPr="008B2568" w:rsidRDefault="00200066">
      <w:pPr>
        <w:ind w:firstLine="420"/>
        <w:rPr>
          <w:rFonts w:ascii="宋体" w:hAnsi="宋体"/>
          <w:szCs w:val="21"/>
        </w:rPr>
      </w:pPr>
      <w:r w:rsidRPr="008B2568">
        <w:rPr>
          <w:rFonts w:ascii="宋体" w:hAnsi="宋体" w:hint="eastAsia"/>
          <w:szCs w:val="21"/>
        </w:rPr>
        <w:t>2.1.1投标人应为中华人民共和国境内（不含香港、澳门、台湾地区）法律上和财务上独立的法人；</w:t>
      </w:r>
    </w:p>
    <w:p w14:paraId="6307A8C3" w14:textId="77777777" w:rsidR="00D92102" w:rsidRPr="008B2568" w:rsidRDefault="00200066">
      <w:pPr>
        <w:ind w:firstLine="420"/>
        <w:rPr>
          <w:rFonts w:ascii="宋体" w:hAnsi="宋体"/>
          <w:szCs w:val="21"/>
        </w:rPr>
      </w:pPr>
      <w:r w:rsidRPr="008B2568">
        <w:rPr>
          <w:rFonts w:ascii="宋体" w:hAnsi="宋体" w:hint="eastAsia"/>
          <w:szCs w:val="21"/>
        </w:rPr>
        <w:t xml:space="preserve">2.1.2 投标人持有工商行政管理部门核发且合格有效的营业执照； </w:t>
      </w:r>
    </w:p>
    <w:p w14:paraId="37E229E4" w14:textId="77777777" w:rsidR="00D92102" w:rsidRPr="008B2568" w:rsidRDefault="00200066">
      <w:pPr>
        <w:ind w:firstLine="420"/>
        <w:rPr>
          <w:rFonts w:ascii="宋体" w:hAnsi="宋体"/>
          <w:szCs w:val="21"/>
        </w:rPr>
      </w:pPr>
      <w:r w:rsidRPr="008B2568">
        <w:rPr>
          <w:rFonts w:ascii="宋体" w:hAnsi="宋体" w:hint="eastAsia"/>
          <w:szCs w:val="21"/>
        </w:rPr>
        <w:t>2.1.3 投标人具有良好的商业信誉和健全的财务会计制度（提供2021年度经会计师事务所审计的财务报告；或者提供银行出具的资信证明复印件）；</w:t>
      </w:r>
    </w:p>
    <w:p w14:paraId="7A6DDCA0" w14:textId="77777777" w:rsidR="00D92102" w:rsidRPr="008B2568" w:rsidRDefault="00200066">
      <w:pPr>
        <w:ind w:firstLine="420"/>
        <w:rPr>
          <w:rFonts w:ascii="宋体" w:hAnsi="宋体"/>
          <w:szCs w:val="21"/>
        </w:rPr>
      </w:pPr>
      <w:r w:rsidRPr="008B2568">
        <w:rPr>
          <w:rFonts w:ascii="宋体" w:hAnsi="宋体" w:hint="eastAsia"/>
          <w:szCs w:val="21"/>
        </w:rPr>
        <w:t>2.1.4 投标人需提供投标截止时间前近六个月内（不含投标截止时间当月）任一个月的缴纳税收和社会保障资金的证明材料；或者提供依法免税和不需要缴纳社会保障资金的相应证明文件；</w:t>
      </w:r>
    </w:p>
    <w:p w14:paraId="63B5ED4B" w14:textId="68E8B2A6" w:rsidR="00D92102" w:rsidRPr="008B2568" w:rsidRDefault="00200066">
      <w:pPr>
        <w:ind w:firstLine="420"/>
        <w:rPr>
          <w:rFonts w:ascii="宋体" w:hAnsi="宋体"/>
          <w:szCs w:val="21"/>
        </w:rPr>
      </w:pPr>
      <w:r w:rsidRPr="008B2568">
        <w:rPr>
          <w:rFonts w:ascii="宋体" w:hAnsi="宋体" w:hint="eastAsia"/>
          <w:szCs w:val="21"/>
        </w:rPr>
        <w:t>2.1.5投标人未被列入“信用中国”网站(www.creditchina.gov.cn)“失信被执行人、</w:t>
      </w:r>
      <w:r w:rsidR="001517F3">
        <w:rPr>
          <w:rFonts w:ascii="宋体" w:hAnsi="宋体" w:hint="eastAsia"/>
          <w:szCs w:val="21"/>
        </w:rPr>
        <w:t>重大税收违法失信主体</w:t>
      </w:r>
      <w:r w:rsidRPr="008B2568">
        <w:rPr>
          <w:rFonts w:ascii="宋体" w:hAnsi="宋体" w:hint="eastAsia"/>
          <w:szCs w:val="21"/>
        </w:rPr>
        <w:t>、政府采购严重违法失信行为记录名单”记录名单及中国政府采购网(www.ccgp.gov.cn)“政府采购严重违法失信行为记录名单”。（说明：提供相关网页打印件或截图等材料，若与招标人或评标委员会于投标截止日在以上网站查询结果不一致的以招标人或评标委员会查询结果为准）；</w:t>
      </w:r>
    </w:p>
    <w:p w14:paraId="555D4A29" w14:textId="77777777" w:rsidR="00D92102" w:rsidRPr="008B2568" w:rsidRDefault="00200066">
      <w:pPr>
        <w:ind w:firstLine="420"/>
        <w:rPr>
          <w:rFonts w:ascii="宋体" w:hAnsi="宋体"/>
          <w:szCs w:val="21"/>
        </w:rPr>
      </w:pPr>
      <w:r w:rsidRPr="008B2568">
        <w:rPr>
          <w:rFonts w:ascii="宋体" w:hAnsi="宋体" w:hint="eastAsia"/>
          <w:szCs w:val="21"/>
        </w:rPr>
        <w:t>2.1.6投标人的法定代表人或负责人为同一人或者存在控股、管理关系的不同投标人，不得同时参加本项目</w:t>
      </w:r>
      <w:r w:rsidRPr="008B2568">
        <w:rPr>
          <w:rFonts w:ascii="宋体" w:hAnsi="宋体" w:hint="eastAsia"/>
        </w:rPr>
        <w:t>同一标包投标或者未划分标包的同一招标项目投标</w:t>
      </w:r>
      <w:r w:rsidRPr="008B2568">
        <w:rPr>
          <w:rFonts w:ascii="宋体" w:hAnsi="宋体" w:hint="eastAsia"/>
          <w:szCs w:val="21"/>
        </w:rPr>
        <w:t>；</w:t>
      </w:r>
    </w:p>
    <w:p w14:paraId="76F2E0A8" w14:textId="77777777" w:rsidR="00D92102" w:rsidRPr="008B2568" w:rsidRDefault="00200066">
      <w:pPr>
        <w:ind w:firstLine="420"/>
        <w:rPr>
          <w:rFonts w:ascii="宋体" w:hAnsi="宋体"/>
          <w:szCs w:val="21"/>
        </w:rPr>
      </w:pPr>
      <w:r w:rsidRPr="008B2568">
        <w:rPr>
          <w:rFonts w:ascii="宋体" w:hAnsi="宋体" w:hint="eastAsia"/>
          <w:szCs w:val="21"/>
        </w:rPr>
        <w:t>2.1.</w:t>
      </w:r>
      <w:r w:rsidRPr="008B2568">
        <w:rPr>
          <w:rFonts w:ascii="宋体" w:hAnsi="宋体"/>
          <w:szCs w:val="21"/>
        </w:rPr>
        <w:t>7</w:t>
      </w:r>
      <w:r w:rsidRPr="008B2568">
        <w:rPr>
          <w:rFonts w:ascii="宋体" w:hAnsi="宋体" w:hint="eastAsia"/>
          <w:szCs w:val="21"/>
        </w:rPr>
        <w:t>本项目不接受联合体投标。</w:t>
      </w:r>
    </w:p>
    <w:p w14:paraId="5EA17E19" w14:textId="77777777" w:rsidR="00D92102" w:rsidRPr="008B2568" w:rsidRDefault="00200066">
      <w:pPr>
        <w:ind w:firstLine="420"/>
        <w:rPr>
          <w:rFonts w:ascii="宋体" w:hAnsi="宋体"/>
          <w:szCs w:val="21"/>
        </w:rPr>
      </w:pPr>
      <w:r w:rsidRPr="008B2568">
        <w:rPr>
          <w:rFonts w:ascii="宋体" w:hAnsi="宋体" w:hint="eastAsia"/>
          <w:szCs w:val="21"/>
        </w:rPr>
        <w:t>2</w:t>
      </w:r>
      <w:r w:rsidRPr="008B2568">
        <w:rPr>
          <w:rFonts w:ascii="宋体" w:hAnsi="宋体"/>
          <w:szCs w:val="21"/>
        </w:rPr>
        <w:t xml:space="preserve">.1.8 </w:t>
      </w:r>
      <w:r w:rsidRPr="008B2568">
        <w:rPr>
          <w:rFonts w:ascii="宋体" w:hAnsi="宋体" w:hint="eastAsia"/>
          <w:szCs w:val="21"/>
        </w:rPr>
        <w:t>投标人需具备合格有效的国家出版行政部门颁发的《印刷经营许可证》（提供证书复印件）。</w:t>
      </w:r>
    </w:p>
    <w:p w14:paraId="70290EF0" w14:textId="1E57DC9A" w:rsidR="00D92102" w:rsidRPr="008B2568" w:rsidRDefault="00200066">
      <w:pPr>
        <w:ind w:firstLine="420"/>
        <w:rPr>
          <w:rFonts w:ascii="宋体" w:hAnsi="宋体"/>
          <w:szCs w:val="21"/>
        </w:rPr>
      </w:pPr>
      <w:r w:rsidRPr="008B2568">
        <w:rPr>
          <w:rFonts w:ascii="宋体" w:hAnsi="宋体" w:hint="eastAsia"/>
          <w:szCs w:val="21"/>
        </w:rPr>
        <w:t>2</w:t>
      </w:r>
      <w:r w:rsidRPr="008B2568">
        <w:rPr>
          <w:rFonts w:ascii="宋体" w:hAnsi="宋体"/>
          <w:szCs w:val="21"/>
        </w:rPr>
        <w:t>.1.</w:t>
      </w:r>
      <w:r w:rsidR="001517F3">
        <w:rPr>
          <w:rFonts w:ascii="宋体" w:hAnsi="宋体"/>
          <w:szCs w:val="21"/>
        </w:rPr>
        <w:t>9</w:t>
      </w:r>
      <w:r w:rsidRPr="008B2568">
        <w:rPr>
          <w:rFonts w:ascii="宋体" w:hAnsi="宋体" w:hint="eastAsia"/>
          <w:szCs w:val="21"/>
        </w:rPr>
        <w:t>投标人需具有服务邮储银行福建省分行全省各分支机构能力（提供承诺函）。</w:t>
      </w:r>
    </w:p>
    <w:p w14:paraId="722EFEB3" w14:textId="77777777" w:rsidR="00D92102" w:rsidRPr="008B2568" w:rsidRDefault="00200066">
      <w:pPr>
        <w:ind w:firstLine="420"/>
        <w:rPr>
          <w:rFonts w:ascii="宋体" w:hAnsi="宋体"/>
          <w:szCs w:val="21"/>
        </w:rPr>
      </w:pPr>
      <w:r w:rsidRPr="008B2568">
        <w:rPr>
          <w:rFonts w:ascii="宋体" w:hAnsi="宋体" w:hint="eastAsia"/>
          <w:szCs w:val="21"/>
        </w:rPr>
        <w:t>2.2 投标人不得存在下列情形之一：</w:t>
      </w:r>
    </w:p>
    <w:p w14:paraId="0FEE206D" w14:textId="77777777" w:rsidR="00D92102" w:rsidRPr="008B2568" w:rsidRDefault="00200066">
      <w:pPr>
        <w:ind w:firstLine="420"/>
        <w:rPr>
          <w:rFonts w:ascii="宋体" w:hAnsi="宋体"/>
          <w:szCs w:val="21"/>
        </w:rPr>
      </w:pPr>
      <w:r w:rsidRPr="008B2568">
        <w:rPr>
          <w:rFonts w:ascii="宋体" w:hAnsi="宋体" w:hint="eastAsia"/>
          <w:szCs w:val="21"/>
        </w:rPr>
        <w:t>（1）为招标人不具有独立法人资格的附属机构（单位）；</w:t>
      </w:r>
    </w:p>
    <w:p w14:paraId="3D5EB1C4" w14:textId="77777777" w:rsidR="00D92102" w:rsidRPr="008B2568" w:rsidRDefault="00200066">
      <w:pPr>
        <w:ind w:firstLine="420"/>
        <w:rPr>
          <w:rFonts w:ascii="宋体" w:hAnsi="宋体"/>
          <w:szCs w:val="21"/>
        </w:rPr>
      </w:pPr>
      <w:r w:rsidRPr="008B2568">
        <w:rPr>
          <w:rFonts w:ascii="宋体" w:hAnsi="宋体" w:hint="eastAsia"/>
          <w:szCs w:val="21"/>
        </w:rPr>
        <w:t>（2）被依法暂停或取消投标资格的；</w:t>
      </w:r>
    </w:p>
    <w:p w14:paraId="74D68092" w14:textId="77777777" w:rsidR="00D92102" w:rsidRPr="008B2568" w:rsidRDefault="00200066">
      <w:pPr>
        <w:ind w:firstLine="420"/>
        <w:rPr>
          <w:rFonts w:ascii="宋体" w:hAnsi="宋体"/>
          <w:szCs w:val="21"/>
        </w:rPr>
      </w:pPr>
      <w:r w:rsidRPr="008B2568">
        <w:rPr>
          <w:rFonts w:ascii="宋体" w:hAnsi="宋体" w:hint="eastAsia"/>
          <w:szCs w:val="21"/>
        </w:rPr>
        <w:t>（3）</w:t>
      </w:r>
      <w:r w:rsidRPr="008B2568">
        <w:rPr>
          <w:rFonts w:ascii="宋体" w:hAnsi="宋体"/>
          <w:szCs w:val="21"/>
        </w:rPr>
        <w:t xml:space="preserve">被责令停产停业、暂扣或者吊销许可证、暂扣或者吊销执照； </w:t>
      </w:r>
    </w:p>
    <w:p w14:paraId="640F4F1B" w14:textId="77777777" w:rsidR="00D92102" w:rsidRPr="008B2568" w:rsidRDefault="00200066">
      <w:pPr>
        <w:ind w:firstLine="420"/>
        <w:rPr>
          <w:rFonts w:ascii="宋体" w:hAnsi="宋体"/>
          <w:szCs w:val="21"/>
        </w:rPr>
      </w:pPr>
      <w:r w:rsidRPr="008B2568">
        <w:rPr>
          <w:rFonts w:ascii="宋体" w:hAnsi="宋体" w:hint="eastAsia"/>
          <w:szCs w:val="21"/>
        </w:rPr>
        <w:t>（4）</w:t>
      </w:r>
      <w:r w:rsidRPr="008B2568">
        <w:rPr>
          <w:rFonts w:ascii="宋体" w:hAnsi="宋体"/>
          <w:szCs w:val="21"/>
        </w:rPr>
        <w:t xml:space="preserve">进入清算程序，或被宣告破产，或其他丧失履约能力的情形； </w:t>
      </w:r>
    </w:p>
    <w:p w14:paraId="76FA1389" w14:textId="77777777" w:rsidR="00D92102" w:rsidRPr="008B2568" w:rsidRDefault="00200066">
      <w:pPr>
        <w:ind w:firstLine="420"/>
        <w:rPr>
          <w:rFonts w:ascii="宋体" w:hAnsi="宋体"/>
          <w:szCs w:val="21"/>
        </w:rPr>
      </w:pPr>
      <w:r w:rsidRPr="008B2568">
        <w:rPr>
          <w:rFonts w:ascii="宋体" w:hAnsi="宋体" w:hint="eastAsia"/>
          <w:szCs w:val="21"/>
        </w:rPr>
        <w:t>3.获取招标文件</w:t>
      </w:r>
    </w:p>
    <w:p w14:paraId="72CC763D" w14:textId="621B67DE" w:rsidR="00D92102" w:rsidRPr="008B2568" w:rsidRDefault="00200066">
      <w:pPr>
        <w:ind w:firstLine="420"/>
        <w:rPr>
          <w:rFonts w:ascii="宋体" w:hAnsi="宋体"/>
          <w:szCs w:val="21"/>
        </w:rPr>
      </w:pPr>
      <w:r w:rsidRPr="008B2568">
        <w:rPr>
          <w:rFonts w:ascii="宋体" w:hAnsi="宋体" w:hint="eastAsia"/>
          <w:szCs w:val="21"/>
        </w:rPr>
        <w:t>有意参与本项目的潜在投标人于【202</w:t>
      </w:r>
      <w:r w:rsidRPr="008B2568">
        <w:rPr>
          <w:rFonts w:ascii="宋体" w:hAnsi="宋体"/>
          <w:szCs w:val="21"/>
        </w:rPr>
        <w:t>2</w:t>
      </w:r>
      <w:r w:rsidRPr="008B2568">
        <w:rPr>
          <w:rFonts w:ascii="宋体" w:hAnsi="宋体" w:hint="eastAsia"/>
          <w:szCs w:val="21"/>
        </w:rPr>
        <w:t>年</w:t>
      </w:r>
      <w:r w:rsidRPr="008B2568">
        <w:rPr>
          <w:rFonts w:ascii="宋体" w:hAnsi="宋体"/>
          <w:szCs w:val="21"/>
        </w:rPr>
        <w:t>7</w:t>
      </w:r>
      <w:r w:rsidRPr="008B2568">
        <w:rPr>
          <w:rFonts w:ascii="宋体" w:hAnsi="宋体" w:hint="eastAsia"/>
          <w:szCs w:val="21"/>
        </w:rPr>
        <w:t>月</w:t>
      </w:r>
      <w:r w:rsidR="00BD0831">
        <w:rPr>
          <w:rFonts w:ascii="宋体" w:hAnsi="宋体"/>
          <w:szCs w:val="21"/>
        </w:rPr>
        <w:t>8</w:t>
      </w:r>
      <w:r w:rsidRPr="008B2568">
        <w:rPr>
          <w:rFonts w:ascii="宋体" w:hAnsi="宋体" w:hint="eastAsia"/>
          <w:szCs w:val="21"/>
        </w:rPr>
        <w:t>日至202</w:t>
      </w:r>
      <w:r w:rsidRPr="008B2568">
        <w:rPr>
          <w:rFonts w:ascii="宋体" w:hAnsi="宋体"/>
          <w:szCs w:val="21"/>
        </w:rPr>
        <w:t>2</w:t>
      </w:r>
      <w:r w:rsidRPr="008B2568">
        <w:rPr>
          <w:rFonts w:ascii="宋体" w:hAnsi="宋体" w:hint="eastAsia"/>
          <w:szCs w:val="21"/>
        </w:rPr>
        <w:t>年</w:t>
      </w:r>
      <w:r w:rsidRPr="008B2568">
        <w:rPr>
          <w:rFonts w:ascii="宋体" w:hAnsi="宋体"/>
          <w:szCs w:val="21"/>
        </w:rPr>
        <w:t>7</w:t>
      </w:r>
      <w:r w:rsidRPr="008B2568">
        <w:rPr>
          <w:rFonts w:ascii="宋体" w:hAnsi="宋体" w:hint="eastAsia"/>
          <w:szCs w:val="21"/>
        </w:rPr>
        <w:t>月</w:t>
      </w:r>
      <w:r w:rsidR="00BD0831">
        <w:rPr>
          <w:rFonts w:ascii="宋体" w:hAnsi="宋体"/>
          <w:szCs w:val="21"/>
        </w:rPr>
        <w:t>21</w:t>
      </w:r>
      <w:r w:rsidRPr="008B2568">
        <w:rPr>
          <w:rFonts w:ascii="宋体" w:hAnsi="宋体" w:hint="eastAsia"/>
          <w:szCs w:val="21"/>
        </w:rPr>
        <w:t>日，北京时间上午</w:t>
      </w:r>
      <w:r w:rsidRPr="008B2568">
        <w:rPr>
          <w:rFonts w:ascii="宋体" w:hAnsi="宋体"/>
          <w:szCs w:val="21"/>
        </w:rPr>
        <w:t>8</w:t>
      </w:r>
      <w:r w:rsidRPr="008B2568">
        <w:rPr>
          <w:rFonts w:ascii="宋体" w:hAnsi="宋体" w:hint="eastAsia"/>
          <w:szCs w:val="21"/>
        </w:rPr>
        <w:t>时</w:t>
      </w:r>
      <w:r w:rsidRPr="008B2568">
        <w:rPr>
          <w:rFonts w:ascii="宋体" w:hAnsi="宋体"/>
          <w:szCs w:val="21"/>
        </w:rPr>
        <w:t>30</w:t>
      </w:r>
      <w:r w:rsidRPr="008B2568">
        <w:rPr>
          <w:rFonts w:ascii="宋体" w:hAnsi="宋体" w:hint="eastAsia"/>
          <w:szCs w:val="21"/>
        </w:rPr>
        <w:t>分至</w:t>
      </w:r>
      <w:r w:rsidRPr="008B2568">
        <w:rPr>
          <w:rFonts w:ascii="宋体" w:hAnsi="宋体"/>
          <w:szCs w:val="21"/>
        </w:rPr>
        <w:t>11</w:t>
      </w:r>
      <w:r w:rsidRPr="008B2568">
        <w:rPr>
          <w:rFonts w:ascii="宋体" w:hAnsi="宋体" w:hint="eastAsia"/>
          <w:szCs w:val="21"/>
        </w:rPr>
        <w:t>时</w:t>
      </w:r>
      <w:r w:rsidRPr="008B2568">
        <w:rPr>
          <w:rFonts w:ascii="宋体" w:hAnsi="宋体"/>
          <w:szCs w:val="21"/>
        </w:rPr>
        <w:t>30</w:t>
      </w:r>
      <w:r w:rsidRPr="008B2568">
        <w:rPr>
          <w:rFonts w:ascii="宋体" w:hAnsi="宋体" w:hint="eastAsia"/>
          <w:szCs w:val="21"/>
        </w:rPr>
        <w:t>分，下午14时</w:t>
      </w:r>
      <w:r w:rsidRPr="008B2568">
        <w:rPr>
          <w:rFonts w:ascii="宋体" w:hAnsi="宋体"/>
          <w:szCs w:val="21"/>
        </w:rPr>
        <w:t>30</w:t>
      </w:r>
      <w:r w:rsidRPr="008B2568">
        <w:rPr>
          <w:rFonts w:ascii="宋体" w:hAnsi="宋体" w:hint="eastAsia"/>
          <w:szCs w:val="21"/>
        </w:rPr>
        <w:t>分至17时</w:t>
      </w:r>
      <w:r w:rsidRPr="008B2568">
        <w:rPr>
          <w:rFonts w:ascii="宋体" w:hAnsi="宋体"/>
          <w:szCs w:val="21"/>
        </w:rPr>
        <w:t>30</w:t>
      </w:r>
      <w:r w:rsidRPr="008B2568">
        <w:rPr>
          <w:rFonts w:ascii="宋体" w:hAnsi="宋体" w:hint="eastAsia"/>
          <w:szCs w:val="21"/>
        </w:rPr>
        <w:t>分】向招标代理机构了解有关信息并购买招标文件。</w:t>
      </w:r>
    </w:p>
    <w:p w14:paraId="28E0EB96" w14:textId="77777777" w:rsidR="00D92102" w:rsidRPr="008B2568" w:rsidRDefault="00200066">
      <w:pPr>
        <w:ind w:firstLine="420"/>
        <w:rPr>
          <w:rFonts w:ascii="宋体" w:hAnsi="宋体"/>
          <w:szCs w:val="21"/>
        </w:rPr>
      </w:pPr>
      <w:r w:rsidRPr="008B2568">
        <w:rPr>
          <w:rFonts w:ascii="宋体" w:hAnsi="宋体" w:hint="eastAsia"/>
          <w:szCs w:val="21"/>
        </w:rPr>
        <w:lastRenderedPageBreak/>
        <w:t>请关注招标代理机构电子招投标平台（https://zb.chinaccsscm.cn/）并根据提示完成注册、招标文件费用支付或关注“链捷招”的微信公众号，在“链捷招-投标”中根据提示完成招标文件费用支付（注册审核联系商务专员，电话：18060753032），本平台仅用于购买标书。</w:t>
      </w:r>
    </w:p>
    <w:p w14:paraId="57BAA2D9" w14:textId="77777777" w:rsidR="00D92102" w:rsidRPr="008B2568" w:rsidRDefault="00200066">
      <w:pPr>
        <w:ind w:firstLine="420"/>
        <w:rPr>
          <w:rFonts w:ascii="宋体" w:hAnsi="宋体"/>
          <w:szCs w:val="21"/>
        </w:rPr>
      </w:pPr>
      <w:r w:rsidRPr="008B2568">
        <w:rPr>
          <w:rFonts w:ascii="宋体" w:hAnsi="宋体" w:hint="eastAsia"/>
          <w:szCs w:val="21"/>
        </w:rPr>
        <w:t>招标文件每套售价人民币叁佰元（￥</w:t>
      </w:r>
      <w:r w:rsidRPr="008B2568">
        <w:rPr>
          <w:rFonts w:ascii="宋体" w:hAnsi="宋体"/>
          <w:szCs w:val="21"/>
        </w:rPr>
        <w:t>3</w:t>
      </w:r>
      <w:r w:rsidRPr="008B2568">
        <w:rPr>
          <w:rFonts w:ascii="宋体" w:hAnsi="宋体" w:hint="eastAsia"/>
          <w:szCs w:val="21"/>
        </w:rPr>
        <w:t>00）整，售后不退。</w:t>
      </w:r>
    </w:p>
    <w:p w14:paraId="2E063201" w14:textId="77777777" w:rsidR="00D92102" w:rsidRPr="008B2568" w:rsidRDefault="00200066">
      <w:pPr>
        <w:ind w:firstLine="420"/>
        <w:rPr>
          <w:rFonts w:ascii="宋体" w:hAnsi="宋体"/>
          <w:szCs w:val="21"/>
        </w:rPr>
      </w:pPr>
      <w:r w:rsidRPr="008B2568">
        <w:rPr>
          <w:rFonts w:ascii="宋体" w:hAnsi="宋体" w:hint="eastAsia"/>
          <w:szCs w:val="21"/>
        </w:rPr>
        <w:t>4.资格审查方法</w:t>
      </w:r>
    </w:p>
    <w:p w14:paraId="3EB91BAB" w14:textId="77777777" w:rsidR="00D92102" w:rsidRPr="008B2568" w:rsidRDefault="00200066">
      <w:pPr>
        <w:ind w:firstLine="420"/>
        <w:rPr>
          <w:rFonts w:ascii="宋体" w:hAnsi="宋体"/>
          <w:szCs w:val="21"/>
        </w:rPr>
      </w:pPr>
      <w:r w:rsidRPr="008B2568">
        <w:rPr>
          <w:rFonts w:ascii="宋体" w:hAnsi="宋体" w:hint="eastAsia"/>
          <w:szCs w:val="21"/>
        </w:rPr>
        <w:t>本项目将进行资格后审，资格审查标准和内容见招标文件第五章“评标办法”，凡未通过资格后审的投标人，其投标将被否决。</w:t>
      </w:r>
    </w:p>
    <w:p w14:paraId="5E6737A6" w14:textId="77777777" w:rsidR="00D92102" w:rsidRPr="008B2568" w:rsidRDefault="00200066">
      <w:pPr>
        <w:ind w:firstLine="420"/>
        <w:rPr>
          <w:rFonts w:ascii="宋体" w:hAnsi="宋体"/>
          <w:szCs w:val="21"/>
        </w:rPr>
      </w:pPr>
      <w:r w:rsidRPr="008B2568">
        <w:rPr>
          <w:rFonts w:ascii="宋体" w:hAnsi="宋体" w:hint="eastAsia"/>
          <w:szCs w:val="21"/>
        </w:rPr>
        <w:t>5.投标文件的递交</w:t>
      </w:r>
    </w:p>
    <w:p w14:paraId="38CED4EA" w14:textId="2B2B81F5" w:rsidR="00D92102" w:rsidRPr="008B2568" w:rsidRDefault="00200066">
      <w:pPr>
        <w:ind w:firstLine="420"/>
        <w:rPr>
          <w:rFonts w:ascii="宋体" w:hAnsi="宋体"/>
          <w:szCs w:val="21"/>
        </w:rPr>
      </w:pPr>
      <w:r w:rsidRPr="008B2568">
        <w:rPr>
          <w:rFonts w:ascii="宋体" w:hAnsi="宋体" w:hint="eastAsia"/>
          <w:szCs w:val="21"/>
        </w:rPr>
        <w:t>5.1投标文件提交的截止时间为202</w:t>
      </w:r>
      <w:r w:rsidRPr="008B2568">
        <w:rPr>
          <w:rFonts w:ascii="宋体" w:hAnsi="宋体"/>
          <w:szCs w:val="21"/>
        </w:rPr>
        <w:t>2</w:t>
      </w:r>
      <w:r w:rsidRPr="008B2568">
        <w:rPr>
          <w:rFonts w:ascii="宋体" w:hAnsi="宋体" w:hint="eastAsia"/>
          <w:szCs w:val="21"/>
        </w:rPr>
        <w:t>年</w:t>
      </w:r>
      <w:r w:rsidRPr="008B2568">
        <w:rPr>
          <w:rFonts w:ascii="宋体" w:hAnsi="宋体"/>
          <w:szCs w:val="21"/>
        </w:rPr>
        <w:t>8</w:t>
      </w:r>
      <w:r w:rsidRPr="008B2568">
        <w:rPr>
          <w:rFonts w:ascii="宋体" w:hAnsi="宋体" w:hint="eastAsia"/>
          <w:szCs w:val="21"/>
        </w:rPr>
        <w:t>月</w:t>
      </w:r>
      <w:r w:rsidR="00BD0831">
        <w:rPr>
          <w:rFonts w:ascii="宋体" w:hAnsi="宋体"/>
          <w:szCs w:val="21"/>
        </w:rPr>
        <w:t>3</w:t>
      </w:r>
      <w:r w:rsidRPr="008B2568">
        <w:rPr>
          <w:rFonts w:ascii="宋体" w:hAnsi="宋体" w:hint="eastAsia"/>
          <w:szCs w:val="21"/>
        </w:rPr>
        <w:t>日</w:t>
      </w:r>
      <w:r w:rsidRPr="008B2568">
        <w:rPr>
          <w:rFonts w:ascii="宋体" w:hAnsi="宋体"/>
          <w:szCs w:val="21"/>
        </w:rPr>
        <w:t>9</w:t>
      </w:r>
      <w:r w:rsidRPr="008B2568">
        <w:rPr>
          <w:rFonts w:ascii="宋体" w:hAnsi="宋体" w:hint="eastAsia"/>
          <w:szCs w:val="21"/>
        </w:rPr>
        <w:t>时</w:t>
      </w:r>
      <w:r w:rsidRPr="008B2568">
        <w:rPr>
          <w:rFonts w:ascii="宋体" w:hAnsi="宋体"/>
          <w:szCs w:val="21"/>
        </w:rPr>
        <w:t>30</w:t>
      </w:r>
      <w:r w:rsidRPr="008B2568">
        <w:rPr>
          <w:rFonts w:ascii="宋体" w:hAnsi="宋体" w:hint="eastAsia"/>
          <w:szCs w:val="21"/>
        </w:rPr>
        <w:t>分，提交地点为福建省中通通信物流有限公司（福州市仓山区信平路10号）6楼开标大厅，逾期送达的投标文件将被拒绝。投标人采取邮寄方式递交标书的应在投标截止时间前将投标文件邮寄至招标文件指定地点，投标人须为投标文件预留出足够的邮寄时间，逾期不接收，因邮寄或快递的原因未在投标截止时间前送达指定地点的，一切责任由投标人负责。</w:t>
      </w:r>
    </w:p>
    <w:p w14:paraId="71CAE747" w14:textId="77777777" w:rsidR="00D92102" w:rsidRPr="008B2568" w:rsidRDefault="00200066">
      <w:pPr>
        <w:tabs>
          <w:tab w:val="left" w:pos="1985"/>
        </w:tabs>
        <w:ind w:firstLine="420"/>
        <w:rPr>
          <w:rFonts w:ascii="宋体" w:hAnsi="宋体"/>
          <w:b/>
          <w:szCs w:val="21"/>
        </w:rPr>
      </w:pPr>
      <w:r w:rsidRPr="008B2568">
        <w:rPr>
          <w:rFonts w:ascii="宋体" w:hAnsi="宋体" w:hint="eastAsia"/>
          <w:szCs w:val="21"/>
        </w:rPr>
        <w:t>5.2本次招标将于上述投标截止的同一时间在福建省中通通信物流有限公司6楼开标大厅进行，投标人的法定代表人或其委托代理人应准时参加。</w:t>
      </w:r>
    </w:p>
    <w:p w14:paraId="10177992" w14:textId="77777777" w:rsidR="00D92102" w:rsidRPr="008B2568" w:rsidRDefault="00200066">
      <w:pPr>
        <w:ind w:firstLine="420"/>
        <w:rPr>
          <w:rFonts w:ascii="宋体" w:hAnsi="宋体"/>
          <w:szCs w:val="21"/>
        </w:rPr>
      </w:pPr>
      <w:r w:rsidRPr="008B2568">
        <w:rPr>
          <w:rFonts w:ascii="宋体" w:hAnsi="宋体" w:hint="eastAsia"/>
          <w:szCs w:val="21"/>
        </w:rPr>
        <w:t>5.3出现以下情形时，招标人/招标代理机构不予接收投标文件：</w:t>
      </w:r>
    </w:p>
    <w:p w14:paraId="6F9F835E" w14:textId="77777777" w:rsidR="00D92102" w:rsidRPr="008B2568" w:rsidRDefault="00200066">
      <w:pPr>
        <w:ind w:firstLine="420"/>
        <w:rPr>
          <w:rFonts w:ascii="宋体" w:hAnsi="宋体"/>
          <w:szCs w:val="21"/>
        </w:rPr>
      </w:pPr>
      <w:r w:rsidRPr="008B2568">
        <w:rPr>
          <w:rFonts w:ascii="宋体" w:hAnsi="宋体" w:hint="eastAsia"/>
          <w:szCs w:val="21"/>
        </w:rPr>
        <w:t>5.3.1逾期送达或者未送达指定地点的；</w:t>
      </w:r>
    </w:p>
    <w:p w14:paraId="557FA93B" w14:textId="77777777" w:rsidR="00D92102" w:rsidRPr="008B2568" w:rsidRDefault="00200066">
      <w:pPr>
        <w:ind w:firstLine="420"/>
        <w:rPr>
          <w:rFonts w:ascii="宋体" w:hAnsi="宋体"/>
          <w:szCs w:val="21"/>
        </w:rPr>
      </w:pPr>
      <w:r w:rsidRPr="008B2568">
        <w:rPr>
          <w:rFonts w:ascii="宋体" w:hAnsi="宋体" w:hint="eastAsia"/>
          <w:szCs w:val="21"/>
        </w:rPr>
        <w:t>5.3.2未按照招标文件要求密封的；</w:t>
      </w:r>
    </w:p>
    <w:p w14:paraId="1D8C0E7C" w14:textId="77777777" w:rsidR="00D92102" w:rsidRPr="008B2568" w:rsidRDefault="00200066">
      <w:pPr>
        <w:ind w:firstLine="420"/>
        <w:rPr>
          <w:rFonts w:ascii="宋体" w:hAnsi="宋体"/>
          <w:szCs w:val="21"/>
        </w:rPr>
      </w:pPr>
      <w:r w:rsidRPr="008B2568">
        <w:rPr>
          <w:rFonts w:ascii="宋体" w:hAnsi="宋体" w:hint="eastAsia"/>
          <w:szCs w:val="21"/>
        </w:rPr>
        <w:t>5.3.3未按照本招标公告要求获得本项目招标文件的。</w:t>
      </w:r>
      <w:bookmarkStart w:id="3" w:name="_Toc179715689"/>
    </w:p>
    <w:p w14:paraId="21145A8E" w14:textId="77777777" w:rsidR="00D92102" w:rsidRPr="008B2568" w:rsidRDefault="00200066">
      <w:pPr>
        <w:adjustRightInd w:val="0"/>
        <w:snapToGrid w:val="0"/>
        <w:spacing w:line="440" w:lineRule="exact"/>
        <w:ind w:left="422" w:firstLineChars="0" w:firstLine="0"/>
        <w:rPr>
          <w:rFonts w:ascii="宋体" w:hAnsi="宋体"/>
          <w:szCs w:val="21"/>
        </w:rPr>
      </w:pPr>
      <w:r w:rsidRPr="008B2568">
        <w:rPr>
          <w:rFonts w:ascii="宋体" w:hAnsi="宋体" w:hint="eastAsia"/>
          <w:szCs w:val="21"/>
        </w:rPr>
        <w:t>6</w:t>
      </w:r>
      <w:r w:rsidRPr="008B2568">
        <w:rPr>
          <w:rFonts w:ascii="宋体" w:hAnsi="宋体"/>
          <w:szCs w:val="21"/>
        </w:rPr>
        <w:t>.</w:t>
      </w:r>
      <w:r w:rsidRPr="008B2568">
        <w:rPr>
          <w:rFonts w:ascii="宋体" w:hAnsi="宋体" w:hint="eastAsia"/>
          <w:szCs w:val="21"/>
        </w:rPr>
        <w:t>样品的递交、退还</w:t>
      </w:r>
    </w:p>
    <w:p w14:paraId="24E2B335" w14:textId="77777777" w:rsidR="00D92102" w:rsidRPr="008B2568" w:rsidRDefault="00200066">
      <w:pPr>
        <w:adjustRightInd w:val="0"/>
        <w:snapToGrid w:val="0"/>
        <w:spacing w:line="440" w:lineRule="exact"/>
        <w:ind w:left="422" w:firstLineChars="0" w:firstLine="0"/>
        <w:rPr>
          <w:rFonts w:ascii="宋体" w:hAnsi="宋体"/>
          <w:szCs w:val="21"/>
        </w:rPr>
      </w:pPr>
      <w:r w:rsidRPr="008B2568">
        <w:rPr>
          <w:rFonts w:ascii="宋体" w:hAnsi="宋体" w:hint="eastAsia"/>
          <w:szCs w:val="21"/>
        </w:rPr>
        <w:t>标包</w:t>
      </w:r>
      <w:r w:rsidRPr="008B2568">
        <w:rPr>
          <w:rFonts w:ascii="宋体" w:hAnsi="宋体"/>
          <w:szCs w:val="21"/>
        </w:rPr>
        <w:t>2</w:t>
      </w:r>
      <w:r w:rsidRPr="008B2568">
        <w:rPr>
          <w:rFonts w:ascii="宋体" w:hAnsi="宋体" w:hint="eastAsia"/>
          <w:szCs w:val="21"/>
        </w:rPr>
        <w:t>需递交样品：</w:t>
      </w:r>
    </w:p>
    <w:p w14:paraId="2801C5E2" w14:textId="77777777" w:rsidR="00D92102" w:rsidRPr="008B2568" w:rsidRDefault="00200066">
      <w:pPr>
        <w:adjustRightInd w:val="0"/>
        <w:snapToGrid w:val="0"/>
        <w:spacing w:line="440" w:lineRule="exact"/>
        <w:ind w:left="422" w:firstLineChars="0" w:firstLine="0"/>
        <w:rPr>
          <w:rFonts w:ascii="宋体" w:hAnsi="宋体"/>
          <w:szCs w:val="21"/>
        </w:rPr>
      </w:pPr>
      <w:r w:rsidRPr="008B2568">
        <w:rPr>
          <w:rFonts w:ascii="宋体" w:hAnsi="宋体" w:hint="eastAsia"/>
          <w:szCs w:val="21"/>
        </w:rPr>
        <w:t>6</w:t>
      </w:r>
      <w:r w:rsidRPr="008B2568">
        <w:rPr>
          <w:rFonts w:ascii="宋体" w:hAnsi="宋体"/>
          <w:szCs w:val="21"/>
        </w:rPr>
        <w:t>.1</w:t>
      </w:r>
      <w:r w:rsidRPr="008B2568">
        <w:rPr>
          <w:rFonts w:ascii="宋体" w:hAnsi="宋体" w:hint="eastAsia"/>
          <w:szCs w:val="21"/>
        </w:rPr>
        <w:t>样品：纸杯、专用信纸、公文袋（白色纸）、文件封套、手提袋（横版）各提供1个样品。</w:t>
      </w:r>
    </w:p>
    <w:p w14:paraId="67112978" w14:textId="77777777" w:rsidR="00D92102" w:rsidRPr="008B2568" w:rsidRDefault="00200066">
      <w:pPr>
        <w:adjustRightInd w:val="0"/>
        <w:snapToGrid w:val="0"/>
        <w:spacing w:line="440" w:lineRule="exact"/>
        <w:ind w:firstLine="420"/>
        <w:rPr>
          <w:rFonts w:ascii="宋体" w:hAnsi="宋体"/>
          <w:szCs w:val="21"/>
        </w:rPr>
      </w:pPr>
      <w:r w:rsidRPr="008B2568">
        <w:rPr>
          <w:rFonts w:ascii="宋体" w:hAnsi="宋体" w:hint="eastAsia"/>
          <w:szCs w:val="21"/>
        </w:rPr>
        <w:t>6</w:t>
      </w:r>
      <w:r w:rsidRPr="008B2568">
        <w:rPr>
          <w:rFonts w:ascii="宋体" w:hAnsi="宋体"/>
          <w:szCs w:val="21"/>
        </w:rPr>
        <w:t>.2</w:t>
      </w:r>
      <w:r w:rsidRPr="008B2568">
        <w:rPr>
          <w:rFonts w:ascii="宋体" w:hAnsi="宋体" w:hint="eastAsia"/>
          <w:szCs w:val="21"/>
        </w:rPr>
        <w:t>样品递交的时间、地点：同投标文件递交截止时间和递交地点。</w:t>
      </w:r>
    </w:p>
    <w:p w14:paraId="1870CD8B" w14:textId="77777777" w:rsidR="00D92102" w:rsidRPr="008B2568" w:rsidRDefault="00200066">
      <w:pPr>
        <w:adjustRightInd w:val="0"/>
        <w:snapToGrid w:val="0"/>
        <w:spacing w:line="440" w:lineRule="exact"/>
        <w:ind w:firstLine="420"/>
        <w:rPr>
          <w:rFonts w:ascii="宋体" w:hAnsi="宋体"/>
          <w:szCs w:val="21"/>
        </w:rPr>
      </w:pPr>
      <w:r w:rsidRPr="008B2568">
        <w:rPr>
          <w:rFonts w:ascii="宋体" w:hAnsi="宋体" w:hint="eastAsia"/>
          <w:szCs w:val="21"/>
        </w:rPr>
        <w:t>6</w:t>
      </w:r>
      <w:r w:rsidRPr="008B2568">
        <w:rPr>
          <w:rFonts w:ascii="宋体" w:hAnsi="宋体"/>
          <w:szCs w:val="21"/>
        </w:rPr>
        <w:t>.3</w:t>
      </w:r>
      <w:r w:rsidRPr="008B2568">
        <w:rPr>
          <w:rFonts w:ascii="宋体" w:hAnsi="宋体" w:hint="eastAsia"/>
          <w:szCs w:val="21"/>
        </w:rPr>
        <w:t>样品标识要求：所有样品均应粘贴标签，标签上应标明投标项目、序号、货物名称、规格且粘贴牢固、书写清晰。</w:t>
      </w:r>
    </w:p>
    <w:p w14:paraId="3A8A0505" w14:textId="77777777" w:rsidR="00D92102" w:rsidRPr="008B2568" w:rsidRDefault="00200066">
      <w:pPr>
        <w:adjustRightInd w:val="0"/>
        <w:snapToGrid w:val="0"/>
        <w:spacing w:line="440" w:lineRule="exact"/>
        <w:ind w:firstLine="420"/>
        <w:rPr>
          <w:rFonts w:ascii="宋体" w:hAnsi="宋体"/>
          <w:szCs w:val="21"/>
        </w:rPr>
      </w:pPr>
      <w:r w:rsidRPr="008B2568">
        <w:rPr>
          <w:rFonts w:ascii="宋体" w:hAnsi="宋体" w:hint="eastAsia"/>
          <w:szCs w:val="21"/>
        </w:rPr>
        <w:t>6</w:t>
      </w:r>
      <w:r w:rsidRPr="008B2568">
        <w:rPr>
          <w:rFonts w:ascii="宋体" w:hAnsi="宋体"/>
          <w:szCs w:val="21"/>
        </w:rPr>
        <w:t>.4</w:t>
      </w:r>
      <w:r w:rsidRPr="008B2568">
        <w:rPr>
          <w:rFonts w:ascii="宋体" w:hAnsi="宋体" w:hint="eastAsia"/>
          <w:szCs w:val="21"/>
        </w:rPr>
        <w:t>本项目中标结果公示后，由招标代理机构通知各投标人在指定时间和指定地点领回样品。</w:t>
      </w:r>
      <w:r w:rsidRPr="008B2568">
        <w:rPr>
          <w:rFonts w:ascii="宋体" w:hAnsi="宋体"/>
          <w:szCs w:val="21"/>
        </w:rPr>
        <w:t xml:space="preserve"> </w:t>
      </w:r>
    </w:p>
    <w:p w14:paraId="5BEF5B25" w14:textId="77777777" w:rsidR="00D92102" w:rsidRPr="008B2568" w:rsidRDefault="00200066">
      <w:pPr>
        <w:adjustRightInd w:val="0"/>
        <w:snapToGrid w:val="0"/>
        <w:spacing w:line="440" w:lineRule="exact"/>
        <w:ind w:left="422" w:firstLineChars="0" w:firstLine="0"/>
        <w:rPr>
          <w:rFonts w:ascii="宋体" w:hAnsi="宋体"/>
          <w:szCs w:val="21"/>
        </w:rPr>
      </w:pPr>
      <w:r w:rsidRPr="008B2568">
        <w:rPr>
          <w:rFonts w:ascii="宋体" w:hAnsi="宋体"/>
          <w:szCs w:val="21"/>
        </w:rPr>
        <w:t>7</w:t>
      </w:r>
      <w:r w:rsidRPr="008B2568">
        <w:rPr>
          <w:rFonts w:ascii="宋体" w:hAnsi="宋体" w:hint="eastAsia"/>
          <w:szCs w:val="21"/>
        </w:rPr>
        <w:t>.发布公告的媒介</w:t>
      </w:r>
      <w:bookmarkEnd w:id="3"/>
    </w:p>
    <w:p w14:paraId="08887B7A" w14:textId="77777777" w:rsidR="00D92102" w:rsidRPr="008B2568" w:rsidRDefault="00200066">
      <w:pPr>
        <w:spacing w:line="440" w:lineRule="exact"/>
        <w:ind w:firstLine="420"/>
        <w:rPr>
          <w:rFonts w:ascii="宋体" w:hAnsi="宋体" w:cs="宋体"/>
        </w:rPr>
      </w:pPr>
      <w:r w:rsidRPr="008B2568">
        <w:rPr>
          <w:rFonts w:ascii="宋体" w:hAnsi="宋体" w:hint="eastAsia"/>
        </w:rPr>
        <w:t>本次招标公告同时在采购与招标网（www.chinabidding.cn）、中国政府采购网</w:t>
      </w:r>
      <w:r w:rsidRPr="008B2568">
        <w:rPr>
          <w:rFonts w:ascii="宋体" w:hAnsi="宋体" w:cs="宋体" w:hint="eastAsia"/>
        </w:rPr>
        <w:t>(</w:t>
      </w:r>
      <w:hyperlink r:id="rId15" w:history="1">
        <w:r w:rsidRPr="008B2568">
          <w:rPr>
            <w:rStyle w:val="affe"/>
            <w:rFonts w:ascii="宋体" w:hAnsi="宋体" w:cs="宋体" w:hint="eastAsia"/>
            <w:color w:val="auto"/>
          </w:rPr>
          <w:t>http://www.ccgp.gov.cn</w:t>
        </w:r>
      </w:hyperlink>
      <w:r w:rsidRPr="008B2568">
        <w:rPr>
          <w:rFonts w:ascii="宋体" w:hAnsi="宋体" w:cs="宋体" w:hint="eastAsia"/>
        </w:rPr>
        <w:t>)、</w:t>
      </w:r>
      <w:r w:rsidRPr="008B2568">
        <w:rPr>
          <w:rFonts w:ascii="宋体" w:hAnsi="宋体" w:hint="eastAsia"/>
        </w:rPr>
        <w:t>中国邮政官方网站（www.chinapost.com.cn）平台上发布。</w:t>
      </w:r>
    </w:p>
    <w:p w14:paraId="76F5B369" w14:textId="77777777" w:rsidR="00D92102" w:rsidRPr="008B2568" w:rsidRDefault="00200066">
      <w:pPr>
        <w:spacing w:line="440" w:lineRule="exact"/>
        <w:ind w:firstLine="420"/>
        <w:rPr>
          <w:rFonts w:ascii="宋体" w:hAnsi="宋体"/>
          <w:szCs w:val="21"/>
        </w:rPr>
      </w:pPr>
      <w:r w:rsidRPr="008B2568">
        <w:rPr>
          <w:rFonts w:ascii="宋体" w:hAnsi="宋体"/>
          <w:szCs w:val="21"/>
        </w:rPr>
        <w:t>8</w:t>
      </w:r>
      <w:r w:rsidRPr="008B2568">
        <w:rPr>
          <w:rFonts w:ascii="宋体" w:hAnsi="宋体" w:hint="eastAsia"/>
          <w:szCs w:val="21"/>
        </w:rPr>
        <w:t>.联系方式</w:t>
      </w:r>
    </w:p>
    <w:p w14:paraId="4AF0B6E9" w14:textId="77777777" w:rsidR="00D92102" w:rsidRPr="008B2568" w:rsidRDefault="00200066">
      <w:pPr>
        <w:spacing w:line="440" w:lineRule="exact"/>
        <w:ind w:firstLine="420"/>
        <w:rPr>
          <w:rFonts w:ascii="宋体" w:hAnsi="宋体"/>
          <w:szCs w:val="21"/>
        </w:rPr>
      </w:pPr>
      <w:r w:rsidRPr="008B2568">
        <w:rPr>
          <w:rFonts w:ascii="宋体" w:hAnsi="宋体" w:hint="eastAsia"/>
          <w:szCs w:val="21"/>
        </w:rPr>
        <w:t>招标人：</w:t>
      </w:r>
      <w:r w:rsidRPr="008B2568">
        <w:rPr>
          <w:rFonts w:ascii="宋体" w:hAnsi="宋体"/>
          <w:szCs w:val="21"/>
        </w:rPr>
        <w:t>中国邮政储蓄银行股份有限公司福建省分行</w:t>
      </w:r>
    </w:p>
    <w:p w14:paraId="0FA5D48D" w14:textId="77777777" w:rsidR="00D92102" w:rsidRPr="008B2568" w:rsidRDefault="00200066">
      <w:pPr>
        <w:spacing w:line="500" w:lineRule="exact"/>
        <w:ind w:firstLine="420"/>
        <w:rPr>
          <w:rFonts w:ascii="宋体" w:hAnsi="宋体"/>
          <w:szCs w:val="21"/>
        </w:rPr>
      </w:pPr>
      <w:r w:rsidRPr="008B2568">
        <w:rPr>
          <w:rFonts w:ascii="宋体" w:hAnsi="宋体" w:hint="eastAsia"/>
          <w:szCs w:val="21"/>
        </w:rPr>
        <w:t xml:space="preserve">联系人姓名：林女士  </w:t>
      </w:r>
    </w:p>
    <w:p w14:paraId="67D7D8C5" w14:textId="77777777" w:rsidR="00D92102" w:rsidRPr="008B2568" w:rsidRDefault="00200066">
      <w:pPr>
        <w:spacing w:line="520" w:lineRule="exact"/>
        <w:ind w:firstLine="420"/>
        <w:rPr>
          <w:rFonts w:ascii="宋体" w:hAnsi="宋体"/>
          <w:szCs w:val="21"/>
        </w:rPr>
      </w:pPr>
      <w:r w:rsidRPr="008B2568">
        <w:rPr>
          <w:rFonts w:ascii="宋体" w:hAnsi="宋体" w:hint="eastAsia"/>
          <w:szCs w:val="21"/>
        </w:rPr>
        <w:lastRenderedPageBreak/>
        <w:t>电话：</w:t>
      </w:r>
      <w:r w:rsidRPr="008B2568">
        <w:rPr>
          <w:rFonts w:ascii="宋体" w:hAnsi="宋体"/>
          <w:szCs w:val="21"/>
        </w:rPr>
        <w:t>0591-87112715</w:t>
      </w:r>
    </w:p>
    <w:p w14:paraId="5EA3FC91" w14:textId="77777777" w:rsidR="00D92102" w:rsidRPr="008B2568" w:rsidRDefault="00200066">
      <w:pPr>
        <w:tabs>
          <w:tab w:val="left" w:pos="4144"/>
        </w:tabs>
        <w:spacing w:line="500" w:lineRule="exact"/>
        <w:ind w:firstLine="420"/>
        <w:rPr>
          <w:rFonts w:ascii="宋体" w:hAnsi="宋体"/>
          <w:szCs w:val="21"/>
        </w:rPr>
      </w:pPr>
      <w:r w:rsidRPr="008B2568">
        <w:rPr>
          <w:rFonts w:ascii="宋体" w:hAnsi="宋体" w:hint="eastAsia"/>
          <w:szCs w:val="21"/>
        </w:rPr>
        <w:t xml:space="preserve">采购代理机构：福建省中通通信物流有限公司 </w:t>
      </w:r>
    </w:p>
    <w:p w14:paraId="541D424E" w14:textId="77777777" w:rsidR="00D92102" w:rsidRPr="008B2568" w:rsidRDefault="00200066">
      <w:pPr>
        <w:spacing w:line="480" w:lineRule="exact"/>
        <w:ind w:firstLine="420"/>
        <w:rPr>
          <w:rFonts w:ascii="宋体" w:hAnsi="宋体"/>
          <w:szCs w:val="21"/>
        </w:rPr>
      </w:pPr>
      <w:r w:rsidRPr="008B2568">
        <w:rPr>
          <w:rFonts w:ascii="宋体" w:hAnsi="宋体" w:hint="eastAsia"/>
          <w:szCs w:val="21"/>
        </w:rPr>
        <w:t>地  址：福州市仓山区信平路10号</w:t>
      </w:r>
    </w:p>
    <w:p w14:paraId="01859F4E" w14:textId="77777777" w:rsidR="00D92102" w:rsidRPr="008B2568" w:rsidRDefault="00200066">
      <w:pPr>
        <w:tabs>
          <w:tab w:val="left" w:pos="3615"/>
        </w:tabs>
        <w:spacing w:line="480" w:lineRule="exact"/>
        <w:ind w:firstLine="420"/>
        <w:rPr>
          <w:rFonts w:ascii="宋体" w:hAnsi="宋体"/>
          <w:szCs w:val="21"/>
        </w:rPr>
      </w:pPr>
      <w:r w:rsidRPr="008B2568">
        <w:rPr>
          <w:rFonts w:ascii="宋体" w:hAnsi="宋体" w:hint="eastAsia"/>
          <w:szCs w:val="21"/>
        </w:rPr>
        <w:t xml:space="preserve">邮  编：  350001      </w:t>
      </w:r>
    </w:p>
    <w:p w14:paraId="7E3D1533" w14:textId="77777777" w:rsidR="00D92102" w:rsidRPr="008B2568" w:rsidRDefault="00200066">
      <w:pPr>
        <w:spacing w:line="480" w:lineRule="exact"/>
        <w:ind w:firstLine="420"/>
        <w:rPr>
          <w:rFonts w:ascii="宋体" w:hAnsi="宋体"/>
          <w:szCs w:val="21"/>
        </w:rPr>
      </w:pPr>
      <w:r w:rsidRPr="008B2568">
        <w:rPr>
          <w:rFonts w:ascii="宋体" w:hAnsi="宋体" w:hint="eastAsia"/>
          <w:szCs w:val="21"/>
        </w:rPr>
        <w:t xml:space="preserve">电  话：  15659116470        </w:t>
      </w:r>
    </w:p>
    <w:p w14:paraId="086349A1" w14:textId="77777777" w:rsidR="00D92102" w:rsidRPr="008B2568" w:rsidRDefault="00200066">
      <w:pPr>
        <w:tabs>
          <w:tab w:val="left" w:pos="4144"/>
        </w:tabs>
        <w:spacing w:line="500" w:lineRule="exact"/>
        <w:ind w:firstLine="420"/>
        <w:rPr>
          <w:rFonts w:ascii="宋体" w:hAnsi="宋体"/>
          <w:szCs w:val="21"/>
        </w:rPr>
      </w:pPr>
      <w:r w:rsidRPr="008B2568">
        <w:rPr>
          <w:rFonts w:ascii="宋体" w:hAnsi="宋体" w:hint="eastAsia"/>
          <w:szCs w:val="21"/>
        </w:rPr>
        <w:t>标书发售及退还投标保证金联系人：方媛忻 电话：1</w:t>
      </w:r>
      <w:r w:rsidRPr="008B2568">
        <w:rPr>
          <w:rFonts w:ascii="宋体" w:hAnsi="宋体"/>
          <w:szCs w:val="21"/>
        </w:rPr>
        <w:t>5659784401</w:t>
      </w:r>
    </w:p>
    <w:p w14:paraId="640C6D7E" w14:textId="77777777" w:rsidR="00D92102" w:rsidRPr="008B2568" w:rsidRDefault="00200066">
      <w:pPr>
        <w:tabs>
          <w:tab w:val="left" w:pos="4144"/>
        </w:tabs>
        <w:spacing w:line="500" w:lineRule="exact"/>
        <w:ind w:firstLine="420"/>
        <w:rPr>
          <w:rFonts w:ascii="宋体" w:hAnsi="宋体"/>
          <w:szCs w:val="21"/>
        </w:rPr>
      </w:pPr>
      <w:r w:rsidRPr="008B2568">
        <w:rPr>
          <w:rFonts w:ascii="宋体" w:hAnsi="宋体" w:hint="eastAsia"/>
          <w:szCs w:val="21"/>
        </w:rPr>
        <w:t>标书发售平台审核人员电话：18060753032</w:t>
      </w:r>
    </w:p>
    <w:p w14:paraId="4BD169F7" w14:textId="77777777" w:rsidR="00D92102" w:rsidRPr="008B2568" w:rsidRDefault="00200066">
      <w:pPr>
        <w:tabs>
          <w:tab w:val="left" w:pos="4144"/>
        </w:tabs>
        <w:spacing w:line="500" w:lineRule="exact"/>
        <w:ind w:firstLine="420"/>
        <w:rPr>
          <w:rFonts w:ascii="宋体" w:hAnsi="宋体"/>
          <w:szCs w:val="21"/>
        </w:rPr>
      </w:pPr>
      <w:r w:rsidRPr="008B2568">
        <w:rPr>
          <w:rFonts w:ascii="宋体" w:hAnsi="宋体" w:hint="eastAsia"/>
          <w:szCs w:val="21"/>
        </w:rPr>
        <w:t>项目联系人：沈敏丽   电子邮件：shenminli@chinaccs.cn     电话：15659116470</w:t>
      </w:r>
    </w:p>
    <w:p w14:paraId="3BDB17DA" w14:textId="77777777" w:rsidR="00D92102" w:rsidRPr="008B2568" w:rsidRDefault="00200066">
      <w:pPr>
        <w:tabs>
          <w:tab w:val="left" w:pos="4144"/>
        </w:tabs>
        <w:spacing w:line="500" w:lineRule="exact"/>
        <w:ind w:firstLine="420"/>
        <w:rPr>
          <w:rFonts w:ascii="宋体" w:hAnsi="宋体"/>
          <w:szCs w:val="21"/>
        </w:rPr>
      </w:pPr>
      <w:r w:rsidRPr="008B2568">
        <w:rPr>
          <w:rFonts w:ascii="宋体" w:hAnsi="宋体" w:hint="eastAsia"/>
          <w:szCs w:val="21"/>
        </w:rPr>
        <w:t>项目联系人：俞炳熙   电话：18960797199</w:t>
      </w:r>
    </w:p>
    <w:p w14:paraId="5F2EC7FB" w14:textId="77777777" w:rsidR="00D92102" w:rsidRPr="008B2568" w:rsidRDefault="00D92102">
      <w:pPr>
        <w:ind w:firstLine="420"/>
        <w:jc w:val="right"/>
        <w:rPr>
          <w:rFonts w:ascii="宋体" w:hAnsi="宋体"/>
          <w:szCs w:val="21"/>
        </w:rPr>
      </w:pPr>
    </w:p>
    <w:p w14:paraId="20BAD475" w14:textId="77777777" w:rsidR="00D92102" w:rsidRPr="008B2568" w:rsidRDefault="00200066">
      <w:pPr>
        <w:wordWrap w:val="0"/>
        <w:ind w:firstLine="420"/>
        <w:jc w:val="right"/>
        <w:rPr>
          <w:rFonts w:ascii="宋体" w:hAnsi="宋体"/>
          <w:szCs w:val="21"/>
        </w:rPr>
      </w:pPr>
      <w:r w:rsidRPr="008B2568">
        <w:rPr>
          <w:rFonts w:ascii="宋体" w:hAnsi="宋体" w:hint="eastAsia"/>
          <w:szCs w:val="21"/>
        </w:rPr>
        <w:t xml:space="preserve">招标代理机构：福建省中通通信物流有限公司 </w:t>
      </w:r>
    </w:p>
    <w:p w14:paraId="3A75520A" w14:textId="48E2C905" w:rsidR="00D92102" w:rsidRPr="008B2568" w:rsidRDefault="00200066">
      <w:pPr>
        <w:ind w:firstLine="420"/>
        <w:jc w:val="right"/>
        <w:rPr>
          <w:rFonts w:ascii="宋体" w:hAnsi="宋体"/>
          <w:sz w:val="24"/>
        </w:rPr>
      </w:pPr>
      <w:r w:rsidRPr="008B2568">
        <w:rPr>
          <w:rFonts w:ascii="宋体" w:hAnsi="宋体" w:hint="eastAsia"/>
          <w:szCs w:val="21"/>
        </w:rPr>
        <w:t>202</w:t>
      </w:r>
      <w:r w:rsidRPr="008B2568">
        <w:rPr>
          <w:rFonts w:ascii="宋体" w:hAnsi="宋体"/>
          <w:szCs w:val="21"/>
        </w:rPr>
        <w:t>2</w:t>
      </w:r>
      <w:r w:rsidRPr="008B2568">
        <w:rPr>
          <w:rFonts w:ascii="宋体" w:hAnsi="宋体" w:hint="eastAsia"/>
          <w:szCs w:val="21"/>
        </w:rPr>
        <w:t>年</w:t>
      </w:r>
      <w:r w:rsidRPr="008B2568">
        <w:rPr>
          <w:rFonts w:ascii="宋体" w:hAnsi="宋体"/>
          <w:szCs w:val="21"/>
        </w:rPr>
        <w:t>7</w:t>
      </w:r>
      <w:r w:rsidRPr="008B2568">
        <w:rPr>
          <w:rFonts w:ascii="宋体" w:hAnsi="宋体" w:hint="eastAsia"/>
          <w:szCs w:val="21"/>
        </w:rPr>
        <w:t>月</w:t>
      </w:r>
      <w:r w:rsidR="00BD0831">
        <w:rPr>
          <w:rFonts w:ascii="宋体" w:hAnsi="宋体"/>
          <w:szCs w:val="21"/>
        </w:rPr>
        <w:t>8</w:t>
      </w:r>
      <w:r w:rsidRPr="008B2568">
        <w:rPr>
          <w:rFonts w:ascii="宋体" w:hAnsi="宋体" w:hint="eastAsia"/>
          <w:szCs w:val="21"/>
        </w:rPr>
        <w:t>日</w:t>
      </w:r>
    </w:p>
    <w:p w14:paraId="41D912B0" w14:textId="77777777" w:rsidR="00D92102" w:rsidRPr="008B2568" w:rsidRDefault="00D92102">
      <w:pPr>
        <w:ind w:firstLine="480"/>
        <w:jc w:val="right"/>
        <w:rPr>
          <w:rFonts w:ascii="宋体" w:hAnsi="宋体"/>
          <w:sz w:val="24"/>
        </w:rPr>
      </w:pPr>
    </w:p>
    <w:p w14:paraId="3FAEC799" w14:textId="77777777" w:rsidR="00D92102" w:rsidRPr="008B2568" w:rsidRDefault="00D92102">
      <w:pPr>
        <w:ind w:firstLine="480"/>
        <w:jc w:val="right"/>
        <w:rPr>
          <w:rFonts w:ascii="宋体" w:hAnsi="宋体"/>
          <w:sz w:val="24"/>
        </w:rPr>
      </w:pPr>
    </w:p>
    <w:p w14:paraId="2F2C145F" w14:textId="77777777" w:rsidR="00D92102" w:rsidRPr="008B2568" w:rsidRDefault="00D92102">
      <w:pPr>
        <w:ind w:firstLine="480"/>
        <w:jc w:val="right"/>
        <w:rPr>
          <w:rFonts w:ascii="宋体" w:hAnsi="宋体"/>
          <w:sz w:val="24"/>
        </w:rPr>
      </w:pPr>
    </w:p>
    <w:p w14:paraId="4916478B" w14:textId="77777777" w:rsidR="00D92102" w:rsidRPr="008B2568" w:rsidRDefault="00D92102">
      <w:pPr>
        <w:ind w:firstLine="480"/>
        <w:jc w:val="right"/>
        <w:rPr>
          <w:rFonts w:ascii="宋体" w:hAnsi="宋体"/>
          <w:sz w:val="24"/>
        </w:rPr>
      </w:pPr>
    </w:p>
    <w:p w14:paraId="76C380D3" w14:textId="77777777" w:rsidR="00D92102" w:rsidRPr="008B2568" w:rsidRDefault="00D92102">
      <w:pPr>
        <w:ind w:firstLine="480"/>
        <w:jc w:val="right"/>
        <w:rPr>
          <w:rFonts w:ascii="宋体" w:hAnsi="宋体"/>
          <w:sz w:val="24"/>
        </w:rPr>
      </w:pPr>
    </w:p>
    <w:p w14:paraId="45321CFB" w14:textId="77777777" w:rsidR="00D92102" w:rsidRPr="008B2568" w:rsidRDefault="00D92102">
      <w:pPr>
        <w:ind w:firstLine="480"/>
        <w:jc w:val="right"/>
        <w:rPr>
          <w:rFonts w:ascii="宋体" w:hAnsi="宋体"/>
          <w:sz w:val="24"/>
        </w:rPr>
      </w:pPr>
    </w:p>
    <w:p w14:paraId="2E8EAC9D" w14:textId="77777777" w:rsidR="00D92102" w:rsidRPr="008B2568" w:rsidRDefault="00D92102">
      <w:pPr>
        <w:ind w:firstLine="480"/>
        <w:jc w:val="right"/>
        <w:rPr>
          <w:rFonts w:ascii="宋体" w:hAnsi="宋体"/>
          <w:sz w:val="24"/>
        </w:rPr>
      </w:pPr>
    </w:p>
    <w:p w14:paraId="3280DE4D" w14:textId="77777777" w:rsidR="00D92102" w:rsidRPr="008B2568" w:rsidRDefault="00D92102">
      <w:pPr>
        <w:ind w:firstLine="480"/>
        <w:jc w:val="right"/>
        <w:rPr>
          <w:rFonts w:ascii="宋体" w:hAnsi="宋体"/>
          <w:sz w:val="24"/>
        </w:rPr>
      </w:pPr>
    </w:p>
    <w:p w14:paraId="14DCEC98" w14:textId="77777777" w:rsidR="00D92102" w:rsidRPr="008B2568" w:rsidRDefault="00D92102">
      <w:pPr>
        <w:ind w:firstLine="480"/>
        <w:jc w:val="right"/>
        <w:rPr>
          <w:rFonts w:ascii="宋体" w:hAnsi="宋体"/>
          <w:sz w:val="24"/>
        </w:rPr>
      </w:pPr>
    </w:p>
    <w:p w14:paraId="7A6D34AB" w14:textId="77777777" w:rsidR="00D92102" w:rsidRPr="008B2568" w:rsidRDefault="00D92102">
      <w:pPr>
        <w:ind w:firstLine="480"/>
        <w:jc w:val="right"/>
        <w:rPr>
          <w:rFonts w:ascii="宋体" w:hAnsi="宋体"/>
          <w:sz w:val="24"/>
        </w:rPr>
      </w:pPr>
    </w:p>
    <w:p w14:paraId="4A8A7FD4" w14:textId="77777777" w:rsidR="00D92102" w:rsidRPr="008B2568" w:rsidRDefault="00D92102">
      <w:pPr>
        <w:ind w:firstLine="480"/>
        <w:jc w:val="right"/>
        <w:rPr>
          <w:rFonts w:ascii="宋体" w:hAnsi="宋体"/>
          <w:sz w:val="24"/>
        </w:rPr>
      </w:pPr>
    </w:p>
    <w:p w14:paraId="3E56BDA9" w14:textId="77777777" w:rsidR="00D92102" w:rsidRPr="008B2568" w:rsidRDefault="00D92102">
      <w:pPr>
        <w:ind w:firstLine="480"/>
        <w:jc w:val="right"/>
        <w:rPr>
          <w:rFonts w:ascii="宋体" w:hAnsi="宋体"/>
          <w:sz w:val="24"/>
        </w:rPr>
      </w:pPr>
    </w:p>
    <w:p w14:paraId="20B6C77A" w14:textId="77777777" w:rsidR="00D92102" w:rsidRPr="008B2568" w:rsidRDefault="00D92102">
      <w:pPr>
        <w:ind w:firstLine="480"/>
        <w:jc w:val="right"/>
        <w:rPr>
          <w:rFonts w:ascii="宋体" w:hAnsi="宋体"/>
          <w:sz w:val="24"/>
        </w:rPr>
      </w:pPr>
    </w:p>
    <w:p w14:paraId="1F0F46F3" w14:textId="77777777" w:rsidR="00D92102" w:rsidRPr="008B2568" w:rsidRDefault="00D92102">
      <w:pPr>
        <w:ind w:firstLine="480"/>
        <w:jc w:val="right"/>
        <w:rPr>
          <w:rFonts w:ascii="宋体" w:hAnsi="宋体"/>
          <w:sz w:val="24"/>
        </w:rPr>
      </w:pPr>
    </w:p>
    <w:p w14:paraId="28219186" w14:textId="77777777" w:rsidR="00D92102" w:rsidRPr="008B2568" w:rsidRDefault="00D92102">
      <w:pPr>
        <w:ind w:firstLine="480"/>
        <w:jc w:val="right"/>
        <w:rPr>
          <w:rFonts w:ascii="宋体" w:hAnsi="宋体"/>
          <w:sz w:val="24"/>
        </w:rPr>
      </w:pPr>
    </w:p>
    <w:p w14:paraId="2AD892D4" w14:textId="77777777" w:rsidR="00D92102" w:rsidRPr="008B2568" w:rsidRDefault="00D92102">
      <w:pPr>
        <w:ind w:firstLine="480"/>
        <w:jc w:val="right"/>
        <w:rPr>
          <w:rFonts w:ascii="宋体" w:hAnsi="宋体"/>
          <w:sz w:val="24"/>
        </w:rPr>
      </w:pPr>
    </w:p>
    <w:p w14:paraId="51859DFD" w14:textId="77777777" w:rsidR="00D92102" w:rsidRPr="008B2568" w:rsidRDefault="00D92102">
      <w:pPr>
        <w:ind w:firstLine="480"/>
        <w:jc w:val="right"/>
        <w:rPr>
          <w:rFonts w:ascii="宋体" w:hAnsi="宋体"/>
          <w:sz w:val="24"/>
        </w:rPr>
      </w:pPr>
    </w:p>
    <w:p w14:paraId="0E0ADDFC" w14:textId="77777777" w:rsidR="00D92102" w:rsidRPr="008B2568" w:rsidRDefault="00D92102">
      <w:pPr>
        <w:ind w:firstLine="480"/>
        <w:jc w:val="right"/>
        <w:rPr>
          <w:rFonts w:ascii="宋体" w:hAnsi="宋体"/>
          <w:sz w:val="24"/>
        </w:rPr>
      </w:pPr>
    </w:p>
    <w:p w14:paraId="222E7E4E" w14:textId="77777777" w:rsidR="00D92102" w:rsidRPr="008B2568" w:rsidRDefault="00200066">
      <w:pPr>
        <w:pStyle w:val="1"/>
        <w:spacing w:line="360" w:lineRule="auto"/>
        <w:ind w:firstLineChars="0"/>
        <w:rPr>
          <w:rFonts w:ascii="宋体" w:hAnsi="宋体"/>
        </w:rPr>
      </w:pPr>
      <w:bookmarkStart w:id="4" w:name="_Toc226969276"/>
      <w:bookmarkStart w:id="5" w:name="_Toc107822483"/>
      <w:bookmarkStart w:id="6" w:name="_Toc73533819"/>
      <w:bookmarkStart w:id="7" w:name="_Toc227057883"/>
      <w:bookmarkEnd w:id="1"/>
      <w:r w:rsidRPr="008B2568">
        <w:rPr>
          <w:rFonts w:ascii="宋体" w:hAnsi="宋体" w:hint="eastAsia"/>
        </w:rPr>
        <w:lastRenderedPageBreak/>
        <w:t>第二章 投标人须知</w:t>
      </w:r>
      <w:bookmarkEnd w:id="4"/>
      <w:bookmarkEnd w:id="5"/>
      <w:bookmarkEnd w:id="6"/>
      <w:bookmarkEnd w:id="7"/>
    </w:p>
    <w:p w14:paraId="6CB035DF" w14:textId="77777777" w:rsidR="00D92102" w:rsidRPr="008B2568" w:rsidRDefault="00200066">
      <w:pPr>
        <w:pStyle w:val="2"/>
        <w:spacing w:before="120" w:after="120" w:line="240" w:lineRule="auto"/>
        <w:ind w:firstLine="562"/>
        <w:rPr>
          <w:rFonts w:ascii="宋体" w:hAnsi="宋体"/>
          <w:sz w:val="28"/>
          <w:szCs w:val="28"/>
        </w:rPr>
      </w:pPr>
      <w:bookmarkStart w:id="8" w:name="_Toc226969277"/>
      <w:bookmarkStart w:id="9" w:name="_Toc227057884"/>
      <w:r w:rsidRPr="008B2568">
        <w:rPr>
          <w:rFonts w:ascii="宋体" w:hAnsi="宋体" w:hint="eastAsia"/>
          <w:sz w:val="28"/>
          <w:szCs w:val="28"/>
        </w:rPr>
        <w:t>投标人须知前附表</w:t>
      </w:r>
      <w:bookmarkEnd w:id="8"/>
      <w:bookmarkEnd w:id="9"/>
    </w:p>
    <w:p w14:paraId="3F0FAD6A" w14:textId="77777777" w:rsidR="00D92102" w:rsidRPr="008B2568" w:rsidRDefault="00200066">
      <w:pPr>
        <w:ind w:firstLine="420"/>
        <w:rPr>
          <w:rFonts w:ascii="宋体" w:hAnsi="宋体" w:cs="宋体"/>
          <w:szCs w:val="21"/>
        </w:rPr>
      </w:pPr>
      <w:r w:rsidRPr="008B2568">
        <w:rPr>
          <w:rFonts w:ascii="宋体" w:hAnsi="宋体" w:cs="宋体" w:hint="eastAsia"/>
          <w:szCs w:val="21"/>
        </w:rPr>
        <w:t>本投标人须知前附表是对投标人须知正文的具体补充和修改，如有矛盾，以本前附表为准。</w:t>
      </w:r>
      <w:r w:rsidRPr="008B2568">
        <w:rPr>
          <w:rFonts w:ascii="宋体" w:hAnsi="宋体" w:cs="宋体" w:hint="eastAsia"/>
          <w:b/>
          <w:bCs/>
          <w:szCs w:val="21"/>
        </w:rPr>
        <w:t>（表中的空心框（□）项表示不适用本项目，实心框（</w:t>
      </w:r>
      <w:r w:rsidRPr="008B2568">
        <w:rPr>
          <w:rFonts w:ascii="宋体" w:hAnsi="宋体" w:cs="宋体" w:hint="eastAsia"/>
          <w:szCs w:val="21"/>
        </w:rPr>
        <w:t>■</w:t>
      </w:r>
      <w:r w:rsidRPr="008B2568">
        <w:rPr>
          <w:rFonts w:ascii="宋体" w:hAnsi="宋体" w:cs="宋体" w:hint="eastAsia"/>
          <w:b/>
          <w:bCs/>
          <w:szCs w:val="21"/>
        </w:rPr>
        <w:t>）项表示适用本项目。）</w:t>
      </w:r>
    </w:p>
    <w:tbl>
      <w:tblPr>
        <w:tblW w:w="912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304"/>
        <w:gridCol w:w="1416"/>
        <w:gridCol w:w="6406"/>
      </w:tblGrid>
      <w:tr w:rsidR="008B2568" w:rsidRPr="008B2568" w14:paraId="2223CEB6" w14:textId="77777777">
        <w:trPr>
          <w:trHeight w:val="588"/>
        </w:trPr>
        <w:tc>
          <w:tcPr>
            <w:tcW w:w="1304" w:type="dxa"/>
            <w:vAlign w:val="center"/>
          </w:tcPr>
          <w:p w14:paraId="577C89A8" w14:textId="77777777" w:rsidR="00D92102" w:rsidRPr="008B2568" w:rsidRDefault="00200066">
            <w:pPr>
              <w:autoSpaceDE w:val="0"/>
              <w:autoSpaceDN w:val="0"/>
              <w:ind w:firstLineChars="0" w:firstLine="0"/>
              <w:jc w:val="center"/>
              <w:rPr>
                <w:rFonts w:ascii="宋体" w:hAnsi="宋体"/>
                <w:b/>
                <w:szCs w:val="21"/>
              </w:rPr>
            </w:pPr>
            <w:r w:rsidRPr="008B2568">
              <w:rPr>
                <w:rFonts w:ascii="宋体" w:hAnsi="宋体" w:hint="eastAsia"/>
                <w:b/>
                <w:szCs w:val="21"/>
              </w:rPr>
              <w:t>条款号</w:t>
            </w:r>
          </w:p>
        </w:tc>
        <w:tc>
          <w:tcPr>
            <w:tcW w:w="1416" w:type="dxa"/>
            <w:vAlign w:val="center"/>
          </w:tcPr>
          <w:p w14:paraId="5FB9DD2D" w14:textId="77777777" w:rsidR="00D92102" w:rsidRPr="008B2568" w:rsidRDefault="00200066">
            <w:pPr>
              <w:autoSpaceDE w:val="0"/>
              <w:autoSpaceDN w:val="0"/>
              <w:ind w:firstLineChars="0" w:firstLine="0"/>
              <w:jc w:val="center"/>
              <w:rPr>
                <w:rFonts w:ascii="宋体" w:hAnsi="宋体"/>
                <w:b/>
                <w:szCs w:val="21"/>
              </w:rPr>
            </w:pPr>
            <w:r w:rsidRPr="008B2568">
              <w:rPr>
                <w:rFonts w:ascii="宋体" w:hAnsi="宋体" w:hint="eastAsia"/>
                <w:b/>
                <w:szCs w:val="21"/>
              </w:rPr>
              <w:t>条款名称</w:t>
            </w:r>
          </w:p>
        </w:tc>
        <w:tc>
          <w:tcPr>
            <w:tcW w:w="6406" w:type="dxa"/>
            <w:vAlign w:val="center"/>
          </w:tcPr>
          <w:p w14:paraId="7866FDCE" w14:textId="77777777" w:rsidR="00D92102" w:rsidRPr="008B2568" w:rsidRDefault="00200066">
            <w:pPr>
              <w:autoSpaceDE w:val="0"/>
              <w:autoSpaceDN w:val="0"/>
              <w:ind w:firstLineChars="0" w:firstLine="0"/>
              <w:rPr>
                <w:rFonts w:ascii="宋体" w:hAnsi="宋体"/>
                <w:b/>
                <w:szCs w:val="21"/>
              </w:rPr>
            </w:pPr>
            <w:r w:rsidRPr="008B2568">
              <w:rPr>
                <w:rFonts w:ascii="宋体" w:hAnsi="宋体" w:hint="eastAsia"/>
                <w:b/>
                <w:szCs w:val="21"/>
              </w:rPr>
              <w:t>编列内容</w:t>
            </w:r>
          </w:p>
        </w:tc>
      </w:tr>
      <w:tr w:rsidR="008B2568" w:rsidRPr="008B2568" w14:paraId="6BBCC0EF" w14:textId="77777777">
        <w:trPr>
          <w:trHeight w:val="600"/>
        </w:trPr>
        <w:tc>
          <w:tcPr>
            <w:tcW w:w="1304" w:type="dxa"/>
            <w:vAlign w:val="center"/>
          </w:tcPr>
          <w:p w14:paraId="52BDCDCB"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t>1.1.2</w:t>
            </w:r>
          </w:p>
        </w:tc>
        <w:tc>
          <w:tcPr>
            <w:tcW w:w="1416" w:type="dxa"/>
            <w:vAlign w:val="center"/>
          </w:tcPr>
          <w:p w14:paraId="568CCEFE"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t>招标人</w:t>
            </w:r>
          </w:p>
        </w:tc>
        <w:tc>
          <w:tcPr>
            <w:tcW w:w="6406" w:type="dxa"/>
            <w:vAlign w:val="center"/>
          </w:tcPr>
          <w:p w14:paraId="72EDD5D7" w14:textId="77777777" w:rsidR="00D92102" w:rsidRPr="008B2568" w:rsidRDefault="00200066">
            <w:pPr>
              <w:autoSpaceDE w:val="0"/>
              <w:autoSpaceDN w:val="0"/>
              <w:spacing w:line="276" w:lineRule="auto"/>
              <w:ind w:firstLineChars="0" w:firstLine="0"/>
              <w:rPr>
                <w:rFonts w:ascii="宋体" w:hAnsi="宋体"/>
                <w:szCs w:val="21"/>
              </w:rPr>
            </w:pPr>
            <w:r w:rsidRPr="008B2568">
              <w:rPr>
                <w:rFonts w:ascii="宋体" w:hAnsi="宋体" w:hint="eastAsia"/>
                <w:szCs w:val="21"/>
              </w:rPr>
              <w:t>招标人名称：</w:t>
            </w:r>
            <w:r w:rsidRPr="008B2568">
              <w:rPr>
                <w:rFonts w:ascii="宋体" w:hAnsi="宋体"/>
                <w:szCs w:val="21"/>
              </w:rPr>
              <w:t>中国邮政储蓄银行股份有限公司福建省分行</w:t>
            </w:r>
          </w:p>
          <w:p w14:paraId="293184B4" w14:textId="77777777" w:rsidR="00D92102" w:rsidRPr="008B2568" w:rsidRDefault="00200066">
            <w:pPr>
              <w:autoSpaceDE w:val="0"/>
              <w:autoSpaceDN w:val="0"/>
              <w:spacing w:line="276" w:lineRule="auto"/>
              <w:ind w:firstLineChars="0" w:firstLine="0"/>
              <w:rPr>
                <w:rFonts w:ascii="宋体" w:hAnsi="宋体"/>
                <w:szCs w:val="21"/>
              </w:rPr>
            </w:pPr>
            <w:r w:rsidRPr="008B2568">
              <w:rPr>
                <w:rFonts w:ascii="宋体" w:hAnsi="宋体" w:hint="eastAsia"/>
                <w:szCs w:val="21"/>
              </w:rPr>
              <w:t>招标人地址：福州市鼓楼区古田路101号闽通大厦</w:t>
            </w:r>
          </w:p>
        </w:tc>
      </w:tr>
      <w:tr w:rsidR="008B2568" w:rsidRPr="008B2568" w14:paraId="4641DBA7" w14:textId="77777777">
        <w:trPr>
          <w:trHeight w:val="600"/>
        </w:trPr>
        <w:tc>
          <w:tcPr>
            <w:tcW w:w="1304" w:type="dxa"/>
            <w:vAlign w:val="center"/>
          </w:tcPr>
          <w:p w14:paraId="43427EF8"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t>1.1.3</w:t>
            </w:r>
          </w:p>
        </w:tc>
        <w:tc>
          <w:tcPr>
            <w:tcW w:w="1416" w:type="dxa"/>
            <w:vAlign w:val="center"/>
          </w:tcPr>
          <w:p w14:paraId="690DCA88"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t>项目名称</w:t>
            </w:r>
          </w:p>
        </w:tc>
        <w:tc>
          <w:tcPr>
            <w:tcW w:w="6406" w:type="dxa"/>
            <w:vAlign w:val="center"/>
          </w:tcPr>
          <w:p w14:paraId="511FA676" w14:textId="77777777" w:rsidR="00D92102" w:rsidRPr="008B2568" w:rsidRDefault="00200066">
            <w:pPr>
              <w:autoSpaceDE w:val="0"/>
              <w:autoSpaceDN w:val="0"/>
              <w:spacing w:line="276" w:lineRule="auto"/>
              <w:ind w:firstLineChars="0" w:firstLine="0"/>
              <w:rPr>
                <w:rFonts w:ascii="宋体" w:hAnsi="宋体"/>
                <w:szCs w:val="21"/>
              </w:rPr>
            </w:pPr>
            <w:r w:rsidRPr="008B2568">
              <w:rPr>
                <w:rFonts w:ascii="宋体" w:hAnsi="宋体" w:hint="eastAsia"/>
                <w:szCs w:val="21"/>
              </w:rPr>
              <w:t>项目名称：中国邮政储蓄银行股份有限公司福建省分行全辖印刷服务采购项目</w:t>
            </w:r>
          </w:p>
        </w:tc>
      </w:tr>
      <w:tr w:rsidR="008B2568" w:rsidRPr="008B2568" w14:paraId="05C8131F" w14:textId="77777777">
        <w:trPr>
          <w:trHeight w:val="600"/>
        </w:trPr>
        <w:tc>
          <w:tcPr>
            <w:tcW w:w="1304" w:type="dxa"/>
            <w:vAlign w:val="center"/>
          </w:tcPr>
          <w:p w14:paraId="679466E3"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t>1.2</w:t>
            </w:r>
          </w:p>
        </w:tc>
        <w:tc>
          <w:tcPr>
            <w:tcW w:w="1416" w:type="dxa"/>
            <w:vAlign w:val="center"/>
          </w:tcPr>
          <w:p w14:paraId="433C0EC5"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t>资金来源</w:t>
            </w:r>
          </w:p>
        </w:tc>
        <w:tc>
          <w:tcPr>
            <w:tcW w:w="6406" w:type="dxa"/>
            <w:vAlign w:val="center"/>
          </w:tcPr>
          <w:p w14:paraId="720F8284"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■招标人自筹</w:t>
            </w:r>
          </w:p>
          <w:p w14:paraId="580EF1D2"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w:t>
            </w:r>
            <w:r w:rsidRPr="008B2568">
              <w:rPr>
                <w:rFonts w:ascii="宋体" w:hAnsi="宋体" w:cs="宋体"/>
                <w:szCs w:val="21"/>
              </w:rPr>
              <w:t>使用财政资金</w:t>
            </w:r>
          </w:p>
          <w:p w14:paraId="505FE678"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w:t>
            </w:r>
            <w:r w:rsidRPr="008B2568">
              <w:rPr>
                <w:rFonts w:ascii="宋体" w:hAnsi="宋体" w:cs="宋体"/>
                <w:szCs w:val="21"/>
              </w:rPr>
              <w:t>银行贷款</w:t>
            </w:r>
          </w:p>
          <w:p w14:paraId="0A1979FD"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w:t>
            </w:r>
            <w:r w:rsidRPr="008B2568">
              <w:rPr>
                <w:rFonts w:ascii="宋体" w:hAnsi="宋体" w:cs="宋体"/>
                <w:szCs w:val="21"/>
              </w:rPr>
              <w:t>国家融资</w:t>
            </w:r>
          </w:p>
          <w:p w14:paraId="0E69A413" w14:textId="77777777" w:rsidR="00D92102" w:rsidRPr="008B2568" w:rsidRDefault="00200066">
            <w:pPr>
              <w:autoSpaceDE w:val="0"/>
              <w:autoSpaceDN w:val="0"/>
              <w:spacing w:line="276" w:lineRule="auto"/>
              <w:ind w:firstLineChars="0" w:firstLine="0"/>
              <w:rPr>
                <w:rFonts w:ascii="宋体" w:hAnsi="宋体"/>
                <w:szCs w:val="21"/>
              </w:rPr>
            </w:pPr>
            <w:r w:rsidRPr="008B2568">
              <w:rPr>
                <w:rFonts w:ascii="宋体" w:hAnsi="宋体" w:cs="宋体" w:hint="eastAsia"/>
                <w:szCs w:val="21"/>
              </w:rPr>
              <w:t>□其他：</w:t>
            </w:r>
          </w:p>
        </w:tc>
      </w:tr>
      <w:tr w:rsidR="008B2568" w:rsidRPr="008B2568" w14:paraId="1D28DCA8" w14:textId="77777777">
        <w:trPr>
          <w:trHeight w:val="600"/>
        </w:trPr>
        <w:tc>
          <w:tcPr>
            <w:tcW w:w="1304" w:type="dxa"/>
            <w:vAlign w:val="center"/>
          </w:tcPr>
          <w:p w14:paraId="679231CC"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t>1.3</w:t>
            </w:r>
          </w:p>
        </w:tc>
        <w:tc>
          <w:tcPr>
            <w:tcW w:w="1416" w:type="dxa"/>
            <w:vAlign w:val="center"/>
          </w:tcPr>
          <w:p w14:paraId="6E8D5F62"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t>招标范围</w:t>
            </w:r>
          </w:p>
        </w:tc>
        <w:tc>
          <w:tcPr>
            <w:tcW w:w="6406" w:type="dxa"/>
            <w:vAlign w:val="center"/>
          </w:tcPr>
          <w:p w14:paraId="4091319B" w14:textId="77777777" w:rsidR="00D92102" w:rsidRPr="008B2568" w:rsidRDefault="00200066">
            <w:pPr>
              <w:autoSpaceDE w:val="0"/>
              <w:autoSpaceDN w:val="0"/>
              <w:spacing w:line="276" w:lineRule="auto"/>
              <w:ind w:firstLineChars="0" w:firstLine="0"/>
              <w:rPr>
                <w:rFonts w:ascii="宋体" w:hAnsi="宋体" w:cs="宋体"/>
                <w:szCs w:val="21"/>
              </w:rPr>
            </w:pPr>
            <w:r w:rsidRPr="008B2568">
              <w:rPr>
                <w:rFonts w:ascii="宋体" w:hAnsi="宋体" w:hint="eastAsia"/>
                <w:szCs w:val="21"/>
              </w:rPr>
              <w:t>详见第一章 招标公告 “1.招标范围”。</w:t>
            </w:r>
          </w:p>
        </w:tc>
      </w:tr>
      <w:tr w:rsidR="008B2568" w:rsidRPr="008B2568" w14:paraId="17689EE0" w14:textId="77777777">
        <w:trPr>
          <w:trHeight w:val="600"/>
        </w:trPr>
        <w:tc>
          <w:tcPr>
            <w:tcW w:w="1304" w:type="dxa"/>
            <w:vAlign w:val="center"/>
          </w:tcPr>
          <w:p w14:paraId="43A5C83C"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t>1.4</w:t>
            </w:r>
          </w:p>
        </w:tc>
        <w:tc>
          <w:tcPr>
            <w:tcW w:w="1416" w:type="dxa"/>
            <w:vAlign w:val="center"/>
          </w:tcPr>
          <w:p w14:paraId="49FF9045"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t>标包划分</w:t>
            </w:r>
          </w:p>
        </w:tc>
        <w:tc>
          <w:tcPr>
            <w:tcW w:w="6406" w:type="dxa"/>
            <w:vAlign w:val="center"/>
          </w:tcPr>
          <w:p w14:paraId="6C4E852D" w14:textId="77777777" w:rsidR="00D92102" w:rsidRPr="008B2568" w:rsidRDefault="00200066">
            <w:pPr>
              <w:autoSpaceDE w:val="0"/>
              <w:autoSpaceDN w:val="0"/>
              <w:ind w:firstLineChars="0" w:firstLine="0"/>
              <w:rPr>
                <w:rFonts w:ascii="宋体" w:hAnsi="宋体"/>
              </w:rPr>
            </w:pPr>
            <w:r w:rsidRPr="008B2568">
              <w:rPr>
                <w:rFonts w:ascii="宋体" w:hAnsi="宋体" w:cs="宋体" w:hint="eastAsia"/>
                <w:szCs w:val="21"/>
              </w:rPr>
              <w:t>□不划分标包</w:t>
            </w:r>
          </w:p>
          <w:p w14:paraId="1B57EE96" w14:textId="77777777" w:rsidR="00D92102" w:rsidRPr="008B2568" w:rsidRDefault="00200066">
            <w:pPr>
              <w:autoSpaceDE w:val="0"/>
              <w:autoSpaceDN w:val="0"/>
              <w:spacing w:line="276" w:lineRule="auto"/>
              <w:ind w:firstLineChars="0" w:firstLine="0"/>
              <w:rPr>
                <w:rFonts w:ascii="宋体" w:hAnsi="宋体"/>
                <w:szCs w:val="21"/>
              </w:rPr>
            </w:pPr>
            <w:r w:rsidRPr="008B2568">
              <w:rPr>
                <w:rFonts w:ascii="宋体" w:hAnsi="宋体" w:cs="宋体" w:hint="eastAsia"/>
                <w:szCs w:val="21"/>
              </w:rPr>
              <w:t>■划分标包</w:t>
            </w:r>
          </w:p>
        </w:tc>
      </w:tr>
      <w:tr w:rsidR="008B2568" w:rsidRPr="008B2568" w14:paraId="4F01BF13" w14:textId="77777777">
        <w:trPr>
          <w:trHeight w:val="600"/>
        </w:trPr>
        <w:tc>
          <w:tcPr>
            <w:tcW w:w="1304" w:type="dxa"/>
            <w:vAlign w:val="center"/>
          </w:tcPr>
          <w:p w14:paraId="23A3BB90"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t>1.5.1</w:t>
            </w:r>
          </w:p>
        </w:tc>
        <w:tc>
          <w:tcPr>
            <w:tcW w:w="1416" w:type="dxa"/>
            <w:vAlign w:val="center"/>
          </w:tcPr>
          <w:p w14:paraId="5B5F4207"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cs="宋体" w:hint="eastAsia"/>
                <w:szCs w:val="21"/>
              </w:rPr>
              <w:t>招标方式</w:t>
            </w:r>
          </w:p>
        </w:tc>
        <w:tc>
          <w:tcPr>
            <w:tcW w:w="6406" w:type="dxa"/>
            <w:vAlign w:val="center"/>
          </w:tcPr>
          <w:p w14:paraId="7074E1A7" w14:textId="77777777" w:rsidR="00D92102" w:rsidRPr="008B2568" w:rsidRDefault="00200066">
            <w:pPr>
              <w:autoSpaceDE w:val="0"/>
              <w:autoSpaceDN w:val="0"/>
              <w:ind w:firstLineChars="0" w:firstLine="0"/>
              <w:rPr>
                <w:rFonts w:ascii="宋体" w:hAnsi="宋体"/>
                <w:szCs w:val="21"/>
              </w:rPr>
            </w:pPr>
            <w:r w:rsidRPr="008B2568">
              <w:rPr>
                <w:rFonts w:ascii="宋体" w:hAnsi="宋体" w:cs="宋体" w:hint="eastAsia"/>
                <w:szCs w:val="21"/>
              </w:rPr>
              <w:t>公开招标</w:t>
            </w:r>
          </w:p>
        </w:tc>
      </w:tr>
      <w:tr w:rsidR="008B2568" w:rsidRPr="008B2568" w14:paraId="4512FBB7" w14:textId="77777777">
        <w:trPr>
          <w:trHeight w:val="600"/>
        </w:trPr>
        <w:tc>
          <w:tcPr>
            <w:tcW w:w="1304" w:type="dxa"/>
            <w:vAlign w:val="center"/>
          </w:tcPr>
          <w:p w14:paraId="110C1C0A"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t>1.6</w:t>
            </w:r>
          </w:p>
        </w:tc>
        <w:tc>
          <w:tcPr>
            <w:tcW w:w="1416" w:type="dxa"/>
            <w:vAlign w:val="center"/>
          </w:tcPr>
          <w:p w14:paraId="189C60D6" w14:textId="77777777" w:rsidR="00D92102" w:rsidRPr="008B2568" w:rsidRDefault="00200066">
            <w:pPr>
              <w:autoSpaceDE w:val="0"/>
              <w:autoSpaceDN w:val="0"/>
              <w:ind w:firstLineChars="0" w:firstLine="0"/>
              <w:jc w:val="center"/>
              <w:rPr>
                <w:rFonts w:ascii="宋体" w:hAnsi="宋体" w:cs="宋体"/>
                <w:szCs w:val="21"/>
              </w:rPr>
            </w:pPr>
            <w:r w:rsidRPr="008B2568">
              <w:rPr>
                <w:rFonts w:ascii="宋体" w:hAnsi="宋体" w:cs="宋体" w:hint="eastAsia"/>
                <w:szCs w:val="21"/>
              </w:rPr>
              <w:t>招标组织形式</w:t>
            </w:r>
          </w:p>
        </w:tc>
        <w:tc>
          <w:tcPr>
            <w:tcW w:w="6406" w:type="dxa"/>
            <w:vAlign w:val="center"/>
          </w:tcPr>
          <w:p w14:paraId="423BA3DF"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□自行招标</w:t>
            </w:r>
          </w:p>
          <w:p w14:paraId="050A6959"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■委托招标代理机构代理招标</w:t>
            </w:r>
          </w:p>
          <w:p w14:paraId="7B782BCF"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招标代理机构名称：</w:t>
            </w:r>
            <w:r w:rsidRPr="008B2568">
              <w:rPr>
                <w:rFonts w:ascii="宋体" w:hAnsi="宋体" w:hint="eastAsia"/>
                <w:szCs w:val="21"/>
                <w:u w:val="single"/>
              </w:rPr>
              <w:t>福建省中通通信物流有限公司</w:t>
            </w:r>
          </w:p>
          <w:p w14:paraId="4C35920B"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招标代理机构地址：</w:t>
            </w:r>
            <w:r w:rsidRPr="008B2568">
              <w:rPr>
                <w:rFonts w:ascii="宋体" w:hAnsi="宋体" w:hint="eastAsia"/>
                <w:szCs w:val="21"/>
                <w:u w:val="single"/>
              </w:rPr>
              <w:t>福州市仓山区信平路10号</w:t>
            </w:r>
          </w:p>
          <w:p w14:paraId="3E3094ED"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招标代理机构联系人：</w:t>
            </w:r>
            <w:r w:rsidRPr="008B2568">
              <w:rPr>
                <w:rFonts w:ascii="宋体" w:hAnsi="宋体" w:hint="eastAsia"/>
                <w:szCs w:val="21"/>
                <w:u w:val="single"/>
              </w:rPr>
              <w:t>沈敏丽</w:t>
            </w:r>
          </w:p>
          <w:p w14:paraId="68CE1546"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招标代理机构电话：</w:t>
            </w:r>
            <w:r w:rsidRPr="008B2568">
              <w:rPr>
                <w:rFonts w:ascii="宋体" w:hAnsi="宋体" w:hint="eastAsia"/>
                <w:szCs w:val="21"/>
                <w:u w:val="single"/>
              </w:rPr>
              <w:t>15659116470</w:t>
            </w:r>
          </w:p>
        </w:tc>
      </w:tr>
      <w:tr w:rsidR="008B2568" w:rsidRPr="008B2568" w14:paraId="048A3E66" w14:textId="77777777">
        <w:trPr>
          <w:trHeight w:val="600"/>
        </w:trPr>
        <w:tc>
          <w:tcPr>
            <w:tcW w:w="1304" w:type="dxa"/>
            <w:vAlign w:val="center"/>
          </w:tcPr>
          <w:p w14:paraId="044F7ACB"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t>1.7</w:t>
            </w:r>
          </w:p>
        </w:tc>
        <w:tc>
          <w:tcPr>
            <w:tcW w:w="1416" w:type="dxa"/>
            <w:vAlign w:val="center"/>
          </w:tcPr>
          <w:p w14:paraId="78267304" w14:textId="77777777" w:rsidR="00D92102" w:rsidRPr="008B2568" w:rsidRDefault="00200066">
            <w:pPr>
              <w:autoSpaceDE w:val="0"/>
              <w:autoSpaceDN w:val="0"/>
              <w:ind w:firstLineChars="0" w:firstLine="0"/>
              <w:jc w:val="center"/>
              <w:rPr>
                <w:rFonts w:ascii="宋体" w:hAnsi="宋体" w:cs="宋体"/>
                <w:szCs w:val="21"/>
              </w:rPr>
            </w:pPr>
            <w:r w:rsidRPr="008B2568">
              <w:rPr>
                <w:rFonts w:ascii="宋体" w:hAnsi="宋体" w:cs="宋体" w:hint="eastAsia"/>
                <w:szCs w:val="21"/>
              </w:rPr>
              <w:t>资格审查方式</w:t>
            </w:r>
          </w:p>
        </w:tc>
        <w:tc>
          <w:tcPr>
            <w:tcW w:w="6406" w:type="dxa"/>
            <w:vAlign w:val="center"/>
          </w:tcPr>
          <w:p w14:paraId="76176646"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□资格预审，本项目已完成资格预审。</w:t>
            </w:r>
          </w:p>
          <w:p w14:paraId="7ABB7526"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w:t>
            </w:r>
            <w:r w:rsidRPr="008B2568">
              <w:rPr>
                <w:rFonts w:ascii="宋体" w:hAnsi="宋体" w:cs="宋体"/>
                <w:szCs w:val="21"/>
              </w:rPr>
              <w:t>资格后审</w:t>
            </w:r>
            <w:r w:rsidRPr="008B2568">
              <w:rPr>
                <w:rFonts w:ascii="宋体" w:hAnsi="宋体" w:cs="宋体" w:hint="eastAsia"/>
                <w:szCs w:val="21"/>
              </w:rPr>
              <w:t>，资格条件详见第一章招标公告“2.投标人资格要求”</w:t>
            </w:r>
          </w:p>
        </w:tc>
      </w:tr>
      <w:tr w:rsidR="008B2568" w:rsidRPr="008B2568" w14:paraId="3F774564" w14:textId="77777777">
        <w:trPr>
          <w:trHeight w:val="600"/>
        </w:trPr>
        <w:tc>
          <w:tcPr>
            <w:tcW w:w="1304" w:type="dxa"/>
            <w:vAlign w:val="center"/>
          </w:tcPr>
          <w:p w14:paraId="468891D1"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t>2.1.3</w:t>
            </w:r>
          </w:p>
        </w:tc>
        <w:tc>
          <w:tcPr>
            <w:tcW w:w="1416" w:type="dxa"/>
            <w:vAlign w:val="center"/>
          </w:tcPr>
          <w:p w14:paraId="004ED2B3" w14:textId="77777777" w:rsidR="00D92102" w:rsidRPr="008B2568" w:rsidRDefault="00200066">
            <w:pPr>
              <w:autoSpaceDE w:val="0"/>
              <w:autoSpaceDN w:val="0"/>
              <w:ind w:firstLineChars="0" w:firstLine="0"/>
              <w:jc w:val="center"/>
              <w:rPr>
                <w:rFonts w:ascii="宋体" w:hAnsi="宋体" w:cs="宋体"/>
                <w:szCs w:val="21"/>
              </w:rPr>
            </w:pPr>
            <w:r w:rsidRPr="008B2568">
              <w:rPr>
                <w:rFonts w:ascii="宋体" w:hAnsi="宋体" w:cs="宋体" w:hint="eastAsia"/>
                <w:szCs w:val="21"/>
              </w:rPr>
              <w:t>招标文件实质性要求的标识及非实质性要求的偏离要求</w:t>
            </w:r>
          </w:p>
        </w:tc>
        <w:tc>
          <w:tcPr>
            <w:tcW w:w="6406" w:type="dxa"/>
            <w:vAlign w:val="center"/>
          </w:tcPr>
          <w:p w14:paraId="6AF5D359"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1.招标文件中标识“</w:t>
            </w:r>
            <w:r w:rsidRPr="008B2568">
              <w:rPr>
                <w:rFonts w:ascii="宋体" w:hAnsi="宋体" w:hint="eastAsia"/>
                <w:szCs w:val="21"/>
              </w:rPr>
              <w:t>★</w:t>
            </w:r>
            <w:r w:rsidRPr="008B2568">
              <w:rPr>
                <w:rFonts w:ascii="宋体" w:hAnsi="宋体" w:cs="宋体" w:hint="eastAsia"/>
                <w:szCs w:val="21"/>
              </w:rPr>
              <w:t>”的条款，均为实质性条款，投标人任何不满足实质性条款的投标均将被否决。</w:t>
            </w:r>
          </w:p>
          <w:p w14:paraId="73B9F19F"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2.非实质性要求的偏离要求：</w:t>
            </w:r>
            <w:r w:rsidRPr="008B2568">
              <w:rPr>
                <w:rFonts w:ascii="宋体" w:hAnsi="宋体" w:hint="eastAsia"/>
                <w:u w:val="single"/>
              </w:rPr>
              <w:t>/</w:t>
            </w:r>
          </w:p>
        </w:tc>
      </w:tr>
      <w:tr w:rsidR="008B2568" w:rsidRPr="008B2568" w14:paraId="5C9BA757" w14:textId="77777777">
        <w:trPr>
          <w:trHeight w:val="600"/>
        </w:trPr>
        <w:tc>
          <w:tcPr>
            <w:tcW w:w="1304" w:type="dxa"/>
            <w:vAlign w:val="center"/>
          </w:tcPr>
          <w:p w14:paraId="5DADE511"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t>2.1.4</w:t>
            </w:r>
          </w:p>
        </w:tc>
        <w:tc>
          <w:tcPr>
            <w:tcW w:w="1416" w:type="dxa"/>
            <w:vAlign w:val="center"/>
          </w:tcPr>
          <w:p w14:paraId="7339B1E9"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cs="宋体" w:hint="eastAsia"/>
                <w:szCs w:val="21"/>
              </w:rPr>
              <w:t>是否以单项报价核定低于成</w:t>
            </w:r>
            <w:r w:rsidRPr="008B2568">
              <w:rPr>
                <w:rFonts w:ascii="宋体" w:hAnsi="宋体" w:cs="宋体" w:hint="eastAsia"/>
                <w:szCs w:val="21"/>
              </w:rPr>
              <w:lastRenderedPageBreak/>
              <w:t>本</w:t>
            </w:r>
          </w:p>
        </w:tc>
        <w:tc>
          <w:tcPr>
            <w:tcW w:w="6406" w:type="dxa"/>
            <w:vAlign w:val="center"/>
          </w:tcPr>
          <w:p w14:paraId="076B37B3"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lastRenderedPageBreak/>
              <w:t>■不要求</w:t>
            </w:r>
          </w:p>
          <w:p w14:paraId="374491D7" w14:textId="77777777" w:rsidR="00D92102" w:rsidRPr="008B2568" w:rsidRDefault="00200066">
            <w:pPr>
              <w:autoSpaceDE w:val="0"/>
              <w:autoSpaceDN w:val="0"/>
              <w:ind w:firstLineChars="0" w:firstLine="0"/>
              <w:rPr>
                <w:rFonts w:ascii="宋体" w:hAnsi="宋体"/>
                <w:szCs w:val="21"/>
              </w:rPr>
            </w:pPr>
            <w:r w:rsidRPr="008B2568">
              <w:rPr>
                <w:rFonts w:ascii="宋体" w:hAnsi="宋体" w:cs="宋体" w:hint="eastAsia"/>
                <w:szCs w:val="21"/>
              </w:rPr>
              <w:t>□要求，具体要求如下：</w:t>
            </w:r>
          </w:p>
        </w:tc>
      </w:tr>
      <w:tr w:rsidR="008B2568" w:rsidRPr="008B2568" w14:paraId="1E6D1F84" w14:textId="77777777">
        <w:trPr>
          <w:trHeight w:val="600"/>
        </w:trPr>
        <w:tc>
          <w:tcPr>
            <w:tcW w:w="1304" w:type="dxa"/>
            <w:vAlign w:val="center"/>
          </w:tcPr>
          <w:p w14:paraId="5A6FA452"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lastRenderedPageBreak/>
              <w:t>2.2.1</w:t>
            </w:r>
          </w:p>
        </w:tc>
        <w:tc>
          <w:tcPr>
            <w:tcW w:w="1416" w:type="dxa"/>
            <w:vAlign w:val="center"/>
          </w:tcPr>
          <w:p w14:paraId="07FFD754"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cs="宋体" w:hint="eastAsia"/>
                <w:szCs w:val="21"/>
              </w:rPr>
              <w:t>踏勘现场</w:t>
            </w:r>
          </w:p>
        </w:tc>
        <w:tc>
          <w:tcPr>
            <w:tcW w:w="6406" w:type="dxa"/>
            <w:vAlign w:val="center"/>
          </w:tcPr>
          <w:p w14:paraId="7CF45674"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■不组织</w:t>
            </w:r>
          </w:p>
          <w:p w14:paraId="44A58F09" w14:textId="77777777" w:rsidR="00D92102" w:rsidRPr="008B2568" w:rsidRDefault="00200066">
            <w:pPr>
              <w:autoSpaceDE w:val="0"/>
              <w:autoSpaceDN w:val="0"/>
              <w:ind w:firstLineChars="0" w:firstLine="0"/>
              <w:rPr>
                <w:rFonts w:ascii="宋体" w:hAnsi="宋体"/>
                <w:szCs w:val="21"/>
              </w:rPr>
            </w:pPr>
            <w:r w:rsidRPr="008B2568">
              <w:rPr>
                <w:rFonts w:ascii="宋体" w:hAnsi="宋体" w:cs="宋体" w:hint="eastAsia"/>
                <w:szCs w:val="21"/>
              </w:rPr>
              <w:t>□组织，踏勘现场的时间、地点：</w:t>
            </w:r>
            <w:r w:rsidRPr="008B2568">
              <w:rPr>
                <w:rFonts w:ascii="宋体" w:hAnsi="宋体" w:hint="eastAsia"/>
                <w:szCs w:val="21"/>
                <w:u w:val="single"/>
              </w:rPr>
              <w:t>/</w:t>
            </w:r>
          </w:p>
        </w:tc>
      </w:tr>
      <w:tr w:rsidR="008B2568" w:rsidRPr="008B2568" w14:paraId="5045CD29" w14:textId="77777777">
        <w:trPr>
          <w:trHeight w:val="600"/>
        </w:trPr>
        <w:tc>
          <w:tcPr>
            <w:tcW w:w="1304" w:type="dxa"/>
            <w:vAlign w:val="center"/>
          </w:tcPr>
          <w:p w14:paraId="5B5EDD39"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t>2.3</w:t>
            </w:r>
          </w:p>
        </w:tc>
        <w:tc>
          <w:tcPr>
            <w:tcW w:w="1416" w:type="dxa"/>
            <w:vAlign w:val="center"/>
          </w:tcPr>
          <w:p w14:paraId="6159BE7A" w14:textId="77777777" w:rsidR="00D92102" w:rsidRPr="008B2568" w:rsidRDefault="00200066">
            <w:pPr>
              <w:autoSpaceDE w:val="0"/>
              <w:autoSpaceDN w:val="0"/>
              <w:ind w:firstLineChars="0" w:firstLine="0"/>
              <w:jc w:val="center"/>
              <w:rPr>
                <w:rFonts w:ascii="宋体" w:hAnsi="宋体" w:cs="宋体"/>
                <w:szCs w:val="21"/>
              </w:rPr>
            </w:pPr>
            <w:r w:rsidRPr="008B2568">
              <w:rPr>
                <w:rFonts w:ascii="宋体" w:hAnsi="宋体" w:cs="宋体" w:hint="eastAsia"/>
                <w:szCs w:val="21"/>
              </w:rPr>
              <w:t>投标预备会</w:t>
            </w:r>
          </w:p>
        </w:tc>
        <w:tc>
          <w:tcPr>
            <w:tcW w:w="6406" w:type="dxa"/>
            <w:vAlign w:val="center"/>
          </w:tcPr>
          <w:p w14:paraId="4AED484E"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■不召开</w:t>
            </w:r>
          </w:p>
          <w:p w14:paraId="0BFBA717"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□召开，召开投标预备会的时间、地点：</w:t>
            </w:r>
            <w:r w:rsidRPr="008B2568">
              <w:rPr>
                <w:rFonts w:ascii="宋体" w:hAnsi="宋体" w:cs="宋体" w:hint="eastAsia"/>
                <w:szCs w:val="21"/>
                <w:u w:val="single"/>
              </w:rPr>
              <w:t>/</w:t>
            </w:r>
          </w:p>
        </w:tc>
      </w:tr>
      <w:tr w:rsidR="008B2568" w:rsidRPr="008B2568" w14:paraId="1D8DE7EF" w14:textId="77777777">
        <w:trPr>
          <w:trHeight w:val="218"/>
        </w:trPr>
        <w:tc>
          <w:tcPr>
            <w:tcW w:w="1304" w:type="dxa"/>
            <w:vAlign w:val="center"/>
          </w:tcPr>
          <w:p w14:paraId="20DC7364"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t>2.4.1</w:t>
            </w:r>
          </w:p>
        </w:tc>
        <w:tc>
          <w:tcPr>
            <w:tcW w:w="1416" w:type="dxa"/>
            <w:vAlign w:val="center"/>
          </w:tcPr>
          <w:p w14:paraId="44438078"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cs="宋体" w:hint="eastAsia"/>
                <w:szCs w:val="21"/>
              </w:rPr>
              <w:t>投标人提出澄清问题的截止时间和方式</w:t>
            </w:r>
          </w:p>
        </w:tc>
        <w:tc>
          <w:tcPr>
            <w:tcW w:w="6406" w:type="dxa"/>
            <w:vAlign w:val="center"/>
          </w:tcPr>
          <w:p w14:paraId="6CA45DD3" w14:textId="0EC28EAF"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截止时间：202</w:t>
            </w:r>
            <w:r w:rsidRPr="008B2568">
              <w:rPr>
                <w:rFonts w:ascii="宋体" w:hAnsi="宋体" w:cs="宋体"/>
                <w:szCs w:val="21"/>
              </w:rPr>
              <w:t>2</w:t>
            </w:r>
            <w:r w:rsidRPr="008B2568">
              <w:rPr>
                <w:rFonts w:ascii="宋体" w:hAnsi="宋体" w:cs="宋体" w:hint="eastAsia"/>
                <w:szCs w:val="21"/>
              </w:rPr>
              <w:t>年</w:t>
            </w:r>
            <w:r w:rsidRPr="008B2568">
              <w:rPr>
                <w:rFonts w:ascii="宋体" w:hAnsi="宋体" w:cs="宋体"/>
                <w:szCs w:val="21"/>
              </w:rPr>
              <w:t>7</w:t>
            </w:r>
            <w:r w:rsidRPr="008B2568">
              <w:rPr>
                <w:rFonts w:ascii="宋体" w:hAnsi="宋体" w:cs="宋体" w:hint="eastAsia"/>
                <w:szCs w:val="21"/>
              </w:rPr>
              <w:t>月</w:t>
            </w:r>
            <w:r w:rsidR="00BD0831">
              <w:rPr>
                <w:rFonts w:ascii="宋体" w:hAnsi="宋体" w:cs="宋体"/>
                <w:szCs w:val="21"/>
              </w:rPr>
              <w:t>21</w:t>
            </w:r>
            <w:r w:rsidRPr="008B2568">
              <w:rPr>
                <w:rFonts w:ascii="宋体" w:hAnsi="宋体" w:cs="宋体" w:hint="eastAsia"/>
                <w:szCs w:val="21"/>
              </w:rPr>
              <w:t>日17时00分</w:t>
            </w:r>
          </w:p>
          <w:p w14:paraId="78B04682" w14:textId="77777777" w:rsidR="00D92102" w:rsidRPr="008B2568" w:rsidRDefault="00200066">
            <w:pPr>
              <w:autoSpaceDE w:val="0"/>
              <w:autoSpaceDN w:val="0"/>
              <w:spacing w:line="276" w:lineRule="auto"/>
              <w:ind w:firstLineChars="0" w:firstLine="0"/>
              <w:rPr>
                <w:rFonts w:ascii="宋体" w:hAnsi="宋体"/>
                <w:szCs w:val="21"/>
              </w:rPr>
            </w:pPr>
            <w:r w:rsidRPr="008B2568">
              <w:rPr>
                <w:rFonts w:ascii="宋体" w:hAnsi="宋体" w:cs="宋体" w:hint="eastAsia"/>
                <w:szCs w:val="21"/>
              </w:rPr>
              <w:t>提出澄清的方式：书面方式（递交方式为纸质书面文件或电子邮件）</w:t>
            </w:r>
          </w:p>
        </w:tc>
      </w:tr>
      <w:tr w:rsidR="008B2568" w:rsidRPr="008B2568" w14:paraId="66918094" w14:textId="77777777">
        <w:trPr>
          <w:trHeight w:val="600"/>
        </w:trPr>
        <w:tc>
          <w:tcPr>
            <w:tcW w:w="1304" w:type="dxa"/>
            <w:vAlign w:val="center"/>
          </w:tcPr>
          <w:p w14:paraId="6807754B"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t>2.4.2</w:t>
            </w:r>
          </w:p>
        </w:tc>
        <w:tc>
          <w:tcPr>
            <w:tcW w:w="1416" w:type="dxa"/>
            <w:vAlign w:val="center"/>
          </w:tcPr>
          <w:p w14:paraId="012BA44D" w14:textId="77777777" w:rsidR="00D92102" w:rsidRPr="008B2568" w:rsidRDefault="00200066">
            <w:pPr>
              <w:autoSpaceDE w:val="0"/>
              <w:autoSpaceDN w:val="0"/>
              <w:ind w:firstLineChars="0" w:firstLine="0"/>
              <w:jc w:val="center"/>
              <w:rPr>
                <w:rFonts w:ascii="宋体" w:hAnsi="宋体" w:cs="宋体"/>
                <w:szCs w:val="21"/>
              </w:rPr>
            </w:pPr>
            <w:r w:rsidRPr="008B2568">
              <w:rPr>
                <w:rFonts w:ascii="宋体" w:hAnsi="宋体" w:cs="宋体" w:hint="eastAsia"/>
                <w:szCs w:val="21"/>
              </w:rPr>
              <w:t>招标人发出招标文件澄清或者修改的截止时间和方式</w:t>
            </w:r>
          </w:p>
        </w:tc>
        <w:tc>
          <w:tcPr>
            <w:tcW w:w="6406" w:type="dxa"/>
            <w:vAlign w:val="center"/>
          </w:tcPr>
          <w:p w14:paraId="024AE097" w14:textId="1B1E047C"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截止时间：202</w:t>
            </w:r>
            <w:r w:rsidRPr="008B2568">
              <w:rPr>
                <w:rFonts w:ascii="宋体" w:hAnsi="宋体" w:cs="宋体"/>
                <w:szCs w:val="21"/>
              </w:rPr>
              <w:t>2</w:t>
            </w:r>
            <w:r w:rsidRPr="008B2568">
              <w:rPr>
                <w:rFonts w:ascii="宋体" w:hAnsi="宋体" w:cs="宋体" w:hint="eastAsia"/>
                <w:szCs w:val="21"/>
              </w:rPr>
              <w:t>年</w:t>
            </w:r>
            <w:r w:rsidRPr="008B2568">
              <w:rPr>
                <w:rFonts w:ascii="宋体" w:hAnsi="宋体" w:cs="宋体"/>
                <w:szCs w:val="21"/>
              </w:rPr>
              <w:t>7</w:t>
            </w:r>
            <w:r w:rsidRPr="008B2568">
              <w:rPr>
                <w:rFonts w:ascii="宋体" w:hAnsi="宋体" w:cs="宋体" w:hint="eastAsia"/>
                <w:szCs w:val="21"/>
              </w:rPr>
              <w:t>月</w:t>
            </w:r>
            <w:r w:rsidR="00BD0831">
              <w:rPr>
                <w:rFonts w:ascii="宋体" w:hAnsi="宋体" w:cs="宋体"/>
                <w:szCs w:val="21"/>
              </w:rPr>
              <w:t>22</w:t>
            </w:r>
            <w:r w:rsidRPr="008B2568">
              <w:rPr>
                <w:rFonts w:ascii="宋体" w:hAnsi="宋体" w:cs="宋体" w:hint="eastAsia"/>
                <w:szCs w:val="21"/>
              </w:rPr>
              <w:t>日17时00分前</w:t>
            </w:r>
          </w:p>
          <w:p w14:paraId="0D96A054" w14:textId="77777777" w:rsidR="00D92102" w:rsidRPr="008B2568" w:rsidRDefault="00200066">
            <w:pPr>
              <w:autoSpaceDE w:val="0"/>
              <w:autoSpaceDN w:val="0"/>
              <w:spacing w:line="276" w:lineRule="auto"/>
              <w:ind w:firstLineChars="0" w:firstLine="0"/>
              <w:rPr>
                <w:rFonts w:ascii="宋体" w:hAnsi="宋体" w:cs="宋体"/>
                <w:szCs w:val="21"/>
              </w:rPr>
            </w:pPr>
            <w:r w:rsidRPr="008B2568">
              <w:rPr>
                <w:rFonts w:ascii="宋体" w:hAnsi="宋体" w:cs="宋体" w:hint="eastAsia"/>
                <w:szCs w:val="21"/>
              </w:rPr>
              <w:t>发出澄清或者修改的方式：书面方式（递交方式为纸质书面文件或电子邮件）</w:t>
            </w:r>
          </w:p>
        </w:tc>
      </w:tr>
      <w:tr w:rsidR="008B2568" w:rsidRPr="008B2568" w14:paraId="37A94B44" w14:textId="77777777">
        <w:trPr>
          <w:trHeight w:val="600"/>
        </w:trPr>
        <w:tc>
          <w:tcPr>
            <w:tcW w:w="1304" w:type="dxa"/>
            <w:vAlign w:val="center"/>
          </w:tcPr>
          <w:p w14:paraId="76FE98F3"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t>2.4.4</w:t>
            </w:r>
          </w:p>
        </w:tc>
        <w:tc>
          <w:tcPr>
            <w:tcW w:w="1416" w:type="dxa"/>
            <w:vAlign w:val="center"/>
          </w:tcPr>
          <w:p w14:paraId="203E8915" w14:textId="77777777" w:rsidR="00D92102" w:rsidRPr="008B2568" w:rsidRDefault="00200066">
            <w:pPr>
              <w:autoSpaceDE w:val="0"/>
              <w:autoSpaceDN w:val="0"/>
              <w:ind w:firstLineChars="0" w:firstLine="0"/>
              <w:jc w:val="center"/>
              <w:rPr>
                <w:rFonts w:ascii="宋体" w:hAnsi="宋体" w:cs="宋体"/>
                <w:szCs w:val="21"/>
              </w:rPr>
            </w:pPr>
            <w:r w:rsidRPr="008B2568">
              <w:rPr>
                <w:rFonts w:ascii="宋体" w:hAnsi="宋体" w:cs="宋体" w:hint="eastAsia"/>
                <w:szCs w:val="21"/>
              </w:rPr>
              <w:t>投标人确认收到澄清或者修改的时间和方式</w:t>
            </w:r>
          </w:p>
        </w:tc>
        <w:tc>
          <w:tcPr>
            <w:tcW w:w="6406" w:type="dxa"/>
            <w:vAlign w:val="center"/>
          </w:tcPr>
          <w:p w14:paraId="1A1DA633"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确认收到澄清或者修改的时间：</w:t>
            </w:r>
            <w:r w:rsidRPr="008B2568">
              <w:rPr>
                <w:rFonts w:ascii="宋体" w:hAnsi="宋体" w:cs="宋体" w:hint="eastAsia"/>
                <w:szCs w:val="21"/>
                <w:u w:val="single"/>
              </w:rPr>
              <w:t>收到澄清或者修改的</w:t>
            </w:r>
            <w:r w:rsidRPr="008B2568">
              <w:rPr>
                <w:rFonts w:ascii="宋体" w:hAnsi="宋体" w:cs="宋体"/>
                <w:szCs w:val="21"/>
                <w:u w:val="single"/>
              </w:rPr>
              <w:t>24小时</w:t>
            </w:r>
            <w:r w:rsidRPr="008B2568">
              <w:rPr>
                <w:rFonts w:ascii="宋体" w:hAnsi="宋体" w:cs="宋体" w:hint="eastAsia"/>
                <w:szCs w:val="21"/>
                <w:u w:val="single"/>
              </w:rPr>
              <w:t>内。</w:t>
            </w:r>
          </w:p>
          <w:p w14:paraId="7E7DB582" w14:textId="77777777" w:rsidR="00D92102" w:rsidRPr="008B2568" w:rsidRDefault="00200066">
            <w:pPr>
              <w:autoSpaceDE w:val="0"/>
              <w:autoSpaceDN w:val="0"/>
              <w:spacing w:line="276" w:lineRule="auto"/>
              <w:ind w:firstLineChars="0" w:firstLine="0"/>
              <w:rPr>
                <w:rFonts w:ascii="宋体" w:hAnsi="宋体" w:cs="宋体"/>
                <w:szCs w:val="21"/>
              </w:rPr>
            </w:pPr>
            <w:r w:rsidRPr="008B2568">
              <w:rPr>
                <w:rFonts w:ascii="宋体" w:hAnsi="宋体" w:cs="宋体" w:hint="eastAsia"/>
                <w:szCs w:val="21"/>
              </w:rPr>
              <w:t>确认收到澄清或修改文件的方式：书面方式（递交方式为纸质书面文件或电子邮件）</w:t>
            </w:r>
          </w:p>
        </w:tc>
      </w:tr>
      <w:tr w:rsidR="008B2568" w:rsidRPr="008B2568" w14:paraId="6141C9C4" w14:textId="77777777">
        <w:trPr>
          <w:trHeight w:val="600"/>
        </w:trPr>
        <w:tc>
          <w:tcPr>
            <w:tcW w:w="1304" w:type="dxa"/>
            <w:vAlign w:val="center"/>
          </w:tcPr>
          <w:p w14:paraId="74B94019"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t>2</w:t>
            </w:r>
            <w:r w:rsidRPr="008B2568">
              <w:rPr>
                <w:rFonts w:ascii="宋体" w:hAnsi="宋体"/>
                <w:szCs w:val="21"/>
              </w:rPr>
              <w:t>.5</w:t>
            </w:r>
          </w:p>
        </w:tc>
        <w:tc>
          <w:tcPr>
            <w:tcW w:w="1416" w:type="dxa"/>
            <w:vAlign w:val="center"/>
          </w:tcPr>
          <w:p w14:paraId="01DCFB78" w14:textId="77777777" w:rsidR="00D92102" w:rsidRPr="008B2568" w:rsidRDefault="00200066">
            <w:pPr>
              <w:autoSpaceDE w:val="0"/>
              <w:autoSpaceDN w:val="0"/>
              <w:ind w:firstLineChars="0" w:firstLine="0"/>
              <w:jc w:val="center"/>
              <w:rPr>
                <w:rFonts w:ascii="宋体" w:hAnsi="宋体" w:cs="宋体"/>
                <w:szCs w:val="21"/>
              </w:rPr>
            </w:pPr>
            <w:r w:rsidRPr="008B2568">
              <w:rPr>
                <w:rFonts w:ascii="宋体" w:hAnsi="宋体" w:cs="宋体" w:hint="eastAsia"/>
                <w:szCs w:val="21"/>
              </w:rPr>
              <w:t>招标文件的异议</w:t>
            </w:r>
          </w:p>
        </w:tc>
        <w:tc>
          <w:tcPr>
            <w:tcW w:w="6406" w:type="dxa"/>
            <w:vAlign w:val="center"/>
          </w:tcPr>
          <w:p w14:paraId="15A7CBCA"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潜在投标人或者其他利害关系人对招标文件有异议的，应当在投标截止时间 10 日前以书面形式提出。招标人将在收到异议之日起 3 日内作出答复；作出答复前，将暂停招标投标活动。已经处理过的异议，没有提出新的理由、主张，不予受理。</w:t>
            </w:r>
          </w:p>
        </w:tc>
      </w:tr>
      <w:tr w:rsidR="008B2568" w:rsidRPr="008B2568" w14:paraId="2D3B752E" w14:textId="77777777">
        <w:trPr>
          <w:trHeight w:val="600"/>
        </w:trPr>
        <w:tc>
          <w:tcPr>
            <w:tcW w:w="1304" w:type="dxa"/>
            <w:vAlign w:val="center"/>
          </w:tcPr>
          <w:p w14:paraId="33E65CB0"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t>3.1</w:t>
            </w:r>
          </w:p>
        </w:tc>
        <w:tc>
          <w:tcPr>
            <w:tcW w:w="1416" w:type="dxa"/>
            <w:vAlign w:val="center"/>
          </w:tcPr>
          <w:p w14:paraId="277EA8C7"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t>投标文件组成</w:t>
            </w:r>
          </w:p>
        </w:tc>
        <w:tc>
          <w:tcPr>
            <w:tcW w:w="6406" w:type="dxa"/>
            <w:vAlign w:val="center"/>
          </w:tcPr>
          <w:p w14:paraId="411D8FCB"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投标文件必须按照以下顺序编制：</w:t>
            </w:r>
          </w:p>
          <w:p w14:paraId="26222CC0" w14:textId="77777777" w:rsidR="00D92102" w:rsidRPr="008B2568" w:rsidRDefault="00200066">
            <w:pPr>
              <w:pStyle w:val="44"/>
              <w:tabs>
                <w:tab w:val="left" w:pos="567"/>
                <w:tab w:val="left" w:pos="795"/>
              </w:tabs>
              <w:adjustRightInd w:val="0"/>
              <w:snapToGrid w:val="0"/>
              <w:spacing w:line="440" w:lineRule="exact"/>
              <w:ind w:firstLineChars="0" w:firstLine="0"/>
              <w:jc w:val="left"/>
              <w:rPr>
                <w:rFonts w:ascii="宋体" w:hAnsi="宋体" w:cs="宋体"/>
                <w:b/>
                <w:szCs w:val="21"/>
              </w:rPr>
            </w:pPr>
            <w:r w:rsidRPr="008B2568">
              <w:rPr>
                <w:rFonts w:ascii="宋体" w:hAnsi="宋体" w:cs="宋体" w:hint="eastAsia"/>
                <w:b/>
                <w:szCs w:val="21"/>
              </w:rPr>
              <w:t>一、商务技术投标文件，包括：</w:t>
            </w:r>
          </w:p>
          <w:p w14:paraId="081B789A" w14:textId="77777777" w:rsidR="00D92102" w:rsidRPr="008B2568" w:rsidRDefault="00200066">
            <w:pPr>
              <w:pStyle w:val="NormalIndent1"/>
              <w:spacing w:line="360" w:lineRule="exact"/>
              <w:rPr>
                <w:rFonts w:ascii="宋体" w:eastAsia="宋体" w:hAnsi="宋体"/>
                <w:sz w:val="21"/>
                <w:szCs w:val="21"/>
              </w:rPr>
            </w:pPr>
            <w:r w:rsidRPr="008B2568">
              <w:rPr>
                <w:rFonts w:ascii="宋体" w:eastAsia="宋体" w:hAnsi="宋体" w:hint="eastAsia"/>
                <w:sz w:val="21"/>
                <w:szCs w:val="21"/>
              </w:rPr>
              <w:t>1.商务技术投标文件封面</w:t>
            </w:r>
          </w:p>
          <w:p w14:paraId="20EE5DED" w14:textId="77777777" w:rsidR="00D92102" w:rsidRPr="008B2568" w:rsidRDefault="00200066">
            <w:pPr>
              <w:pStyle w:val="NormalIndent1"/>
              <w:spacing w:line="360" w:lineRule="exact"/>
              <w:rPr>
                <w:rFonts w:ascii="宋体" w:eastAsia="宋体" w:hAnsi="宋体"/>
                <w:sz w:val="21"/>
                <w:szCs w:val="21"/>
              </w:rPr>
            </w:pPr>
            <w:r w:rsidRPr="008B2568">
              <w:rPr>
                <w:rFonts w:ascii="宋体" w:eastAsia="宋体" w:hAnsi="宋体" w:hint="eastAsia"/>
                <w:sz w:val="21"/>
                <w:szCs w:val="21"/>
              </w:rPr>
              <w:t>2.评标索引表</w:t>
            </w:r>
          </w:p>
          <w:p w14:paraId="7396067D" w14:textId="77777777" w:rsidR="00D92102" w:rsidRPr="008B2568" w:rsidRDefault="00200066">
            <w:pPr>
              <w:pStyle w:val="NormalIndent1"/>
              <w:spacing w:line="360" w:lineRule="exact"/>
              <w:rPr>
                <w:rFonts w:ascii="宋体" w:eastAsia="宋体" w:hAnsi="宋体"/>
                <w:sz w:val="21"/>
                <w:szCs w:val="21"/>
              </w:rPr>
            </w:pPr>
            <w:r w:rsidRPr="008B2568">
              <w:rPr>
                <w:rFonts w:ascii="宋体" w:eastAsia="宋体" w:hAnsi="宋体" w:hint="eastAsia"/>
                <w:sz w:val="21"/>
                <w:szCs w:val="21"/>
              </w:rPr>
              <w:t>3.投标专用印章授权函（如有）</w:t>
            </w:r>
          </w:p>
          <w:p w14:paraId="5D83EEDB" w14:textId="77777777" w:rsidR="00D92102" w:rsidRPr="008B2568" w:rsidRDefault="00200066">
            <w:pPr>
              <w:pStyle w:val="NormalIndent1"/>
              <w:spacing w:line="360" w:lineRule="exact"/>
              <w:rPr>
                <w:rFonts w:ascii="宋体" w:eastAsia="宋体" w:hAnsi="宋体"/>
                <w:sz w:val="21"/>
                <w:szCs w:val="21"/>
              </w:rPr>
            </w:pPr>
            <w:r w:rsidRPr="008B2568">
              <w:rPr>
                <w:rFonts w:ascii="宋体" w:eastAsia="宋体" w:hAnsi="宋体" w:hint="eastAsia"/>
                <w:sz w:val="21"/>
                <w:szCs w:val="21"/>
              </w:rPr>
              <w:t>4.投标函</w:t>
            </w:r>
          </w:p>
          <w:p w14:paraId="296F34BB" w14:textId="77777777" w:rsidR="00D92102" w:rsidRPr="008B2568" w:rsidRDefault="00200066">
            <w:pPr>
              <w:pStyle w:val="NormalIndent1"/>
              <w:spacing w:line="360" w:lineRule="exact"/>
              <w:rPr>
                <w:rFonts w:ascii="宋体" w:eastAsia="宋体" w:hAnsi="宋体"/>
                <w:sz w:val="21"/>
                <w:szCs w:val="21"/>
              </w:rPr>
            </w:pPr>
            <w:r w:rsidRPr="008B2568">
              <w:rPr>
                <w:rFonts w:ascii="宋体" w:eastAsia="宋体" w:hAnsi="宋体" w:hint="eastAsia"/>
                <w:sz w:val="21"/>
                <w:szCs w:val="21"/>
              </w:rPr>
              <w:t>5</w:t>
            </w:r>
            <w:r w:rsidRPr="008B2568">
              <w:rPr>
                <w:rFonts w:ascii="宋体" w:eastAsia="宋体" w:hAnsi="宋体"/>
                <w:sz w:val="21"/>
                <w:szCs w:val="21"/>
              </w:rPr>
              <w:t>.</w:t>
            </w:r>
            <w:r w:rsidRPr="008B2568">
              <w:rPr>
                <w:rFonts w:ascii="宋体" w:eastAsia="宋体" w:hAnsi="宋体" w:hint="eastAsia"/>
                <w:sz w:val="21"/>
                <w:szCs w:val="21"/>
              </w:rPr>
              <w:t>法定代表人/负责人身份证明</w:t>
            </w:r>
          </w:p>
          <w:p w14:paraId="2A46B65D" w14:textId="77777777" w:rsidR="00D92102" w:rsidRPr="008B2568" w:rsidRDefault="00200066">
            <w:pPr>
              <w:pStyle w:val="NormalIndent1"/>
              <w:spacing w:line="360" w:lineRule="exact"/>
              <w:rPr>
                <w:rFonts w:ascii="宋体" w:eastAsia="宋体" w:hAnsi="宋体"/>
                <w:sz w:val="21"/>
                <w:szCs w:val="21"/>
              </w:rPr>
            </w:pPr>
            <w:r w:rsidRPr="008B2568">
              <w:rPr>
                <w:rFonts w:ascii="宋体" w:eastAsia="宋体" w:hAnsi="宋体" w:hint="eastAsia"/>
                <w:sz w:val="21"/>
                <w:szCs w:val="21"/>
              </w:rPr>
              <w:t>6</w:t>
            </w:r>
            <w:r w:rsidRPr="008B2568">
              <w:rPr>
                <w:rFonts w:ascii="宋体" w:eastAsia="宋体" w:hAnsi="宋体"/>
                <w:sz w:val="21"/>
                <w:szCs w:val="21"/>
              </w:rPr>
              <w:t>.</w:t>
            </w:r>
            <w:r w:rsidRPr="008B2568">
              <w:rPr>
                <w:rFonts w:ascii="宋体" w:eastAsia="宋体" w:hAnsi="宋体" w:hint="eastAsia"/>
                <w:sz w:val="21"/>
                <w:szCs w:val="21"/>
              </w:rPr>
              <w:t>法定代表人/负责人授权委托书</w:t>
            </w:r>
          </w:p>
          <w:p w14:paraId="75CECBBF" w14:textId="77777777" w:rsidR="00D92102" w:rsidRPr="008B2568" w:rsidRDefault="00200066">
            <w:pPr>
              <w:pStyle w:val="NormalIndent1"/>
              <w:spacing w:line="360" w:lineRule="exact"/>
              <w:rPr>
                <w:rFonts w:ascii="宋体" w:eastAsia="宋体" w:hAnsi="宋体"/>
                <w:sz w:val="21"/>
                <w:szCs w:val="21"/>
              </w:rPr>
            </w:pPr>
            <w:r w:rsidRPr="008B2568">
              <w:rPr>
                <w:rFonts w:ascii="宋体" w:eastAsia="宋体" w:hAnsi="宋体" w:hint="eastAsia"/>
                <w:sz w:val="21"/>
                <w:szCs w:val="21"/>
              </w:rPr>
              <w:t>7</w:t>
            </w:r>
            <w:r w:rsidRPr="008B2568">
              <w:rPr>
                <w:rFonts w:ascii="宋体" w:eastAsia="宋体" w:hAnsi="宋体"/>
                <w:sz w:val="21"/>
                <w:szCs w:val="21"/>
              </w:rPr>
              <w:t>.</w:t>
            </w:r>
            <w:r w:rsidRPr="008B2568">
              <w:rPr>
                <w:rFonts w:ascii="宋体" w:eastAsia="宋体" w:hAnsi="宋体" w:hint="eastAsia"/>
                <w:sz w:val="21"/>
                <w:szCs w:val="21"/>
              </w:rPr>
              <w:t>投标保证金</w:t>
            </w:r>
          </w:p>
          <w:p w14:paraId="196B66E9" w14:textId="77777777" w:rsidR="00D92102" w:rsidRPr="008B2568" w:rsidRDefault="00200066">
            <w:pPr>
              <w:pStyle w:val="NormalIndent1"/>
              <w:spacing w:line="360" w:lineRule="exact"/>
              <w:rPr>
                <w:rFonts w:ascii="宋体" w:eastAsia="宋体" w:hAnsi="宋体"/>
                <w:sz w:val="21"/>
                <w:szCs w:val="21"/>
              </w:rPr>
            </w:pPr>
            <w:r w:rsidRPr="008B2568">
              <w:rPr>
                <w:rFonts w:ascii="宋体" w:eastAsia="宋体" w:hAnsi="宋体" w:hint="eastAsia"/>
                <w:sz w:val="21"/>
                <w:szCs w:val="21"/>
              </w:rPr>
              <w:t>8</w:t>
            </w:r>
            <w:r w:rsidRPr="008B2568">
              <w:rPr>
                <w:rFonts w:ascii="宋体" w:eastAsia="宋体" w:hAnsi="宋体"/>
                <w:sz w:val="21"/>
                <w:szCs w:val="21"/>
              </w:rPr>
              <w:t>.</w:t>
            </w:r>
            <w:r w:rsidRPr="008B2568">
              <w:rPr>
                <w:rFonts w:ascii="宋体" w:eastAsia="宋体" w:hAnsi="宋体" w:hint="eastAsia"/>
                <w:sz w:val="21"/>
                <w:szCs w:val="21"/>
              </w:rPr>
              <w:t>资格审查资料</w:t>
            </w:r>
          </w:p>
          <w:p w14:paraId="4857AA52" w14:textId="77777777" w:rsidR="00D92102" w:rsidRPr="008B2568" w:rsidRDefault="00200066">
            <w:pPr>
              <w:pStyle w:val="NormalIndent1"/>
              <w:spacing w:line="360" w:lineRule="exact"/>
              <w:rPr>
                <w:rFonts w:ascii="宋体" w:eastAsia="宋体" w:hAnsi="宋体"/>
                <w:sz w:val="21"/>
                <w:szCs w:val="21"/>
              </w:rPr>
            </w:pPr>
            <w:r w:rsidRPr="008B2568">
              <w:rPr>
                <w:rFonts w:ascii="宋体" w:eastAsia="宋体" w:hAnsi="宋体"/>
                <w:sz w:val="21"/>
                <w:szCs w:val="21"/>
              </w:rPr>
              <w:t>9.</w:t>
            </w:r>
            <w:r w:rsidRPr="008B2568">
              <w:rPr>
                <w:rFonts w:ascii="宋体" w:eastAsia="宋体" w:hAnsi="宋体" w:hint="eastAsia"/>
                <w:sz w:val="21"/>
                <w:szCs w:val="21"/>
              </w:rPr>
              <w:t>采购合同偏离表</w:t>
            </w:r>
          </w:p>
          <w:p w14:paraId="662DF609" w14:textId="77777777" w:rsidR="00D92102" w:rsidRPr="008B2568" w:rsidRDefault="00200066">
            <w:pPr>
              <w:pStyle w:val="NormalIndent1"/>
              <w:spacing w:line="360" w:lineRule="exact"/>
              <w:rPr>
                <w:rFonts w:ascii="宋体" w:eastAsia="宋体" w:hAnsi="宋体"/>
                <w:sz w:val="21"/>
                <w:szCs w:val="21"/>
              </w:rPr>
            </w:pPr>
            <w:r w:rsidRPr="008B2568">
              <w:rPr>
                <w:rFonts w:ascii="宋体" w:eastAsia="宋体" w:hAnsi="宋体" w:hint="eastAsia"/>
                <w:sz w:val="21"/>
                <w:szCs w:val="21"/>
              </w:rPr>
              <w:t>1</w:t>
            </w:r>
            <w:r w:rsidRPr="008B2568">
              <w:rPr>
                <w:rFonts w:ascii="宋体" w:eastAsia="宋体" w:hAnsi="宋体"/>
                <w:sz w:val="21"/>
                <w:szCs w:val="21"/>
              </w:rPr>
              <w:t>0.</w:t>
            </w:r>
            <w:r w:rsidRPr="008B2568">
              <w:rPr>
                <w:rFonts w:ascii="宋体" w:eastAsia="宋体" w:hAnsi="宋体" w:hint="eastAsia"/>
                <w:sz w:val="21"/>
                <w:szCs w:val="21"/>
              </w:rPr>
              <w:t>招标内容及要求偏离表</w:t>
            </w:r>
          </w:p>
          <w:p w14:paraId="0C44A6D7" w14:textId="77777777" w:rsidR="00D92102" w:rsidRPr="008B2568" w:rsidRDefault="00200066">
            <w:pPr>
              <w:pStyle w:val="NormalIndent1"/>
              <w:spacing w:line="360" w:lineRule="exact"/>
              <w:rPr>
                <w:rFonts w:ascii="宋体" w:eastAsia="宋体" w:hAnsi="宋体"/>
                <w:sz w:val="21"/>
                <w:szCs w:val="21"/>
              </w:rPr>
            </w:pPr>
            <w:r w:rsidRPr="008B2568">
              <w:rPr>
                <w:rFonts w:ascii="宋体" w:eastAsia="宋体" w:hAnsi="宋体"/>
                <w:sz w:val="21"/>
                <w:szCs w:val="21"/>
              </w:rPr>
              <w:t>11.</w:t>
            </w:r>
            <w:r w:rsidRPr="008B2568">
              <w:rPr>
                <w:rFonts w:ascii="宋体" w:eastAsia="宋体" w:hAnsi="宋体" w:hint="eastAsia"/>
                <w:sz w:val="21"/>
                <w:szCs w:val="21"/>
              </w:rPr>
              <w:t>候选供应商廉洁自律承诺书</w:t>
            </w:r>
          </w:p>
          <w:p w14:paraId="40C14B57" w14:textId="77777777" w:rsidR="00D92102" w:rsidRPr="008B2568" w:rsidRDefault="00200066">
            <w:pPr>
              <w:pStyle w:val="NormalIndent1"/>
              <w:spacing w:line="360" w:lineRule="exact"/>
              <w:rPr>
                <w:rFonts w:ascii="宋体" w:eastAsia="宋体" w:hAnsi="宋体"/>
                <w:sz w:val="21"/>
                <w:szCs w:val="21"/>
              </w:rPr>
            </w:pPr>
            <w:r w:rsidRPr="008B2568">
              <w:rPr>
                <w:rFonts w:ascii="宋体" w:eastAsia="宋体" w:hAnsi="宋体"/>
                <w:sz w:val="21"/>
                <w:szCs w:val="21"/>
              </w:rPr>
              <w:t>12.</w:t>
            </w:r>
            <w:r w:rsidRPr="008B2568">
              <w:rPr>
                <w:rFonts w:ascii="宋体" w:eastAsia="宋体" w:hAnsi="宋体" w:hint="eastAsia"/>
                <w:sz w:val="21"/>
                <w:szCs w:val="21"/>
              </w:rPr>
              <w:t>投标人基本信息表</w:t>
            </w:r>
          </w:p>
          <w:p w14:paraId="52741C26" w14:textId="77777777" w:rsidR="00D92102" w:rsidRPr="008B2568" w:rsidRDefault="00200066">
            <w:pPr>
              <w:pStyle w:val="NormalIndent1"/>
              <w:spacing w:line="360" w:lineRule="exact"/>
              <w:rPr>
                <w:rFonts w:ascii="宋体" w:eastAsia="宋体" w:hAnsi="宋体"/>
                <w:sz w:val="21"/>
                <w:szCs w:val="21"/>
              </w:rPr>
            </w:pPr>
            <w:r w:rsidRPr="008B2568">
              <w:rPr>
                <w:rFonts w:ascii="宋体" w:eastAsia="宋体" w:hAnsi="宋体"/>
                <w:sz w:val="21"/>
                <w:szCs w:val="21"/>
              </w:rPr>
              <w:lastRenderedPageBreak/>
              <w:t>13</w:t>
            </w:r>
            <w:r w:rsidRPr="008B2568">
              <w:rPr>
                <w:rFonts w:ascii="宋体" w:eastAsia="宋体" w:hAnsi="宋体" w:hint="eastAsia"/>
                <w:sz w:val="21"/>
                <w:szCs w:val="21"/>
              </w:rPr>
              <w:t>.详细评审资料</w:t>
            </w:r>
          </w:p>
          <w:p w14:paraId="4B68CBF3" w14:textId="77777777" w:rsidR="00D92102" w:rsidRPr="008B2568" w:rsidRDefault="00200066">
            <w:pPr>
              <w:pStyle w:val="NormalIndent1"/>
              <w:spacing w:line="360" w:lineRule="exact"/>
              <w:rPr>
                <w:rFonts w:ascii="宋体" w:eastAsia="宋体" w:hAnsi="宋体"/>
                <w:sz w:val="21"/>
                <w:szCs w:val="21"/>
              </w:rPr>
            </w:pPr>
            <w:r w:rsidRPr="008B2568">
              <w:rPr>
                <w:rFonts w:ascii="宋体" w:eastAsia="宋体" w:hAnsi="宋体"/>
                <w:sz w:val="21"/>
                <w:szCs w:val="21"/>
              </w:rPr>
              <w:t>14.</w:t>
            </w:r>
            <w:r w:rsidRPr="008B2568">
              <w:rPr>
                <w:rFonts w:ascii="宋体" w:eastAsia="宋体" w:hAnsi="宋体" w:hint="eastAsia"/>
                <w:sz w:val="21"/>
                <w:szCs w:val="21"/>
              </w:rPr>
              <w:t>招标代理服务费支付承诺函</w:t>
            </w:r>
          </w:p>
          <w:p w14:paraId="0E650392" w14:textId="77777777" w:rsidR="00D92102" w:rsidRPr="008B2568" w:rsidRDefault="00200066">
            <w:pPr>
              <w:pStyle w:val="NormalIndent1"/>
              <w:spacing w:line="360" w:lineRule="exact"/>
              <w:rPr>
                <w:rFonts w:ascii="宋体" w:eastAsia="宋体" w:hAnsi="宋体"/>
                <w:sz w:val="21"/>
                <w:szCs w:val="21"/>
              </w:rPr>
            </w:pPr>
            <w:r w:rsidRPr="008B2568">
              <w:rPr>
                <w:rFonts w:ascii="宋体" w:eastAsia="宋体" w:hAnsi="宋体"/>
                <w:sz w:val="21"/>
                <w:szCs w:val="21"/>
              </w:rPr>
              <w:t>15</w:t>
            </w:r>
            <w:r w:rsidRPr="008B2568">
              <w:rPr>
                <w:rFonts w:ascii="宋体" w:eastAsia="宋体" w:hAnsi="宋体" w:hint="eastAsia"/>
                <w:sz w:val="21"/>
                <w:szCs w:val="21"/>
              </w:rPr>
              <w:t>.投标人认为有必要提供的其它文件（如有）</w:t>
            </w:r>
          </w:p>
          <w:p w14:paraId="5446A6CB" w14:textId="77777777" w:rsidR="00D92102" w:rsidRPr="008B2568" w:rsidRDefault="00200066">
            <w:pPr>
              <w:pStyle w:val="44"/>
              <w:tabs>
                <w:tab w:val="left" w:pos="567"/>
                <w:tab w:val="left" w:pos="795"/>
              </w:tabs>
              <w:adjustRightInd w:val="0"/>
              <w:snapToGrid w:val="0"/>
              <w:spacing w:line="440" w:lineRule="exact"/>
              <w:ind w:firstLineChars="0" w:firstLine="0"/>
              <w:jc w:val="left"/>
              <w:rPr>
                <w:rFonts w:ascii="宋体" w:hAnsi="宋体"/>
                <w:b/>
                <w:szCs w:val="21"/>
              </w:rPr>
            </w:pPr>
            <w:r w:rsidRPr="008B2568">
              <w:rPr>
                <w:rFonts w:ascii="宋体" w:hAnsi="宋体" w:cs="宋体" w:hint="eastAsia"/>
                <w:b/>
                <w:szCs w:val="21"/>
              </w:rPr>
              <w:t>二、投标报价文件，包括：</w:t>
            </w:r>
          </w:p>
          <w:p w14:paraId="3579A0C6" w14:textId="77777777" w:rsidR="00D92102" w:rsidRPr="008B2568" w:rsidRDefault="00200066">
            <w:pPr>
              <w:pStyle w:val="NormalIndent1"/>
              <w:spacing w:line="360" w:lineRule="exact"/>
              <w:rPr>
                <w:rFonts w:ascii="宋体" w:eastAsia="宋体" w:hAnsi="宋体"/>
                <w:sz w:val="21"/>
                <w:szCs w:val="21"/>
              </w:rPr>
            </w:pPr>
            <w:r w:rsidRPr="008B2568">
              <w:rPr>
                <w:rFonts w:ascii="宋体" w:eastAsia="宋体" w:hAnsi="宋体" w:hint="eastAsia"/>
                <w:sz w:val="21"/>
                <w:szCs w:val="21"/>
              </w:rPr>
              <w:t>1.投标报价文件封面</w:t>
            </w:r>
          </w:p>
          <w:p w14:paraId="16199C68" w14:textId="77777777" w:rsidR="00D92102" w:rsidRPr="008B2568" w:rsidRDefault="00200066">
            <w:pPr>
              <w:pStyle w:val="NormalIndent1"/>
              <w:spacing w:line="360" w:lineRule="exact"/>
              <w:rPr>
                <w:rFonts w:ascii="宋体" w:eastAsia="宋体" w:hAnsi="宋体"/>
                <w:sz w:val="21"/>
                <w:szCs w:val="21"/>
              </w:rPr>
            </w:pPr>
            <w:r w:rsidRPr="008B2568">
              <w:rPr>
                <w:rFonts w:ascii="宋体" w:eastAsia="宋体" w:hAnsi="宋体" w:hint="eastAsia"/>
                <w:sz w:val="21"/>
                <w:szCs w:val="21"/>
              </w:rPr>
              <w:t>2.投标一览表</w:t>
            </w:r>
          </w:p>
          <w:p w14:paraId="6F91F867" w14:textId="77777777" w:rsidR="00D92102" w:rsidRPr="008B2568" w:rsidRDefault="00200066">
            <w:pPr>
              <w:pStyle w:val="NormalIndent1"/>
              <w:spacing w:line="360" w:lineRule="exact"/>
              <w:rPr>
                <w:rFonts w:ascii="宋体" w:eastAsia="宋体" w:hAnsi="宋体"/>
                <w:sz w:val="21"/>
                <w:szCs w:val="21"/>
              </w:rPr>
            </w:pPr>
            <w:r w:rsidRPr="008B2568">
              <w:rPr>
                <w:rFonts w:ascii="宋体" w:eastAsia="宋体" w:hAnsi="宋体"/>
                <w:sz w:val="21"/>
                <w:szCs w:val="21"/>
              </w:rPr>
              <w:t>3.</w:t>
            </w:r>
            <w:r w:rsidRPr="008B2568">
              <w:rPr>
                <w:rFonts w:ascii="宋体" w:eastAsia="宋体" w:hAnsi="宋体" w:hint="eastAsia"/>
                <w:sz w:val="21"/>
                <w:szCs w:val="21"/>
              </w:rPr>
              <w:t>详细报价表</w:t>
            </w:r>
          </w:p>
          <w:p w14:paraId="4DF37137" w14:textId="77777777" w:rsidR="00D92102" w:rsidRPr="008B2568" w:rsidRDefault="00200066">
            <w:pPr>
              <w:pStyle w:val="44"/>
              <w:numPr>
                <w:ilvl w:val="0"/>
                <w:numId w:val="2"/>
              </w:numPr>
              <w:spacing w:line="320" w:lineRule="exact"/>
              <w:ind w:left="0" w:firstLineChars="0" w:firstLine="0"/>
              <w:rPr>
                <w:rFonts w:ascii="宋体" w:hAnsi="宋体"/>
                <w:b/>
                <w:szCs w:val="21"/>
              </w:rPr>
            </w:pPr>
            <w:r w:rsidRPr="008B2568">
              <w:rPr>
                <w:rFonts w:ascii="宋体" w:hAnsi="宋体" w:hint="eastAsia"/>
                <w:b/>
                <w:szCs w:val="21"/>
              </w:rPr>
              <w:t>电子版投标文件</w:t>
            </w:r>
          </w:p>
          <w:p w14:paraId="0F4B371B" w14:textId="77777777" w:rsidR="00D92102" w:rsidRPr="008B2568" w:rsidRDefault="00200066">
            <w:pPr>
              <w:pStyle w:val="NormalIndent1"/>
              <w:spacing w:line="360" w:lineRule="exact"/>
              <w:rPr>
                <w:rFonts w:ascii="宋体" w:eastAsia="宋体" w:hAnsi="宋体"/>
                <w:sz w:val="21"/>
                <w:szCs w:val="21"/>
              </w:rPr>
            </w:pPr>
            <w:r w:rsidRPr="008B2568">
              <w:rPr>
                <w:rFonts w:ascii="宋体" w:eastAsia="宋体" w:hAnsi="宋体" w:hint="eastAsia"/>
                <w:sz w:val="21"/>
                <w:szCs w:val="21"/>
              </w:rPr>
              <w:t>需提交上述所有文件的电子文档，要求如下：电子文档须提供可编辑的（</w:t>
            </w:r>
            <w:r w:rsidRPr="008B2568">
              <w:rPr>
                <w:rFonts w:ascii="宋体" w:eastAsia="宋体" w:hAnsi="宋体"/>
                <w:sz w:val="21"/>
                <w:szCs w:val="21"/>
              </w:rPr>
              <w:t>WORD</w:t>
            </w:r>
            <w:r w:rsidRPr="008B2568">
              <w:rPr>
                <w:rFonts w:ascii="宋体" w:eastAsia="宋体" w:hAnsi="宋体" w:hint="eastAsia"/>
                <w:sz w:val="21"/>
                <w:szCs w:val="21"/>
              </w:rPr>
              <w:t>或EXCEL）文档及签字盖章后的扫描文件（P</w:t>
            </w:r>
            <w:r w:rsidRPr="008B2568">
              <w:rPr>
                <w:rFonts w:ascii="宋体" w:eastAsia="宋体" w:hAnsi="宋体"/>
                <w:sz w:val="21"/>
                <w:szCs w:val="21"/>
              </w:rPr>
              <w:t>DF</w:t>
            </w:r>
            <w:r w:rsidRPr="008B2568">
              <w:rPr>
                <w:rFonts w:ascii="宋体" w:eastAsia="宋体" w:hAnsi="宋体" w:hint="eastAsia"/>
                <w:sz w:val="21"/>
                <w:szCs w:val="21"/>
              </w:rPr>
              <w:t>）。</w:t>
            </w:r>
          </w:p>
          <w:p w14:paraId="538DBE68" w14:textId="77777777" w:rsidR="00D92102" w:rsidRPr="008B2568" w:rsidRDefault="00200066">
            <w:pPr>
              <w:pStyle w:val="NormalIndent1"/>
              <w:spacing w:line="360" w:lineRule="exact"/>
              <w:ind w:firstLine="442"/>
              <w:rPr>
                <w:rFonts w:ascii="宋体" w:eastAsia="宋体" w:hAnsi="宋体"/>
                <w:b/>
                <w:sz w:val="22"/>
                <w:szCs w:val="21"/>
              </w:rPr>
            </w:pPr>
            <w:r w:rsidRPr="008B2568">
              <w:rPr>
                <w:rFonts w:ascii="宋体" w:eastAsia="宋体" w:hAnsi="宋体" w:hint="eastAsia"/>
                <w:b/>
                <w:sz w:val="22"/>
                <w:szCs w:val="21"/>
              </w:rPr>
              <w:t>【即共需提交①《商务技术投标文件》word版、②《商务技术投标文件》盖章后的扫描件（PDF格式）、③《投标报价文件》word版、④《投标报价文件》盖章后的扫描件（PDF格式）】</w:t>
            </w:r>
          </w:p>
          <w:p w14:paraId="7FCE6D13" w14:textId="77777777" w:rsidR="00D92102" w:rsidRPr="008B2568" w:rsidRDefault="00200066">
            <w:pPr>
              <w:pStyle w:val="NormalIndent1"/>
              <w:spacing w:line="360" w:lineRule="exact"/>
              <w:ind w:firstLine="442"/>
              <w:rPr>
                <w:rFonts w:ascii="宋体" w:eastAsia="宋体" w:hAnsi="宋体"/>
                <w:b/>
                <w:sz w:val="21"/>
                <w:szCs w:val="21"/>
              </w:rPr>
            </w:pPr>
            <w:r w:rsidRPr="008B2568">
              <w:rPr>
                <w:rFonts w:ascii="宋体" w:eastAsia="宋体" w:hAnsi="宋体" w:hint="eastAsia"/>
                <w:b/>
                <w:sz w:val="22"/>
                <w:szCs w:val="21"/>
              </w:rPr>
              <w:t>【全部放在一个U盘里即可（不可用光盘），文件夹名称备注下公司名称】</w:t>
            </w:r>
          </w:p>
        </w:tc>
      </w:tr>
      <w:tr w:rsidR="008B2568" w:rsidRPr="008B2568" w14:paraId="480D6663" w14:textId="77777777">
        <w:trPr>
          <w:trHeight w:val="600"/>
        </w:trPr>
        <w:tc>
          <w:tcPr>
            <w:tcW w:w="1304" w:type="dxa"/>
            <w:vAlign w:val="center"/>
          </w:tcPr>
          <w:p w14:paraId="5D0B222D"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lastRenderedPageBreak/>
              <w:t>3.2.2</w:t>
            </w:r>
          </w:p>
        </w:tc>
        <w:tc>
          <w:tcPr>
            <w:tcW w:w="1416" w:type="dxa"/>
            <w:vAlign w:val="center"/>
          </w:tcPr>
          <w:p w14:paraId="0F2B0898"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cs="宋体" w:hint="eastAsia"/>
                <w:szCs w:val="21"/>
              </w:rPr>
              <w:t>投标文件应答和编写</w:t>
            </w:r>
          </w:p>
        </w:tc>
        <w:tc>
          <w:tcPr>
            <w:tcW w:w="6406" w:type="dxa"/>
            <w:vAlign w:val="center"/>
          </w:tcPr>
          <w:p w14:paraId="00F56672"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本条款增加以下规定：</w:t>
            </w:r>
          </w:p>
          <w:p w14:paraId="6167D1DE"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hint="eastAsia"/>
              </w:rPr>
              <w:t>投标文件应答和编写的具体要求如下：</w:t>
            </w:r>
          </w:p>
          <w:p w14:paraId="66EB232A" w14:textId="77777777" w:rsidR="00D92102" w:rsidRPr="008B2568" w:rsidRDefault="00200066">
            <w:pPr>
              <w:autoSpaceDE w:val="0"/>
              <w:autoSpaceDN w:val="0"/>
              <w:ind w:firstLineChars="0" w:firstLine="0"/>
              <w:rPr>
                <w:rFonts w:ascii="宋体" w:hAnsi="宋体"/>
                <w:szCs w:val="21"/>
              </w:rPr>
            </w:pPr>
            <w:r w:rsidRPr="008B2568">
              <w:rPr>
                <w:rFonts w:ascii="宋体" w:hAnsi="宋体" w:hint="eastAsia"/>
                <w:szCs w:val="21"/>
              </w:rPr>
              <w:t>1.招标文件中带“★”条款或明确写明为“不可偏离条款”、“关键条款”的均为不可偏离条款，投标人对不可偏离条款应答“不满足”或“部分满足”的，将导致其投标被否决。</w:t>
            </w:r>
          </w:p>
          <w:p w14:paraId="65B0EEAD" w14:textId="77777777" w:rsidR="00D92102" w:rsidRPr="008B2568" w:rsidRDefault="00200066">
            <w:pPr>
              <w:autoSpaceDE w:val="0"/>
              <w:autoSpaceDN w:val="0"/>
              <w:ind w:firstLineChars="0" w:firstLine="0"/>
              <w:rPr>
                <w:rFonts w:ascii="宋体" w:hAnsi="宋体"/>
                <w:szCs w:val="21"/>
              </w:rPr>
            </w:pPr>
            <w:r w:rsidRPr="008B2568">
              <w:rPr>
                <w:rFonts w:ascii="宋体" w:hAnsi="宋体" w:hint="eastAsia"/>
                <w:szCs w:val="21"/>
              </w:rPr>
              <w:t>2.投标人必须对第三章《招标内容及要求》、第四章《采购合同》进行应答，具体格式和应答要求详见第六章“投标文件格式”。</w:t>
            </w:r>
          </w:p>
          <w:p w14:paraId="4FC15CAE" w14:textId="77777777" w:rsidR="00D92102" w:rsidRPr="008B2568" w:rsidRDefault="00200066">
            <w:pPr>
              <w:autoSpaceDE w:val="0"/>
              <w:autoSpaceDN w:val="0"/>
              <w:spacing w:line="276" w:lineRule="auto"/>
              <w:ind w:firstLineChars="0" w:firstLine="0"/>
              <w:rPr>
                <w:rFonts w:ascii="宋体" w:hAnsi="宋体"/>
                <w:sz w:val="44"/>
                <w:szCs w:val="44"/>
              </w:rPr>
            </w:pPr>
            <w:r w:rsidRPr="008B2568">
              <w:rPr>
                <w:rFonts w:ascii="宋体" w:hAnsi="宋体" w:hint="eastAsia"/>
                <w:szCs w:val="21"/>
              </w:rPr>
              <w:t>3.投标文件以及相关证明文件均须清晰可读，明确要求的内容不得遮盖、隐藏，否则视为未提供。</w:t>
            </w:r>
          </w:p>
        </w:tc>
      </w:tr>
      <w:tr w:rsidR="008B2568" w:rsidRPr="008B2568" w14:paraId="7DFBD5D0" w14:textId="77777777">
        <w:trPr>
          <w:trHeight w:val="90"/>
        </w:trPr>
        <w:tc>
          <w:tcPr>
            <w:tcW w:w="1304" w:type="dxa"/>
            <w:vAlign w:val="center"/>
          </w:tcPr>
          <w:p w14:paraId="451DC260"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cs="宋体" w:hint="eastAsia"/>
                <w:szCs w:val="21"/>
              </w:rPr>
              <w:t>3.2.4</w:t>
            </w:r>
          </w:p>
        </w:tc>
        <w:tc>
          <w:tcPr>
            <w:tcW w:w="1416" w:type="dxa"/>
            <w:vAlign w:val="center"/>
          </w:tcPr>
          <w:p w14:paraId="21B6B19F"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cs="宋体" w:hint="eastAsia"/>
                <w:szCs w:val="21"/>
              </w:rPr>
              <w:t>投标文件的盖章或者签字</w:t>
            </w:r>
          </w:p>
        </w:tc>
        <w:tc>
          <w:tcPr>
            <w:tcW w:w="6406" w:type="dxa"/>
            <w:vAlign w:val="center"/>
          </w:tcPr>
          <w:p w14:paraId="78C8E4F1"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本条款增加以下规定：</w:t>
            </w:r>
          </w:p>
          <w:p w14:paraId="4E03FCFE" w14:textId="77777777" w:rsidR="00D92102" w:rsidRPr="008B2568" w:rsidRDefault="00200066">
            <w:pPr>
              <w:ind w:leftChars="7" w:left="15" w:firstLineChars="0" w:firstLine="426"/>
              <w:rPr>
                <w:rFonts w:ascii="宋体" w:hAnsi="宋体"/>
                <w:szCs w:val="21"/>
              </w:rPr>
            </w:pPr>
            <w:r w:rsidRPr="008B2568">
              <w:rPr>
                <w:rFonts w:ascii="宋体" w:hAnsi="宋体" w:hint="eastAsia"/>
                <w:szCs w:val="21"/>
              </w:rPr>
              <w:t>招标文件第二章投标人须知前附表3.1条款中要求投标人提供的所有文件应按照如下要求进行签署：</w:t>
            </w:r>
          </w:p>
          <w:p w14:paraId="0A0D7777" w14:textId="77777777" w:rsidR="00D92102" w:rsidRPr="008B2568" w:rsidRDefault="00200066">
            <w:pPr>
              <w:ind w:leftChars="7" w:left="15" w:firstLine="420"/>
              <w:rPr>
                <w:rFonts w:ascii="宋体" w:hAnsi="宋体"/>
                <w:szCs w:val="21"/>
              </w:rPr>
            </w:pPr>
            <w:r w:rsidRPr="008B2568">
              <w:rPr>
                <w:rFonts w:ascii="宋体" w:hAnsi="宋体" w:hint="eastAsia"/>
                <w:szCs w:val="21"/>
              </w:rPr>
              <w:t>★1.使用投标专用章或其他业务章代替公章的，应提供《投标专用印章授权函》。《投标专用印章授权函》应同时加盖单位公章和被授权印章。</w:t>
            </w:r>
          </w:p>
          <w:p w14:paraId="41ACC5E1" w14:textId="77777777" w:rsidR="00D92102" w:rsidRPr="008B2568" w:rsidRDefault="00200066">
            <w:pPr>
              <w:ind w:firstLine="420"/>
              <w:rPr>
                <w:rFonts w:ascii="宋体" w:hAnsi="宋体"/>
                <w:szCs w:val="21"/>
              </w:rPr>
            </w:pPr>
            <w:r w:rsidRPr="008B2568">
              <w:rPr>
                <w:rFonts w:ascii="宋体" w:hAnsi="宋体" w:hint="eastAsia"/>
                <w:szCs w:val="21"/>
              </w:rPr>
              <w:t>★2.招标文件第六章“投标文件格式”中有单位名称和法定代表人或其委托代理人签字落款的投标文件</w:t>
            </w:r>
            <w:r w:rsidRPr="008B2568">
              <w:rPr>
                <w:rFonts w:ascii="宋体" w:hAnsi="宋体"/>
                <w:szCs w:val="21"/>
              </w:rPr>
              <w:t>须在落款签字处加盖单位公章并由法定代表人手签或盖人名章；或者加盖单位公章并由法定代表人授权的</w:t>
            </w:r>
            <w:r w:rsidRPr="008B2568">
              <w:rPr>
                <w:rFonts w:ascii="宋体" w:hAnsi="宋体" w:hint="eastAsia"/>
                <w:szCs w:val="21"/>
              </w:rPr>
              <w:t>代理人</w:t>
            </w:r>
            <w:r w:rsidRPr="008B2568">
              <w:rPr>
                <w:rFonts w:ascii="宋体" w:hAnsi="宋体"/>
                <w:szCs w:val="21"/>
              </w:rPr>
              <w:t>手签。</w:t>
            </w:r>
            <w:r w:rsidRPr="008B2568">
              <w:rPr>
                <w:rFonts w:ascii="宋体" w:hAnsi="宋体" w:hint="eastAsia"/>
                <w:szCs w:val="21"/>
              </w:rPr>
              <w:br/>
              <w:t xml:space="preserve"> </w:t>
            </w:r>
            <w:r w:rsidRPr="008B2568">
              <w:rPr>
                <w:rFonts w:ascii="宋体" w:hAnsi="宋体"/>
                <w:szCs w:val="21"/>
              </w:rPr>
              <w:t xml:space="preserve">   </w:t>
            </w:r>
            <w:r w:rsidRPr="008B2568">
              <w:rPr>
                <w:rFonts w:ascii="宋体" w:hAnsi="宋体" w:hint="eastAsia"/>
                <w:szCs w:val="21"/>
              </w:rPr>
              <w:t>法定代表人委托代理人签字的，应提供法定代表人授权委托书。法定代表人授权委托书应加盖单位公章，并由法定代表人手签或盖人</w:t>
            </w:r>
            <w:r w:rsidRPr="008B2568">
              <w:rPr>
                <w:rFonts w:ascii="宋体" w:hAnsi="宋体" w:hint="eastAsia"/>
                <w:szCs w:val="21"/>
              </w:rPr>
              <w:lastRenderedPageBreak/>
              <w:t>名章、委托代理人手签。</w:t>
            </w:r>
          </w:p>
          <w:p w14:paraId="1C3024AE" w14:textId="77777777" w:rsidR="00D92102" w:rsidRPr="008B2568" w:rsidRDefault="00200066">
            <w:pPr>
              <w:autoSpaceDE w:val="0"/>
              <w:autoSpaceDN w:val="0"/>
              <w:spacing w:line="276" w:lineRule="auto"/>
              <w:ind w:firstLine="420"/>
              <w:rPr>
                <w:rFonts w:ascii="宋体" w:hAnsi="宋体"/>
                <w:szCs w:val="21"/>
              </w:rPr>
            </w:pPr>
            <w:r w:rsidRPr="008B2568">
              <w:rPr>
                <w:rFonts w:ascii="宋体" w:hAnsi="宋体" w:hint="eastAsia"/>
                <w:szCs w:val="21"/>
              </w:rPr>
              <w:t>★3.除上述文件以外的其他投标文件组成部分必须加盖骑缝章（骑缝章必须覆盖所有投标文件，骑缝章应使用投标人单位公章）或者每页加盖单位公章或者由法定代表人逐页手签或盖人名章，或者由法定代表人授权的代理人逐页手签。</w:t>
            </w:r>
          </w:p>
        </w:tc>
      </w:tr>
      <w:tr w:rsidR="008B2568" w:rsidRPr="008B2568" w14:paraId="6913FD39" w14:textId="77777777">
        <w:trPr>
          <w:trHeight w:val="254"/>
        </w:trPr>
        <w:tc>
          <w:tcPr>
            <w:tcW w:w="1304" w:type="dxa"/>
            <w:vAlign w:val="center"/>
          </w:tcPr>
          <w:p w14:paraId="41468C04"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cs="宋体" w:hint="eastAsia"/>
                <w:szCs w:val="21"/>
              </w:rPr>
              <w:lastRenderedPageBreak/>
              <w:t>3.3.3</w:t>
            </w:r>
          </w:p>
        </w:tc>
        <w:tc>
          <w:tcPr>
            <w:tcW w:w="1416" w:type="dxa"/>
            <w:vAlign w:val="center"/>
          </w:tcPr>
          <w:p w14:paraId="4A764E3E"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rPr>
              <w:t>最高投标限价</w:t>
            </w:r>
          </w:p>
        </w:tc>
        <w:tc>
          <w:tcPr>
            <w:tcW w:w="6406" w:type="dxa"/>
            <w:vAlign w:val="center"/>
          </w:tcPr>
          <w:p w14:paraId="37A483BB"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□不设置最高投标限价</w:t>
            </w:r>
          </w:p>
          <w:p w14:paraId="3D5E634B" w14:textId="77777777" w:rsidR="00D92102" w:rsidRPr="008B2568" w:rsidRDefault="00200066">
            <w:pPr>
              <w:autoSpaceDE w:val="0"/>
              <w:autoSpaceDN w:val="0"/>
              <w:spacing w:line="276" w:lineRule="auto"/>
              <w:ind w:firstLineChars="0" w:firstLine="0"/>
              <w:rPr>
                <w:rFonts w:ascii="宋体" w:hAnsi="宋体"/>
                <w:b/>
                <w:szCs w:val="21"/>
              </w:rPr>
            </w:pPr>
            <w:r w:rsidRPr="008B2568">
              <w:rPr>
                <w:rFonts w:ascii="宋体" w:hAnsi="宋体" w:cs="宋体" w:hint="eastAsia"/>
                <w:szCs w:val="21"/>
              </w:rPr>
              <w:t>■设置最高投标限价</w:t>
            </w:r>
          </w:p>
        </w:tc>
      </w:tr>
      <w:tr w:rsidR="008B2568" w:rsidRPr="008B2568" w14:paraId="666B65A4" w14:textId="77777777">
        <w:trPr>
          <w:trHeight w:val="600"/>
        </w:trPr>
        <w:tc>
          <w:tcPr>
            <w:tcW w:w="1304" w:type="dxa"/>
            <w:vAlign w:val="center"/>
          </w:tcPr>
          <w:p w14:paraId="3EE670C3"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t>3.3.5</w:t>
            </w:r>
          </w:p>
        </w:tc>
        <w:tc>
          <w:tcPr>
            <w:tcW w:w="1416" w:type="dxa"/>
            <w:vAlign w:val="center"/>
          </w:tcPr>
          <w:p w14:paraId="2980C8C0" w14:textId="77777777" w:rsidR="00D92102" w:rsidRPr="008B2568" w:rsidRDefault="00200066">
            <w:pPr>
              <w:autoSpaceDE w:val="0"/>
              <w:autoSpaceDN w:val="0"/>
              <w:ind w:firstLineChars="0" w:firstLine="0"/>
              <w:jc w:val="center"/>
              <w:rPr>
                <w:rFonts w:ascii="宋体" w:hAnsi="宋体" w:cs="宋体"/>
                <w:szCs w:val="21"/>
              </w:rPr>
            </w:pPr>
            <w:r w:rsidRPr="008B2568">
              <w:rPr>
                <w:rFonts w:ascii="宋体" w:hAnsi="宋体" w:cs="宋体" w:hint="eastAsia"/>
                <w:szCs w:val="21"/>
              </w:rPr>
              <w:t>投标报价优惠条件</w:t>
            </w:r>
          </w:p>
        </w:tc>
        <w:tc>
          <w:tcPr>
            <w:tcW w:w="6406" w:type="dxa"/>
            <w:vAlign w:val="center"/>
          </w:tcPr>
          <w:p w14:paraId="4CA23468"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□报优惠价</w:t>
            </w:r>
          </w:p>
          <w:p w14:paraId="05C15EA3"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■不接受报优惠价</w:t>
            </w:r>
          </w:p>
          <w:p w14:paraId="6658596C"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□报优惠价的其他方式：</w:t>
            </w:r>
          </w:p>
        </w:tc>
      </w:tr>
      <w:tr w:rsidR="008B2568" w:rsidRPr="008B2568" w14:paraId="7BCD77B3" w14:textId="77777777">
        <w:trPr>
          <w:trHeight w:val="600"/>
        </w:trPr>
        <w:tc>
          <w:tcPr>
            <w:tcW w:w="1304" w:type="dxa"/>
            <w:vAlign w:val="center"/>
          </w:tcPr>
          <w:p w14:paraId="41272383"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t>3.3.6</w:t>
            </w:r>
          </w:p>
        </w:tc>
        <w:tc>
          <w:tcPr>
            <w:tcW w:w="1416" w:type="dxa"/>
            <w:vAlign w:val="center"/>
          </w:tcPr>
          <w:p w14:paraId="158A37C0"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cs="宋体" w:hint="eastAsia"/>
                <w:szCs w:val="21"/>
              </w:rPr>
              <w:t>投标报价具体要求</w:t>
            </w:r>
          </w:p>
        </w:tc>
        <w:tc>
          <w:tcPr>
            <w:tcW w:w="6406" w:type="dxa"/>
            <w:vAlign w:val="center"/>
          </w:tcPr>
          <w:p w14:paraId="72898E73"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本条款增加以下规定：</w:t>
            </w:r>
          </w:p>
          <w:p w14:paraId="222AB97B"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价格计算原则应按照以下原则进行计算：</w:t>
            </w:r>
          </w:p>
          <w:p w14:paraId="5C1A6625" w14:textId="77777777" w:rsidR="00D92102" w:rsidRPr="008B2568" w:rsidRDefault="00200066">
            <w:pPr>
              <w:autoSpaceDE w:val="0"/>
              <w:autoSpaceDN w:val="0"/>
              <w:ind w:firstLineChars="0" w:firstLine="0"/>
              <w:rPr>
                <w:rFonts w:ascii="宋体" w:hAnsi="宋体"/>
                <w:szCs w:val="21"/>
              </w:rPr>
            </w:pPr>
            <w:r w:rsidRPr="008B2568">
              <w:rPr>
                <w:rFonts w:ascii="宋体" w:hAnsi="宋体" w:cs="宋体" w:hint="eastAsia"/>
                <w:szCs w:val="21"/>
              </w:rPr>
              <w:t>详见第六章【投标文件格式】关于投标报价的规定。</w:t>
            </w:r>
          </w:p>
        </w:tc>
      </w:tr>
      <w:tr w:rsidR="008B2568" w:rsidRPr="008B2568" w14:paraId="1EC97125" w14:textId="77777777">
        <w:trPr>
          <w:trHeight w:val="600"/>
        </w:trPr>
        <w:tc>
          <w:tcPr>
            <w:tcW w:w="1304" w:type="dxa"/>
            <w:vAlign w:val="center"/>
          </w:tcPr>
          <w:p w14:paraId="1475FB33"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t>3.4.1</w:t>
            </w:r>
          </w:p>
        </w:tc>
        <w:tc>
          <w:tcPr>
            <w:tcW w:w="1416" w:type="dxa"/>
            <w:vAlign w:val="center"/>
          </w:tcPr>
          <w:p w14:paraId="0D32A008" w14:textId="77777777" w:rsidR="00D92102" w:rsidRPr="008B2568" w:rsidRDefault="00200066">
            <w:pPr>
              <w:autoSpaceDE w:val="0"/>
              <w:autoSpaceDN w:val="0"/>
              <w:spacing w:line="276" w:lineRule="auto"/>
              <w:ind w:firstLineChars="0" w:firstLine="0"/>
              <w:jc w:val="center"/>
              <w:rPr>
                <w:rFonts w:ascii="宋体" w:hAnsi="宋体"/>
                <w:szCs w:val="21"/>
              </w:rPr>
            </w:pPr>
            <w:r w:rsidRPr="008B2568">
              <w:rPr>
                <w:rFonts w:ascii="宋体" w:hAnsi="宋体" w:cs="宋体" w:hint="eastAsia"/>
                <w:szCs w:val="21"/>
              </w:rPr>
              <w:t>投标有效期</w:t>
            </w:r>
          </w:p>
        </w:tc>
        <w:tc>
          <w:tcPr>
            <w:tcW w:w="6406" w:type="dxa"/>
            <w:vAlign w:val="center"/>
          </w:tcPr>
          <w:p w14:paraId="6A3217D7" w14:textId="77777777" w:rsidR="00D92102" w:rsidRPr="008B2568" w:rsidRDefault="00200066">
            <w:pPr>
              <w:autoSpaceDE w:val="0"/>
              <w:autoSpaceDN w:val="0"/>
              <w:spacing w:line="276" w:lineRule="auto"/>
              <w:ind w:firstLineChars="0" w:firstLine="0"/>
              <w:rPr>
                <w:rFonts w:ascii="宋体" w:hAnsi="宋体"/>
                <w:szCs w:val="21"/>
              </w:rPr>
            </w:pPr>
            <w:r w:rsidRPr="008B2568">
              <w:rPr>
                <w:rFonts w:ascii="宋体" w:hAnsi="宋体" w:cs="宋体" w:hint="eastAsia"/>
                <w:szCs w:val="21"/>
              </w:rPr>
              <w:t>投标有效期：</w:t>
            </w:r>
            <w:r w:rsidRPr="008B2568">
              <w:rPr>
                <w:rFonts w:ascii="宋体" w:hAnsi="宋体" w:cs="宋体" w:hint="eastAsia"/>
                <w:szCs w:val="21"/>
                <w:u w:val="single"/>
              </w:rPr>
              <w:t>120</w:t>
            </w:r>
            <w:r w:rsidRPr="008B2568">
              <w:rPr>
                <w:rFonts w:ascii="宋体" w:hAnsi="宋体" w:cs="宋体" w:hint="eastAsia"/>
                <w:szCs w:val="21"/>
              </w:rPr>
              <w:t>天</w:t>
            </w:r>
          </w:p>
        </w:tc>
      </w:tr>
      <w:tr w:rsidR="008B2568" w:rsidRPr="008B2568" w14:paraId="1EB22BCF" w14:textId="77777777">
        <w:trPr>
          <w:trHeight w:val="600"/>
        </w:trPr>
        <w:tc>
          <w:tcPr>
            <w:tcW w:w="1304" w:type="dxa"/>
            <w:vAlign w:val="center"/>
          </w:tcPr>
          <w:p w14:paraId="31064A58"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t>3.5.1</w:t>
            </w:r>
          </w:p>
        </w:tc>
        <w:tc>
          <w:tcPr>
            <w:tcW w:w="1416" w:type="dxa"/>
            <w:vAlign w:val="center"/>
          </w:tcPr>
          <w:p w14:paraId="595EEAC2"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cs="宋体" w:hint="eastAsia"/>
                <w:szCs w:val="21"/>
              </w:rPr>
              <w:t>投标保证金金额</w:t>
            </w:r>
          </w:p>
        </w:tc>
        <w:tc>
          <w:tcPr>
            <w:tcW w:w="6406" w:type="dxa"/>
            <w:vAlign w:val="center"/>
          </w:tcPr>
          <w:p w14:paraId="2960F7AF" w14:textId="77777777" w:rsidR="00D92102" w:rsidRPr="008B2568" w:rsidRDefault="00200066">
            <w:pPr>
              <w:autoSpaceDE w:val="0"/>
              <w:autoSpaceDN w:val="0"/>
              <w:spacing w:line="276" w:lineRule="auto"/>
              <w:ind w:firstLineChars="0" w:firstLine="0"/>
              <w:rPr>
                <w:rFonts w:ascii="宋体" w:hAnsi="宋体"/>
                <w:szCs w:val="21"/>
              </w:rPr>
            </w:pPr>
            <w:r w:rsidRPr="008B2568">
              <w:rPr>
                <w:rFonts w:ascii="宋体" w:hAnsi="宋体" w:cs="宋体" w:hint="eastAsia"/>
                <w:szCs w:val="21"/>
              </w:rPr>
              <w:t>标包1</w:t>
            </w:r>
            <w:r w:rsidRPr="008B2568">
              <w:rPr>
                <w:rFonts w:ascii="宋体" w:hAnsi="宋体" w:cs="宋体"/>
                <w:szCs w:val="21"/>
              </w:rPr>
              <w:t xml:space="preserve"> </w:t>
            </w:r>
            <w:r w:rsidRPr="008B2568">
              <w:rPr>
                <w:rFonts w:ascii="宋体" w:hAnsi="宋体" w:cs="宋体" w:hint="eastAsia"/>
                <w:szCs w:val="21"/>
              </w:rPr>
              <w:t>投标保证金金额：</w:t>
            </w:r>
            <w:r w:rsidRPr="008B2568">
              <w:rPr>
                <w:rFonts w:ascii="宋体" w:hAnsi="宋体" w:cs="宋体"/>
                <w:szCs w:val="21"/>
              </w:rPr>
              <w:t>65000</w:t>
            </w:r>
            <w:r w:rsidRPr="008B2568">
              <w:rPr>
                <w:rFonts w:ascii="宋体" w:hAnsi="宋体" w:hint="eastAsia"/>
                <w:szCs w:val="21"/>
              </w:rPr>
              <w:t>元</w:t>
            </w:r>
          </w:p>
          <w:p w14:paraId="080ABAF0" w14:textId="77777777" w:rsidR="00D92102" w:rsidRPr="008B2568" w:rsidRDefault="00200066">
            <w:pPr>
              <w:autoSpaceDE w:val="0"/>
              <w:autoSpaceDN w:val="0"/>
              <w:spacing w:line="276" w:lineRule="auto"/>
              <w:ind w:firstLineChars="0" w:firstLine="0"/>
              <w:rPr>
                <w:rFonts w:ascii="宋体" w:hAnsi="宋体" w:cs="宋体"/>
                <w:szCs w:val="21"/>
              </w:rPr>
            </w:pPr>
            <w:r w:rsidRPr="008B2568">
              <w:rPr>
                <w:rFonts w:ascii="宋体" w:hAnsi="宋体" w:cs="宋体" w:hint="eastAsia"/>
                <w:szCs w:val="21"/>
              </w:rPr>
              <w:t>标包</w:t>
            </w:r>
            <w:r w:rsidRPr="008B2568">
              <w:rPr>
                <w:rFonts w:ascii="宋体" w:hAnsi="宋体" w:cs="宋体"/>
                <w:szCs w:val="21"/>
              </w:rPr>
              <w:t xml:space="preserve">2 </w:t>
            </w:r>
            <w:r w:rsidRPr="008B2568">
              <w:rPr>
                <w:rFonts w:ascii="宋体" w:hAnsi="宋体" w:cs="宋体" w:hint="eastAsia"/>
                <w:szCs w:val="21"/>
              </w:rPr>
              <w:t>投标保证金金额：</w:t>
            </w:r>
            <w:r w:rsidRPr="008B2568">
              <w:rPr>
                <w:rFonts w:ascii="宋体" w:hAnsi="宋体" w:cs="宋体"/>
                <w:szCs w:val="21"/>
              </w:rPr>
              <w:t>21000</w:t>
            </w:r>
            <w:r w:rsidRPr="008B2568">
              <w:rPr>
                <w:rFonts w:ascii="宋体" w:hAnsi="宋体" w:hint="eastAsia"/>
                <w:szCs w:val="21"/>
              </w:rPr>
              <w:t>元</w:t>
            </w:r>
          </w:p>
        </w:tc>
      </w:tr>
      <w:tr w:rsidR="008B2568" w:rsidRPr="008B2568" w14:paraId="2071F7D0" w14:textId="77777777">
        <w:trPr>
          <w:trHeight w:val="263"/>
        </w:trPr>
        <w:tc>
          <w:tcPr>
            <w:tcW w:w="1304" w:type="dxa"/>
            <w:vAlign w:val="center"/>
          </w:tcPr>
          <w:p w14:paraId="34475487"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t>3.5.2</w:t>
            </w:r>
          </w:p>
        </w:tc>
        <w:tc>
          <w:tcPr>
            <w:tcW w:w="1416" w:type="dxa"/>
            <w:vAlign w:val="center"/>
          </w:tcPr>
          <w:p w14:paraId="2F829EF4" w14:textId="77777777" w:rsidR="00D92102" w:rsidRPr="008B2568" w:rsidRDefault="00200066">
            <w:pPr>
              <w:pStyle w:val="BodyTextIndent1"/>
              <w:ind w:leftChars="0" w:left="0" w:firstLineChars="0" w:firstLine="0"/>
              <w:jc w:val="center"/>
              <w:rPr>
                <w:rFonts w:ascii="宋体" w:hAnsi="宋体"/>
                <w:szCs w:val="21"/>
              </w:rPr>
            </w:pPr>
            <w:r w:rsidRPr="008B2568">
              <w:rPr>
                <w:rFonts w:ascii="宋体" w:hAnsi="宋体" w:cs="宋体" w:hint="eastAsia"/>
                <w:szCs w:val="21"/>
              </w:rPr>
              <w:t>投标保证金形式</w:t>
            </w:r>
          </w:p>
        </w:tc>
        <w:tc>
          <w:tcPr>
            <w:tcW w:w="6406" w:type="dxa"/>
            <w:vAlign w:val="center"/>
          </w:tcPr>
          <w:p w14:paraId="4118BD4C" w14:textId="77777777" w:rsidR="00D92102" w:rsidRPr="008B2568" w:rsidRDefault="00200066">
            <w:pPr>
              <w:autoSpaceDE w:val="0"/>
              <w:autoSpaceDN w:val="0"/>
              <w:spacing w:line="420" w:lineRule="exact"/>
              <w:ind w:firstLineChars="0" w:firstLine="0"/>
              <w:rPr>
                <w:rFonts w:ascii="宋体" w:hAnsi="宋体" w:cs="宋体"/>
                <w:szCs w:val="21"/>
              </w:rPr>
            </w:pPr>
            <w:r w:rsidRPr="008B2568">
              <w:rPr>
                <w:rFonts w:ascii="宋体" w:hAnsi="宋体" w:cs="宋体" w:hint="eastAsia"/>
                <w:szCs w:val="21"/>
              </w:rPr>
              <w:t xml:space="preserve">★（1）投标保证金形式包括在中国注册的银行出具的银行保函、银行汇款、支票、汇票以及其他在中国注册的机构依法出具的投标保函、保险等，以银行汇款、支票、汇票等形式提交的投标保证金应当从投标人账户转出。 </w:t>
            </w:r>
          </w:p>
          <w:p w14:paraId="6D22F176" w14:textId="77777777" w:rsidR="00D92102" w:rsidRPr="008B2568" w:rsidRDefault="00200066">
            <w:pPr>
              <w:autoSpaceDE w:val="0"/>
              <w:autoSpaceDN w:val="0"/>
              <w:spacing w:line="420" w:lineRule="exact"/>
              <w:ind w:firstLineChars="0" w:firstLine="0"/>
              <w:rPr>
                <w:rFonts w:ascii="宋体" w:hAnsi="宋体" w:cs="宋体"/>
                <w:szCs w:val="21"/>
              </w:rPr>
            </w:pPr>
            <w:r w:rsidRPr="008B2568">
              <w:rPr>
                <w:rFonts w:ascii="宋体" w:hAnsi="宋体" w:cs="宋体" w:hint="eastAsia"/>
                <w:szCs w:val="21"/>
              </w:rPr>
              <w:t>★（</w:t>
            </w:r>
            <w:r w:rsidRPr="008B2568">
              <w:rPr>
                <w:rFonts w:ascii="宋体" w:hAnsi="宋体" w:cs="宋体"/>
                <w:szCs w:val="21"/>
              </w:rPr>
              <w:t>2</w:t>
            </w:r>
            <w:r w:rsidRPr="008B2568">
              <w:rPr>
                <w:rFonts w:ascii="宋体" w:hAnsi="宋体" w:cs="宋体" w:hint="eastAsia"/>
                <w:szCs w:val="21"/>
              </w:rPr>
              <w:t>）以银行汇款等形式提交投标保证金的，投标保证金缴纳至如下账户：</w:t>
            </w:r>
          </w:p>
          <w:p w14:paraId="70962870" w14:textId="77777777" w:rsidR="00D92102" w:rsidRPr="008B2568" w:rsidRDefault="00200066">
            <w:pPr>
              <w:autoSpaceDE w:val="0"/>
              <w:autoSpaceDN w:val="0"/>
              <w:spacing w:line="420" w:lineRule="exact"/>
              <w:ind w:firstLineChars="0" w:firstLine="0"/>
              <w:rPr>
                <w:rFonts w:ascii="宋体" w:hAnsi="宋体" w:cs="宋体"/>
                <w:szCs w:val="21"/>
              </w:rPr>
            </w:pPr>
            <w:r w:rsidRPr="008B2568">
              <w:rPr>
                <w:rFonts w:ascii="宋体" w:hAnsi="宋体" w:cs="宋体" w:hint="eastAsia"/>
                <w:szCs w:val="21"/>
              </w:rPr>
              <w:t xml:space="preserve">开户名：福建省中通通信物流有限公司 </w:t>
            </w:r>
          </w:p>
          <w:p w14:paraId="4B9A322B" w14:textId="77777777" w:rsidR="00D92102" w:rsidRPr="008B2568" w:rsidRDefault="00200066">
            <w:pPr>
              <w:autoSpaceDE w:val="0"/>
              <w:autoSpaceDN w:val="0"/>
              <w:spacing w:line="420" w:lineRule="exact"/>
              <w:ind w:firstLineChars="0" w:firstLine="0"/>
              <w:rPr>
                <w:rFonts w:ascii="宋体" w:hAnsi="宋体" w:cs="宋体"/>
                <w:szCs w:val="21"/>
              </w:rPr>
            </w:pPr>
            <w:r w:rsidRPr="008B2568">
              <w:rPr>
                <w:rFonts w:ascii="宋体" w:hAnsi="宋体" w:cs="宋体" w:hint="eastAsia"/>
                <w:szCs w:val="21"/>
              </w:rPr>
              <w:t xml:space="preserve">开户行：中国邮政储蓄银行福建省分行营业部 </w:t>
            </w:r>
          </w:p>
          <w:p w14:paraId="75838198" w14:textId="77777777" w:rsidR="00D92102" w:rsidRPr="008B2568" w:rsidRDefault="00200066">
            <w:pPr>
              <w:autoSpaceDE w:val="0"/>
              <w:autoSpaceDN w:val="0"/>
              <w:spacing w:line="420" w:lineRule="exact"/>
              <w:ind w:firstLineChars="0" w:firstLine="0"/>
              <w:rPr>
                <w:rFonts w:ascii="宋体" w:hAnsi="宋体" w:cs="宋体"/>
                <w:szCs w:val="21"/>
              </w:rPr>
            </w:pPr>
            <w:r w:rsidRPr="008B2568">
              <w:rPr>
                <w:rFonts w:ascii="宋体" w:hAnsi="宋体" w:cs="宋体" w:hint="eastAsia"/>
                <w:szCs w:val="21"/>
              </w:rPr>
              <w:t>账号：935002010017746808</w:t>
            </w:r>
          </w:p>
          <w:p w14:paraId="510FAC96" w14:textId="77777777" w:rsidR="00D92102" w:rsidRPr="008B2568" w:rsidRDefault="00200066">
            <w:pPr>
              <w:autoSpaceDE w:val="0"/>
              <w:autoSpaceDN w:val="0"/>
              <w:spacing w:line="420" w:lineRule="exact"/>
              <w:ind w:firstLineChars="0" w:firstLine="0"/>
              <w:rPr>
                <w:rFonts w:ascii="宋体" w:hAnsi="宋体" w:cs="宋体"/>
                <w:szCs w:val="21"/>
              </w:rPr>
            </w:pPr>
            <w:r w:rsidRPr="008B2568">
              <w:rPr>
                <w:rFonts w:ascii="宋体" w:hAnsi="宋体" w:cs="宋体" w:hint="eastAsia"/>
                <w:szCs w:val="21"/>
              </w:rPr>
              <w:t>（</w:t>
            </w:r>
            <w:r w:rsidRPr="008B2568">
              <w:rPr>
                <w:rFonts w:ascii="宋体" w:hAnsi="宋体" w:cs="宋体"/>
                <w:szCs w:val="21"/>
              </w:rPr>
              <w:t>3</w:t>
            </w:r>
            <w:r w:rsidRPr="008B2568">
              <w:rPr>
                <w:rFonts w:ascii="宋体" w:hAnsi="宋体" w:cs="宋体" w:hint="eastAsia"/>
                <w:szCs w:val="21"/>
              </w:rPr>
              <w:t>）注：请在转账时注明用途为 “省邮储全辖印刷服务标包1</w:t>
            </w:r>
            <w:r w:rsidRPr="008B2568">
              <w:rPr>
                <w:rFonts w:ascii="宋体" w:hAnsi="宋体" w:cs="宋体"/>
                <w:szCs w:val="21"/>
              </w:rPr>
              <w:t>/2</w:t>
            </w:r>
            <w:r w:rsidRPr="008B2568">
              <w:rPr>
                <w:rFonts w:ascii="宋体" w:hAnsi="宋体" w:cs="宋体" w:hint="eastAsia"/>
                <w:szCs w:val="21"/>
              </w:rPr>
              <w:t>投标保证金”。</w:t>
            </w:r>
          </w:p>
          <w:p w14:paraId="615CE6CF" w14:textId="77777777" w:rsidR="00D92102" w:rsidRPr="008B2568" w:rsidRDefault="00200066">
            <w:pPr>
              <w:autoSpaceDE w:val="0"/>
              <w:autoSpaceDN w:val="0"/>
              <w:spacing w:line="420" w:lineRule="exact"/>
              <w:ind w:firstLineChars="0" w:firstLine="0"/>
              <w:rPr>
                <w:rFonts w:ascii="宋体" w:hAnsi="宋体" w:cs="宋体"/>
                <w:szCs w:val="21"/>
              </w:rPr>
            </w:pPr>
            <w:r w:rsidRPr="008B2568">
              <w:rPr>
                <w:rFonts w:ascii="宋体" w:hAnsi="宋体" w:cs="宋体" w:hint="eastAsia"/>
                <w:szCs w:val="21"/>
              </w:rPr>
              <w:t>★（</w:t>
            </w:r>
            <w:r w:rsidRPr="008B2568">
              <w:rPr>
                <w:rFonts w:ascii="宋体" w:hAnsi="宋体" w:cs="宋体"/>
                <w:szCs w:val="21"/>
              </w:rPr>
              <w:t>4</w:t>
            </w:r>
            <w:r w:rsidRPr="008B2568">
              <w:rPr>
                <w:rFonts w:ascii="宋体" w:hAnsi="宋体" w:cs="宋体" w:hint="eastAsia"/>
                <w:szCs w:val="21"/>
              </w:rPr>
              <w:t xml:space="preserve">）以银行保函、投标保函、保险形式提交投标保证金的，保函、保险中应当写明受益人为[招标人]，担保项目为[招标项目名称]，担保有效期应覆盖投标有效期。 </w:t>
            </w:r>
          </w:p>
          <w:p w14:paraId="440F77C1" w14:textId="77777777" w:rsidR="00D92102" w:rsidRPr="008B2568" w:rsidRDefault="00200066">
            <w:pPr>
              <w:autoSpaceDE w:val="0"/>
              <w:autoSpaceDN w:val="0"/>
              <w:spacing w:line="420" w:lineRule="exact"/>
              <w:ind w:firstLineChars="0" w:firstLine="0"/>
              <w:rPr>
                <w:rFonts w:ascii="宋体" w:hAnsi="宋体"/>
                <w:b/>
                <w:szCs w:val="21"/>
              </w:rPr>
            </w:pPr>
            <w:r w:rsidRPr="008B2568">
              <w:rPr>
                <w:rFonts w:ascii="宋体" w:hAnsi="宋体" w:cs="宋体" w:hint="eastAsia"/>
                <w:szCs w:val="21"/>
              </w:rPr>
              <w:t>★（</w:t>
            </w:r>
            <w:r w:rsidRPr="008B2568">
              <w:rPr>
                <w:rFonts w:ascii="宋体" w:hAnsi="宋体" w:cs="宋体"/>
                <w:szCs w:val="21"/>
              </w:rPr>
              <w:t>5</w:t>
            </w:r>
            <w:r w:rsidRPr="008B2568">
              <w:rPr>
                <w:rFonts w:ascii="宋体" w:hAnsi="宋体" w:cs="宋体" w:hint="eastAsia"/>
                <w:szCs w:val="21"/>
              </w:rPr>
              <w:t>）纸质保函、保险原件应作为投标文件在投标截止时间前（单独密封）提交到指定地点。</w:t>
            </w:r>
          </w:p>
        </w:tc>
      </w:tr>
      <w:tr w:rsidR="008B2568" w:rsidRPr="008B2568" w14:paraId="4BA29EE2" w14:textId="77777777">
        <w:trPr>
          <w:trHeight w:val="600"/>
        </w:trPr>
        <w:tc>
          <w:tcPr>
            <w:tcW w:w="1304" w:type="dxa"/>
            <w:vAlign w:val="center"/>
          </w:tcPr>
          <w:p w14:paraId="4F3CB217"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t>3.5.4</w:t>
            </w:r>
          </w:p>
        </w:tc>
        <w:tc>
          <w:tcPr>
            <w:tcW w:w="1416" w:type="dxa"/>
            <w:vAlign w:val="center"/>
          </w:tcPr>
          <w:p w14:paraId="6688F9CA"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t>投标保证金不予退还的其他</w:t>
            </w:r>
            <w:r w:rsidRPr="008B2568">
              <w:rPr>
                <w:rFonts w:ascii="宋体" w:hAnsi="宋体" w:hint="eastAsia"/>
                <w:szCs w:val="21"/>
              </w:rPr>
              <w:lastRenderedPageBreak/>
              <w:t>规定</w:t>
            </w:r>
          </w:p>
        </w:tc>
        <w:tc>
          <w:tcPr>
            <w:tcW w:w="6406" w:type="dxa"/>
            <w:vAlign w:val="center"/>
          </w:tcPr>
          <w:p w14:paraId="2FE3A7A1" w14:textId="77777777" w:rsidR="00D92102" w:rsidRPr="008B2568" w:rsidRDefault="00200066">
            <w:pPr>
              <w:autoSpaceDE w:val="0"/>
              <w:autoSpaceDN w:val="0"/>
              <w:spacing w:line="276" w:lineRule="auto"/>
              <w:ind w:firstLineChars="0" w:firstLine="0"/>
              <w:rPr>
                <w:rFonts w:ascii="宋体" w:hAnsi="宋体"/>
                <w:szCs w:val="21"/>
              </w:rPr>
            </w:pPr>
            <w:r w:rsidRPr="008B2568">
              <w:rPr>
                <w:rFonts w:ascii="宋体" w:hAnsi="宋体" w:cs="宋体" w:hint="eastAsia"/>
                <w:szCs w:val="21"/>
              </w:rPr>
              <w:lastRenderedPageBreak/>
              <w:t>无</w:t>
            </w:r>
          </w:p>
        </w:tc>
      </w:tr>
      <w:tr w:rsidR="008B2568" w:rsidRPr="008B2568" w14:paraId="351639E4" w14:textId="77777777">
        <w:trPr>
          <w:trHeight w:val="600"/>
        </w:trPr>
        <w:tc>
          <w:tcPr>
            <w:tcW w:w="1304" w:type="dxa"/>
            <w:vAlign w:val="center"/>
          </w:tcPr>
          <w:p w14:paraId="38B6244F"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lastRenderedPageBreak/>
              <w:t>3.6.1</w:t>
            </w:r>
          </w:p>
        </w:tc>
        <w:tc>
          <w:tcPr>
            <w:tcW w:w="1416" w:type="dxa"/>
            <w:vAlign w:val="center"/>
          </w:tcPr>
          <w:p w14:paraId="3E9BCD3B"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t>备选投标方案</w:t>
            </w:r>
          </w:p>
        </w:tc>
        <w:tc>
          <w:tcPr>
            <w:tcW w:w="6406" w:type="dxa"/>
            <w:vAlign w:val="center"/>
          </w:tcPr>
          <w:p w14:paraId="7A1D24CD"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■不允许</w:t>
            </w:r>
          </w:p>
          <w:p w14:paraId="4B19BA8B" w14:textId="77777777" w:rsidR="00D92102" w:rsidRPr="008B2568" w:rsidRDefault="00200066">
            <w:pPr>
              <w:autoSpaceDE w:val="0"/>
              <w:autoSpaceDN w:val="0"/>
              <w:ind w:firstLineChars="0" w:firstLine="0"/>
              <w:rPr>
                <w:rFonts w:ascii="宋体" w:hAnsi="宋体"/>
                <w:szCs w:val="21"/>
              </w:rPr>
            </w:pPr>
            <w:r w:rsidRPr="008B2568">
              <w:rPr>
                <w:rFonts w:ascii="宋体" w:hAnsi="宋体" w:cs="宋体" w:hint="eastAsia"/>
                <w:szCs w:val="21"/>
              </w:rPr>
              <w:t>□允许</w:t>
            </w:r>
          </w:p>
        </w:tc>
      </w:tr>
      <w:tr w:rsidR="008B2568" w:rsidRPr="008B2568" w14:paraId="0AFAA35D" w14:textId="77777777">
        <w:trPr>
          <w:trHeight w:val="600"/>
        </w:trPr>
        <w:tc>
          <w:tcPr>
            <w:tcW w:w="1304" w:type="dxa"/>
            <w:vAlign w:val="center"/>
          </w:tcPr>
          <w:p w14:paraId="30B7C00A"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t>3.7.1</w:t>
            </w:r>
          </w:p>
        </w:tc>
        <w:tc>
          <w:tcPr>
            <w:tcW w:w="1416" w:type="dxa"/>
            <w:vAlign w:val="center"/>
          </w:tcPr>
          <w:p w14:paraId="144EFBCE"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t>投标文件份数</w:t>
            </w:r>
          </w:p>
        </w:tc>
        <w:tc>
          <w:tcPr>
            <w:tcW w:w="6406" w:type="dxa"/>
            <w:vAlign w:val="center"/>
          </w:tcPr>
          <w:p w14:paraId="351EBBD8" w14:textId="77777777" w:rsidR="00D92102" w:rsidRPr="008B2568" w:rsidRDefault="00200066">
            <w:pPr>
              <w:autoSpaceDE w:val="0"/>
              <w:autoSpaceDN w:val="0"/>
              <w:spacing w:line="400" w:lineRule="exact"/>
              <w:ind w:firstLineChars="0" w:firstLine="0"/>
              <w:rPr>
                <w:rFonts w:ascii="宋体" w:hAnsi="宋体"/>
                <w:b/>
                <w:szCs w:val="21"/>
              </w:rPr>
            </w:pPr>
            <w:r w:rsidRPr="008B2568">
              <w:rPr>
                <w:rFonts w:ascii="宋体" w:hAnsi="宋体" w:hint="eastAsia"/>
                <w:b/>
                <w:szCs w:val="21"/>
              </w:rPr>
              <w:t xml:space="preserve">A.投标报价文件正本一份，副本七份 </w:t>
            </w:r>
          </w:p>
          <w:p w14:paraId="7719152C" w14:textId="77777777" w:rsidR="00D92102" w:rsidRPr="008B2568" w:rsidRDefault="00200066">
            <w:pPr>
              <w:autoSpaceDE w:val="0"/>
              <w:autoSpaceDN w:val="0"/>
              <w:spacing w:line="400" w:lineRule="exact"/>
              <w:ind w:firstLineChars="0" w:firstLine="0"/>
              <w:rPr>
                <w:rFonts w:ascii="宋体" w:hAnsi="宋体"/>
                <w:b/>
                <w:szCs w:val="21"/>
              </w:rPr>
            </w:pPr>
            <w:r w:rsidRPr="008B2568">
              <w:rPr>
                <w:rFonts w:ascii="宋体" w:hAnsi="宋体" w:hint="eastAsia"/>
                <w:b/>
                <w:szCs w:val="21"/>
              </w:rPr>
              <w:t xml:space="preserve">B.商务技术投标文件正本一份，副本七份 </w:t>
            </w:r>
          </w:p>
          <w:p w14:paraId="184E32AC" w14:textId="77777777" w:rsidR="00D92102" w:rsidRPr="008B2568" w:rsidRDefault="00200066">
            <w:pPr>
              <w:autoSpaceDE w:val="0"/>
              <w:autoSpaceDN w:val="0"/>
              <w:spacing w:line="400" w:lineRule="exact"/>
              <w:ind w:firstLineChars="0" w:firstLine="0"/>
              <w:rPr>
                <w:rFonts w:ascii="宋体" w:hAnsi="宋体"/>
                <w:szCs w:val="21"/>
              </w:rPr>
            </w:pPr>
            <w:r w:rsidRPr="008B2568">
              <w:rPr>
                <w:rFonts w:ascii="宋体" w:hAnsi="宋体" w:hint="eastAsia"/>
                <w:b/>
                <w:szCs w:val="21"/>
              </w:rPr>
              <w:t xml:space="preserve">C.所有投标文件的电子版一份 </w:t>
            </w:r>
          </w:p>
        </w:tc>
      </w:tr>
      <w:tr w:rsidR="008B2568" w:rsidRPr="008B2568" w14:paraId="41AFC9E7" w14:textId="77777777">
        <w:trPr>
          <w:trHeight w:val="90"/>
        </w:trPr>
        <w:tc>
          <w:tcPr>
            <w:tcW w:w="1304" w:type="dxa"/>
            <w:vAlign w:val="center"/>
          </w:tcPr>
          <w:p w14:paraId="4C59E713"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t>3</w:t>
            </w:r>
            <w:r w:rsidRPr="008B2568">
              <w:rPr>
                <w:rFonts w:ascii="宋体" w:hAnsi="宋体"/>
                <w:szCs w:val="21"/>
              </w:rPr>
              <w:t>.</w:t>
            </w:r>
            <w:r w:rsidRPr="008B2568">
              <w:rPr>
                <w:rFonts w:ascii="宋体" w:hAnsi="宋体" w:hint="eastAsia"/>
                <w:szCs w:val="21"/>
              </w:rPr>
              <w:t>7</w:t>
            </w:r>
            <w:r w:rsidRPr="008B2568">
              <w:rPr>
                <w:rFonts w:ascii="宋体" w:hAnsi="宋体"/>
                <w:szCs w:val="21"/>
              </w:rPr>
              <w:t>.4</w:t>
            </w:r>
          </w:p>
        </w:tc>
        <w:tc>
          <w:tcPr>
            <w:tcW w:w="1416" w:type="dxa"/>
            <w:vAlign w:val="center"/>
          </w:tcPr>
          <w:p w14:paraId="300297E6"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t>投标文件的外层包封</w:t>
            </w:r>
          </w:p>
        </w:tc>
        <w:tc>
          <w:tcPr>
            <w:tcW w:w="6406" w:type="dxa"/>
            <w:vAlign w:val="center"/>
          </w:tcPr>
          <w:p w14:paraId="6E8A1DC8" w14:textId="77777777" w:rsidR="00D92102" w:rsidRPr="008B2568" w:rsidRDefault="00200066">
            <w:pPr>
              <w:autoSpaceDE w:val="0"/>
              <w:autoSpaceDN w:val="0"/>
              <w:ind w:firstLineChars="0" w:firstLine="0"/>
              <w:rPr>
                <w:rFonts w:ascii="宋体" w:hAnsi="宋体"/>
                <w:szCs w:val="21"/>
              </w:rPr>
            </w:pPr>
            <w:r w:rsidRPr="008B2568">
              <w:rPr>
                <w:rFonts w:ascii="宋体" w:hAnsi="宋体" w:hint="eastAsia"/>
                <w:szCs w:val="21"/>
              </w:rPr>
              <w:t>本条款增加以下规定：</w:t>
            </w:r>
          </w:p>
          <w:p w14:paraId="43A56995" w14:textId="77777777" w:rsidR="00D92102" w:rsidRPr="008B2568" w:rsidRDefault="00200066">
            <w:pPr>
              <w:autoSpaceDE w:val="0"/>
              <w:autoSpaceDN w:val="0"/>
              <w:ind w:firstLineChars="0" w:firstLine="0"/>
              <w:rPr>
                <w:rFonts w:ascii="宋体" w:hAnsi="宋体"/>
                <w:szCs w:val="21"/>
              </w:rPr>
            </w:pPr>
            <w:r w:rsidRPr="008B2568">
              <w:rPr>
                <w:rFonts w:ascii="宋体" w:hAnsi="宋体" w:hint="eastAsia"/>
                <w:szCs w:val="21"/>
              </w:rPr>
              <w:t>外层包封具体样式如下：</w:t>
            </w:r>
          </w:p>
          <w:p w14:paraId="3BD05092" w14:textId="15267C08" w:rsidR="00D92102" w:rsidRPr="008B2568" w:rsidRDefault="00EF163C">
            <w:pPr>
              <w:autoSpaceDE w:val="0"/>
              <w:autoSpaceDN w:val="0"/>
              <w:ind w:firstLineChars="0" w:firstLine="0"/>
              <w:rPr>
                <w:rFonts w:ascii="宋体" w:hAnsi="宋体"/>
                <w:szCs w:val="21"/>
              </w:rPr>
            </w:pPr>
            <w:r>
              <w:rPr>
                <w:rFonts w:ascii="宋体" w:hAnsi="宋体"/>
                <w:szCs w:val="21"/>
              </w:rPr>
            </w:r>
            <w:r w:rsidR="001B058E">
              <w:rPr>
                <w:rFonts w:ascii="宋体" w:hAnsi="宋体"/>
                <w:szCs w:val="21"/>
              </w:rPr>
              <w:pict w14:anchorId="0DAFA9AD">
                <v:shapetype id="_x0000_t202" coordsize="21600,21600" o:spt="202" path="m,l,21600r21600,l21600,xe">
                  <v:stroke joinstyle="miter"/>
                  <v:path gradientshapeok="t" o:connecttype="rect"/>
                </v:shapetype>
                <v:shape id="文本框 6" o:spid="_x0000_s1048" type="#_x0000_t202" style="width:286.15pt;height:250.75pt;mso-left-percent:-10001;mso-top-percent:-10001;mso-position-horizontal:absolute;mso-position-horizontal-relative:char;mso-position-vertical:absolute;mso-position-vertical-relative:line;mso-left-percent:-10001;mso-top-percent:-10001">
                  <v:textbox style="mso-fit-shape-to-text:t">
                    <w:txbxContent>
                      <w:p w14:paraId="499638D9" w14:textId="77777777" w:rsidR="00EF163C" w:rsidRDefault="00EF163C">
                        <w:pPr>
                          <w:ind w:firstLineChars="400" w:firstLine="840"/>
                          <w:rPr>
                            <w:rFonts w:ascii="宋体" w:hAnsi="宋体" w:cs="Arial"/>
                            <w:kern w:val="0"/>
                            <w:szCs w:val="21"/>
                          </w:rPr>
                        </w:pPr>
                        <w:r>
                          <w:rPr>
                            <w:rFonts w:ascii="宋体" w:hAnsi="宋体" w:hint="eastAsia"/>
                            <w:szCs w:val="21"/>
                          </w:rPr>
                          <w:t>投标报价文件/商务技术投标文件/电子版</w:t>
                        </w:r>
                      </w:p>
                      <w:p w14:paraId="230FBB78" w14:textId="77777777" w:rsidR="00EF163C" w:rsidRDefault="00EF163C">
                        <w:pPr>
                          <w:ind w:firstLine="420"/>
                          <w:rPr>
                            <w:rFonts w:ascii="宋体" w:hAnsi="宋体" w:cs="Arial"/>
                            <w:kern w:val="0"/>
                            <w:szCs w:val="21"/>
                            <w:u w:val="single"/>
                          </w:rPr>
                        </w:pPr>
                        <w:r>
                          <w:rPr>
                            <w:rFonts w:ascii="宋体" w:hAnsi="宋体" w:cs="Arial" w:hint="eastAsia"/>
                            <w:kern w:val="0"/>
                            <w:szCs w:val="21"/>
                          </w:rPr>
                          <w:t>项目名称：</w:t>
                        </w:r>
                      </w:p>
                      <w:p w14:paraId="2D97ADE1" w14:textId="77777777" w:rsidR="00EF163C" w:rsidRDefault="00EF163C">
                        <w:pPr>
                          <w:ind w:firstLine="420"/>
                          <w:rPr>
                            <w:rFonts w:ascii="宋体" w:hAnsi="宋体" w:cs="Arial"/>
                            <w:kern w:val="0"/>
                            <w:szCs w:val="21"/>
                            <w:u w:val="single"/>
                          </w:rPr>
                        </w:pPr>
                        <w:r>
                          <w:rPr>
                            <w:rFonts w:ascii="宋体" w:hAnsi="宋体" w:cs="Arial" w:hint="eastAsia"/>
                            <w:bCs/>
                            <w:szCs w:val="21"/>
                          </w:rPr>
                          <w:t>招标编号：</w:t>
                        </w:r>
                      </w:p>
                      <w:p w14:paraId="2EF66EED" w14:textId="77777777" w:rsidR="00EF163C" w:rsidRDefault="00EF163C">
                        <w:pPr>
                          <w:ind w:firstLine="420"/>
                          <w:rPr>
                            <w:rFonts w:ascii="宋体" w:hAnsi="宋体" w:cs="Arial"/>
                            <w:kern w:val="0"/>
                            <w:szCs w:val="21"/>
                          </w:rPr>
                        </w:pPr>
                        <w:r>
                          <w:rPr>
                            <w:rFonts w:ascii="宋体" w:hAnsi="宋体" w:cs="Arial" w:hint="eastAsia"/>
                            <w:kern w:val="0"/>
                            <w:szCs w:val="21"/>
                          </w:rPr>
                          <w:t>标包号（如有）：</w:t>
                        </w:r>
                      </w:p>
                      <w:p w14:paraId="3F0A39F0" w14:textId="77777777" w:rsidR="00EF163C" w:rsidRDefault="00EF163C">
                        <w:pPr>
                          <w:ind w:firstLine="420"/>
                          <w:rPr>
                            <w:rFonts w:ascii="宋体" w:hAnsi="宋体" w:cs="Arial"/>
                            <w:kern w:val="0"/>
                            <w:szCs w:val="21"/>
                            <w:u w:val="single"/>
                          </w:rPr>
                        </w:pPr>
                        <w:r>
                          <w:rPr>
                            <w:rFonts w:ascii="宋体" w:hAnsi="宋体" w:cs="Arial" w:hint="eastAsia"/>
                            <w:kern w:val="0"/>
                            <w:szCs w:val="21"/>
                          </w:rPr>
                          <w:t>招标人名称：</w:t>
                        </w:r>
                      </w:p>
                      <w:p w14:paraId="065D7CBD" w14:textId="77777777" w:rsidR="00EF163C" w:rsidRDefault="00EF163C">
                        <w:pPr>
                          <w:ind w:firstLine="420"/>
                          <w:rPr>
                            <w:rFonts w:ascii="宋体" w:hAnsi="宋体" w:cs="Arial"/>
                            <w:kern w:val="0"/>
                            <w:szCs w:val="21"/>
                          </w:rPr>
                        </w:pPr>
                        <w:r>
                          <w:rPr>
                            <w:rFonts w:ascii="宋体" w:hAnsi="宋体" w:cs="Arial" w:hint="eastAsia"/>
                            <w:kern w:val="0"/>
                            <w:szCs w:val="21"/>
                          </w:rPr>
                          <w:t>本文件于年月日点分（北京时间）（开标时间）前不得开封此文件</w:t>
                        </w:r>
                      </w:p>
                      <w:p w14:paraId="4B871C40" w14:textId="77777777" w:rsidR="00EF163C" w:rsidRDefault="00EF163C">
                        <w:pPr>
                          <w:ind w:firstLine="420"/>
                          <w:rPr>
                            <w:rFonts w:ascii="宋体" w:hAnsi="宋体" w:cs="Arial"/>
                            <w:kern w:val="0"/>
                            <w:szCs w:val="21"/>
                          </w:rPr>
                        </w:pPr>
                        <w:r>
                          <w:rPr>
                            <w:rFonts w:ascii="宋体" w:hAnsi="宋体" w:cs="Arial" w:hint="eastAsia"/>
                            <w:kern w:val="0"/>
                            <w:szCs w:val="21"/>
                          </w:rPr>
                          <w:t>投标人名称：（公章）</w:t>
                        </w:r>
                      </w:p>
                      <w:p w14:paraId="1953A8EE" w14:textId="77777777" w:rsidR="00EF163C" w:rsidRDefault="00EF163C">
                        <w:pPr>
                          <w:ind w:firstLine="420"/>
                          <w:rPr>
                            <w:rFonts w:ascii="宋体" w:hAnsi="宋体" w:cs="Arial"/>
                            <w:kern w:val="0"/>
                            <w:szCs w:val="21"/>
                            <w:u w:val="single"/>
                          </w:rPr>
                        </w:pPr>
                        <w:r>
                          <w:rPr>
                            <w:rFonts w:ascii="宋体" w:hAnsi="宋体" w:cs="Arial" w:hint="eastAsia"/>
                            <w:kern w:val="0"/>
                            <w:szCs w:val="21"/>
                          </w:rPr>
                          <w:t>投标人地址、邮编：</w:t>
                        </w:r>
                      </w:p>
                      <w:p w14:paraId="39847898" w14:textId="77777777" w:rsidR="00EF163C" w:rsidRDefault="00EF163C">
                        <w:pPr>
                          <w:ind w:firstLine="420"/>
                          <w:rPr>
                            <w:rFonts w:ascii="宋体" w:hAnsi="宋体" w:cs="Arial"/>
                            <w:kern w:val="0"/>
                            <w:szCs w:val="21"/>
                            <w:u w:val="single"/>
                          </w:rPr>
                        </w:pPr>
                        <w:r>
                          <w:rPr>
                            <w:rFonts w:ascii="宋体" w:hAnsi="宋体" w:cs="Arial" w:hint="eastAsia"/>
                            <w:kern w:val="0"/>
                            <w:szCs w:val="21"/>
                          </w:rPr>
                          <w:t>封装文件内容：</w:t>
                        </w:r>
                      </w:p>
                      <w:p w14:paraId="2A1339A9" w14:textId="77777777" w:rsidR="00EF163C" w:rsidRDefault="00EF163C">
                        <w:pPr>
                          <w:ind w:firstLine="420"/>
                          <w:rPr>
                            <w:rFonts w:ascii="宋体" w:hAnsi="宋体"/>
                          </w:rPr>
                        </w:pPr>
                        <w:r>
                          <w:rPr>
                            <w:rFonts w:ascii="宋体" w:hAnsi="宋体" w:cs="Arial" w:hint="eastAsia"/>
                            <w:kern w:val="0"/>
                            <w:szCs w:val="21"/>
                          </w:rPr>
                          <w:t>投标人联系人及联系电话：</w:t>
                        </w:r>
                      </w:p>
                    </w:txbxContent>
                  </v:textbox>
                  <w10:wrap type="none"/>
                  <w10:anchorlock/>
                </v:shape>
              </w:pict>
            </w:r>
          </w:p>
        </w:tc>
      </w:tr>
      <w:tr w:rsidR="008B2568" w:rsidRPr="008B2568" w14:paraId="26AB78DD" w14:textId="77777777">
        <w:trPr>
          <w:trHeight w:val="600"/>
        </w:trPr>
        <w:tc>
          <w:tcPr>
            <w:tcW w:w="1304" w:type="dxa"/>
            <w:vAlign w:val="center"/>
          </w:tcPr>
          <w:p w14:paraId="0FE18D18"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t>3.7.6</w:t>
            </w:r>
          </w:p>
        </w:tc>
        <w:tc>
          <w:tcPr>
            <w:tcW w:w="1416" w:type="dxa"/>
            <w:vAlign w:val="center"/>
          </w:tcPr>
          <w:p w14:paraId="5AEE93F4"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t>投标文件的密封和标记要求</w:t>
            </w:r>
          </w:p>
        </w:tc>
        <w:tc>
          <w:tcPr>
            <w:tcW w:w="6406" w:type="dxa"/>
            <w:vAlign w:val="center"/>
          </w:tcPr>
          <w:p w14:paraId="0DAEE75D" w14:textId="77777777" w:rsidR="00D92102" w:rsidRPr="008B2568" w:rsidRDefault="00200066">
            <w:pPr>
              <w:autoSpaceDE w:val="0"/>
              <w:autoSpaceDN w:val="0"/>
              <w:ind w:firstLineChars="0" w:firstLine="0"/>
              <w:rPr>
                <w:rFonts w:ascii="宋体" w:hAnsi="宋体"/>
                <w:szCs w:val="21"/>
              </w:rPr>
            </w:pPr>
            <w:r w:rsidRPr="008B2568">
              <w:rPr>
                <w:rFonts w:ascii="宋体" w:hAnsi="宋体" w:hint="eastAsia"/>
                <w:szCs w:val="21"/>
              </w:rPr>
              <w:t>本条款增加如下规定：</w:t>
            </w:r>
          </w:p>
          <w:p w14:paraId="09EE8799" w14:textId="77777777" w:rsidR="00D92102" w:rsidRPr="008B2568" w:rsidRDefault="00200066">
            <w:pPr>
              <w:autoSpaceDE w:val="0"/>
              <w:autoSpaceDN w:val="0"/>
              <w:ind w:firstLineChars="0" w:firstLine="0"/>
              <w:rPr>
                <w:rFonts w:ascii="宋体" w:hAnsi="宋体"/>
                <w:szCs w:val="21"/>
              </w:rPr>
            </w:pPr>
            <w:r w:rsidRPr="008B2568">
              <w:rPr>
                <w:rFonts w:ascii="宋体" w:hAnsi="宋体" w:hint="eastAsia"/>
                <w:szCs w:val="21"/>
              </w:rPr>
              <w:t>1.所有纸质文件采用A4纸胶装，并单独包封。</w:t>
            </w:r>
          </w:p>
          <w:p w14:paraId="1ED49D86"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2</w:t>
            </w:r>
            <w:r w:rsidRPr="008B2568">
              <w:rPr>
                <w:rFonts w:ascii="宋体" w:hAnsi="宋体" w:cs="宋体"/>
                <w:szCs w:val="21"/>
              </w:rPr>
              <w:t>.</w:t>
            </w:r>
            <w:r w:rsidRPr="008B2568">
              <w:rPr>
                <w:rFonts w:ascii="宋体" w:hAnsi="宋体" w:cs="宋体" w:hint="eastAsia"/>
                <w:szCs w:val="21"/>
              </w:rPr>
              <w:t>投标报价文件、商务技术投标文件、电子版应分别密封，分别提交。</w:t>
            </w:r>
          </w:p>
          <w:p w14:paraId="5DABE635"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hint="eastAsia"/>
                <w:b/>
                <w:sz w:val="22"/>
                <w:szCs w:val="21"/>
              </w:rPr>
              <w:t>切记：投标人如果同时投多个标包，按照所投不同标包分别密封、递交。</w:t>
            </w:r>
          </w:p>
        </w:tc>
      </w:tr>
      <w:tr w:rsidR="008B2568" w:rsidRPr="008B2568" w14:paraId="0C7567C0" w14:textId="77777777">
        <w:trPr>
          <w:trHeight w:val="600"/>
        </w:trPr>
        <w:tc>
          <w:tcPr>
            <w:tcW w:w="1304" w:type="dxa"/>
            <w:vAlign w:val="center"/>
          </w:tcPr>
          <w:p w14:paraId="1B48888F"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t>4.1.1</w:t>
            </w:r>
          </w:p>
        </w:tc>
        <w:tc>
          <w:tcPr>
            <w:tcW w:w="1416" w:type="dxa"/>
            <w:vAlign w:val="center"/>
          </w:tcPr>
          <w:p w14:paraId="48AB9A5C"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rPr>
              <w:t>投标文件递交截止时间</w:t>
            </w:r>
          </w:p>
        </w:tc>
        <w:tc>
          <w:tcPr>
            <w:tcW w:w="6406" w:type="dxa"/>
            <w:vAlign w:val="center"/>
          </w:tcPr>
          <w:p w14:paraId="7A4D8F0A" w14:textId="77777777" w:rsidR="00D92102" w:rsidRPr="008B2568" w:rsidRDefault="00200066">
            <w:pPr>
              <w:autoSpaceDE w:val="0"/>
              <w:autoSpaceDN w:val="0"/>
              <w:spacing w:line="276" w:lineRule="auto"/>
              <w:ind w:firstLineChars="0" w:firstLine="0"/>
              <w:rPr>
                <w:rFonts w:ascii="宋体" w:hAnsi="宋体"/>
                <w:szCs w:val="21"/>
              </w:rPr>
            </w:pPr>
            <w:r w:rsidRPr="008B2568">
              <w:rPr>
                <w:rFonts w:ascii="宋体" w:hAnsi="宋体" w:cs="宋体" w:hint="eastAsia"/>
                <w:szCs w:val="21"/>
                <w:u w:val="single"/>
              </w:rPr>
              <w:t>见招标公告</w:t>
            </w:r>
          </w:p>
        </w:tc>
      </w:tr>
      <w:tr w:rsidR="008B2568" w:rsidRPr="008B2568" w14:paraId="35657636" w14:textId="77777777">
        <w:trPr>
          <w:trHeight w:val="296"/>
        </w:trPr>
        <w:tc>
          <w:tcPr>
            <w:tcW w:w="1304" w:type="dxa"/>
            <w:vAlign w:val="center"/>
          </w:tcPr>
          <w:p w14:paraId="0F19E0A2"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t>4.1.2</w:t>
            </w:r>
          </w:p>
        </w:tc>
        <w:tc>
          <w:tcPr>
            <w:tcW w:w="1416" w:type="dxa"/>
            <w:vAlign w:val="center"/>
          </w:tcPr>
          <w:p w14:paraId="6ECB5CF2"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rPr>
              <w:t>投标文件递交地点</w:t>
            </w:r>
          </w:p>
        </w:tc>
        <w:tc>
          <w:tcPr>
            <w:tcW w:w="6406" w:type="dxa"/>
            <w:vAlign w:val="center"/>
          </w:tcPr>
          <w:p w14:paraId="0AB9B5AA" w14:textId="77777777" w:rsidR="00D92102" w:rsidRPr="008B2568" w:rsidRDefault="00200066">
            <w:pPr>
              <w:autoSpaceDE w:val="0"/>
              <w:autoSpaceDN w:val="0"/>
              <w:spacing w:line="276" w:lineRule="auto"/>
              <w:ind w:firstLineChars="0" w:firstLine="0"/>
              <w:rPr>
                <w:rFonts w:ascii="宋体" w:hAnsi="宋体"/>
                <w:szCs w:val="21"/>
              </w:rPr>
            </w:pPr>
            <w:r w:rsidRPr="008B2568">
              <w:rPr>
                <w:rFonts w:ascii="宋体" w:hAnsi="宋体" w:hint="eastAsia"/>
                <w:szCs w:val="21"/>
              </w:rPr>
              <w:t>递交地点:</w:t>
            </w:r>
            <w:r w:rsidRPr="008B2568">
              <w:rPr>
                <w:rFonts w:ascii="宋体" w:hAnsi="宋体" w:cs="宋体" w:hint="eastAsia"/>
                <w:szCs w:val="21"/>
                <w:u w:val="single"/>
              </w:rPr>
              <w:t xml:space="preserve"> 见招标公告</w:t>
            </w:r>
          </w:p>
          <w:p w14:paraId="117AF714" w14:textId="77777777" w:rsidR="00D92102" w:rsidRPr="008B2568" w:rsidRDefault="00200066">
            <w:pPr>
              <w:autoSpaceDE w:val="0"/>
              <w:autoSpaceDN w:val="0"/>
              <w:spacing w:line="276" w:lineRule="auto"/>
              <w:ind w:firstLineChars="0" w:firstLine="0"/>
              <w:rPr>
                <w:rFonts w:ascii="宋体" w:hAnsi="宋体"/>
                <w:szCs w:val="21"/>
              </w:rPr>
            </w:pPr>
            <w:r w:rsidRPr="008B2568">
              <w:rPr>
                <w:rFonts w:ascii="宋体" w:hAnsi="宋体" w:hint="eastAsia"/>
                <w:szCs w:val="21"/>
              </w:rPr>
              <w:t>注：</w:t>
            </w:r>
            <w:r w:rsidRPr="008B2568">
              <w:rPr>
                <w:rFonts w:ascii="宋体" w:hAnsi="宋体" w:hint="eastAsia"/>
                <w:bCs/>
                <w:szCs w:val="21"/>
              </w:rPr>
              <w:t>如采取邮寄方式，请在投标截止时间前寄达指定地点，接收人：沈敏丽  联系电话：15659116470，</w:t>
            </w:r>
            <w:r w:rsidRPr="008B2568">
              <w:rPr>
                <w:rFonts w:ascii="宋体" w:hAnsi="宋体" w:hint="eastAsia"/>
                <w:szCs w:val="21"/>
              </w:rPr>
              <w:t>因邮寄导致投标文件逾期送达等一切后果由投标人承担。</w:t>
            </w:r>
          </w:p>
        </w:tc>
      </w:tr>
      <w:tr w:rsidR="008B2568" w:rsidRPr="008B2568" w14:paraId="13219E55" w14:textId="77777777">
        <w:trPr>
          <w:trHeight w:val="411"/>
        </w:trPr>
        <w:tc>
          <w:tcPr>
            <w:tcW w:w="1304" w:type="dxa"/>
            <w:vAlign w:val="center"/>
          </w:tcPr>
          <w:p w14:paraId="1074B516"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t>4.1.4</w:t>
            </w:r>
          </w:p>
        </w:tc>
        <w:tc>
          <w:tcPr>
            <w:tcW w:w="1416" w:type="dxa"/>
            <w:vAlign w:val="center"/>
          </w:tcPr>
          <w:p w14:paraId="6853BAB2"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rPr>
              <w:t>投标文件退还</w:t>
            </w:r>
          </w:p>
        </w:tc>
        <w:tc>
          <w:tcPr>
            <w:tcW w:w="6406" w:type="dxa"/>
            <w:vAlign w:val="center"/>
          </w:tcPr>
          <w:p w14:paraId="6F2E3739"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□不退还</w:t>
            </w:r>
          </w:p>
          <w:p w14:paraId="5B096983" w14:textId="77777777" w:rsidR="00D92102" w:rsidRPr="008B2568" w:rsidRDefault="00200066">
            <w:pPr>
              <w:autoSpaceDE w:val="0"/>
              <w:autoSpaceDN w:val="0"/>
              <w:spacing w:line="276" w:lineRule="auto"/>
              <w:ind w:firstLineChars="0" w:firstLine="0"/>
              <w:rPr>
                <w:rFonts w:ascii="宋体" w:hAnsi="宋体"/>
                <w:szCs w:val="21"/>
              </w:rPr>
            </w:pPr>
            <w:r w:rsidRPr="008B2568">
              <w:rPr>
                <w:rFonts w:ascii="宋体" w:hAnsi="宋体" w:cs="宋体" w:hint="eastAsia"/>
                <w:szCs w:val="21"/>
              </w:rPr>
              <w:t>■退还，</w:t>
            </w:r>
            <w:r w:rsidRPr="008B2568">
              <w:rPr>
                <w:rFonts w:ascii="宋体" w:hAnsi="宋体" w:hint="eastAsia"/>
                <w:szCs w:val="21"/>
              </w:rPr>
              <w:t>投标文件退还的具体要求：</w:t>
            </w:r>
            <w:r w:rsidRPr="008B2568">
              <w:rPr>
                <w:rFonts w:ascii="宋体" w:hAnsi="宋体" w:hint="eastAsia"/>
                <w:bCs/>
                <w:szCs w:val="21"/>
              </w:rPr>
              <w:t>投标人数量少于3个的标包，该标包不得开标，应当重新招标，将所递交的投标文件原封不动地退回投标人。</w:t>
            </w:r>
          </w:p>
        </w:tc>
      </w:tr>
      <w:tr w:rsidR="008B2568" w:rsidRPr="008B2568" w14:paraId="52E2F176" w14:textId="77777777">
        <w:trPr>
          <w:trHeight w:val="411"/>
        </w:trPr>
        <w:tc>
          <w:tcPr>
            <w:tcW w:w="1304" w:type="dxa"/>
            <w:vAlign w:val="center"/>
          </w:tcPr>
          <w:p w14:paraId="0BC3F142"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lastRenderedPageBreak/>
              <w:t>5.1</w:t>
            </w:r>
          </w:p>
        </w:tc>
        <w:tc>
          <w:tcPr>
            <w:tcW w:w="1416" w:type="dxa"/>
            <w:vAlign w:val="center"/>
          </w:tcPr>
          <w:p w14:paraId="770B244D"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t>开标时间和地点</w:t>
            </w:r>
          </w:p>
        </w:tc>
        <w:tc>
          <w:tcPr>
            <w:tcW w:w="6406" w:type="dxa"/>
            <w:vAlign w:val="center"/>
          </w:tcPr>
          <w:p w14:paraId="017C8813" w14:textId="77777777" w:rsidR="00D92102" w:rsidRPr="008B2568" w:rsidRDefault="00200066">
            <w:pPr>
              <w:spacing w:line="440" w:lineRule="exact"/>
              <w:ind w:firstLineChars="0" w:firstLine="0"/>
              <w:rPr>
                <w:rFonts w:ascii="宋体" w:hAnsi="宋体" w:cs="宋体"/>
                <w:szCs w:val="21"/>
              </w:rPr>
            </w:pPr>
            <w:r w:rsidRPr="008B2568">
              <w:rPr>
                <w:rFonts w:ascii="宋体" w:hAnsi="宋体" w:cs="宋体" w:hint="eastAsia"/>
                <w:szCs w:val="21"/>
              </w:rPr>
              <w:t>同投标文件递交截止时间和地点</w:t>
            </w:r>
          </w:p>
          <w:p w14:paraId="217CFC2C" w14:textId="77777777" w:rsidR="00D92102" w:rsidRPr="008B2568" w:rsidRDefault="00200066">
            <w:pPr>
              <w:pStyle w:val="NormalIndent1"/>
              <w:spacing w:line="276" w:lineRule="auto"/>
              <w:ind w:firstLineChars="0" w:firstLine="0"/>
              <w:jc w:val="both"/>
              <w:rPr>
                <w:rFonts w:ascii="宋体" w:eastAsia="宋体" w:hAnsi="宋体"/>
                <w:szCs w:val="21"/>
              </w:rPr>
            </w:pPr>
            <w:r w:rsidRPr="008B2568">
              <w:rPr>
                <w:rFonts w:ascii="宋体" w:eastAsia="宋体" w:hAnsi="宋体" w:cs="宋体" w:hint="eastAsia"/>
                <w:b/>
                <w:sz w:val="21"/>
                <w:szCs w:val="21"/>
              </w:rPr>
              <w:t>注：投标人未派出代表参加开标会议的，其在开标过程中的相关事宜由招标代理机构代为办理并做好记录，投标人不得以未参加开标会议为由对文件密封、标记和递交、投标报价、开标记录等与开标有关的事宜提出任何异议或要求。</w:t>
            </w:r>
          </w:p>
        </w:tc>
      </w:tr>
      <w:tr w:rsidR="008B2568" w:rsidRPr="008B2568" w14:paraId="375FE939" w14:textId="77777777">
        <w:trPr>
          <w:trHeight w:val="723"/>
        </w:trPr>
        <w:tc>
          <w:tcPr>
            <w:tcW w:w="1304" w:type="dxa"/>
            <w:vAlign w:val="center"/>
          </w:tcPr>
          <w:p w14:paraId="67561A2A"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t>6.1.1</w:t>
            </w:r>
          </w:p>
        </w:tc>
        <w:tc>
          <w:tcPr>
            <w:tcW w:w="1416" w:type="dxa"/>
            <w:vAlign w:val="center"/>
          </w:tcPr>
          <w:p w14:paraId="6D369AC4"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cs="宋体" w:hint="eastAsia"/>
                <w:szCs w:val="21"/>
              </w:rPr>
              <w:t>评标委员会组成人数</w:t>
            </w:r>
          </w:p>
        </w:tc>
        <w:tc>
          <w:tcPr>
            <w:tcW w:w="6406" w:type="dxa"/>
            <w:vAlign w:val="center"/>
          </w:tcPr>
          <w:p w14:paraId="62DC456A" w14:textId="77777777" w:rsidR="00D92102" w:rsidRPr="008B2568" w:rsidRDefault="00200066">
            <w:pPr>
              <w:pStyle w:val="NormalIndent1"/>
              <w:spacing w:line="276" w:lineRule="auto"/>
              <w:ind w:firstLineChars="0" w:firstLine="0"/>
              <w:jc w:val="both"/>
              <w:rPr>
                <w:rFonts w:ascii="宋体" w:eastAsia="宋体" w:hAnsi="宋体" w:cs="宋体"/>
                <w:b/>
                <w:sz w:val="21"/>
                <w:szCs w:val="21"/>
              </w:rPr>
            </w:pPr>
            <w:r w:rsidRPr="008B2568">
              <w:rPr>
                <w:rFonts w:ascii="宋体" w:eastAsia="宋体" w:hAnsi="宋体" w:cs="宋体"/>
                <w:sz w:val="21"/>
                <w:szCs w:val="21"/>
              </w:rPr>
              <w:t>7</w:t>
            </w:r>
            <w:r w:rsidRPr="008B2568">
              <w:rPr>
                <w:rFonts w:ascii="宋体" w:eastAsia="宋体" w:hAnsi="宋体" w:cs="宋体" w:hint="eastAsia"/>
                <w:sz w:val="21"/>
                <w:szCs w:val="21"/>
              </w:rPr>
              <w:t>人</w:t>
            </w:r>
          </w:p>
        </w:tc>
      </w:tr>
      <w:tr w:rsidR="008B2568" w:rsidRPr="008B2568" w14:paraId="63B6EF99" w14:textId="77777777">
        <w:trPr>
          <w:trHeight w:val="723"/>
        </w:trPr>
        <w:tc>
          <w:tcPr>
            <w:tcW w:w="1304" w:type="dxa"/>
            <w:vAlign w:val="center"/>
          </w:tcPr>
          <w:p w14:paraId="7582F0E4"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t>6.3.1</w:t>
            </w:r>
          </w:p>
        </w:tc>
        <w:tc>
          <w:tcPr>
            <w:tcW w:w="1416" w:type="dxa"/>
            <w:vAlign w:val="center"/>
          </w:tcPr>
          <w:p w14:paraId="3B605C14" w14:textId="77777777" w:rsidR="00D92102" w:rsidRPr="008B2568" w:rsidRDefault="00200066">
            <w:pPr>
              <w:autoSpaceDE w:val="0"/>
              <w:autoSpaceDN w:val="0"/>
              <w:ind w:firstLineChars="0" w:firstLine="0"/>
              <w:jc w:val="center"/>
              <w:rPr>
                <w:rFonts w:ascii="宋体" w:hAnsi="宋体" w:cs="宋体"/>
                <w:szCs w:val="21"/>
              </w:rPr>
            </w:pPr>
            <w:r w:rsidRPr="008B2568">
              <w:rPr>
                <w:rFonts w:ascii="宋体" w:hAnsi="宋体" w:cs="宋体" w:hint="eastAsia"/>
                <w:szCs w:val="21"/>
              </w:rPr>
              <w:t>评标方法</w:t>
            </w:r>
          </w:p>
        </w:tc>
        <w:tc>
          <w:tcPr>
            <w:tcW w:w="6406" w:type="dxa"/>
            <w:vAlign w:val="center"/>
          </w:tcPr>
          <w:p w14:paraId="7AB951D7"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□经评审的最低投标价法</w:t>
            </w:r>
          </w:p>
          <w:p w14:paraId="3285987F"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■综合评分法</w:t>
            </w:r>
          </w:p>
          <w:p w14:paraId="4A380F7C"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□其他：/</w:t>
            </w:r>
          </w:p>
        </w:tc>
      </w:tr>
      <w:tr w:rsidR="008B2568" w:rsidRPr="008B2568" w14:paraId="67F47BE7" w14:textId="77777777">
        <w:trPr>
          <w:trHeight w:val="723"/>
        </w:trPr>
        <w:tc>
          <w:tcPr>
            <w:tcW w:w="1304" w:type="dxa"/>
            <w:vAlign w:val="center"/>
          </w:tcPr>
          <w:p w14:paraId="7C129B77"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t>6.4</w:t>
            </w:r>
          </w:p>
        </w:tc>
        <w:tc>
          <w:tcPr>
            <w:tcW w:w="1416" w:type="dxa"/>
            <w:vAlign w:val="center"/>
          </w:tcPr>
          <w:p w14:paraId="70E33118" w14:textId="77777777" w:rsidR="00D92102" w:rsidRPr="008B2568" w:rsidRDefault="00200066">
            <w:pPr>
              <w:autoSpaceDE w:val="0"/>
              <w:autoSpaceDN w:val="0"/>
              <w:ind w:firstLineChars="0" w:firstLine="0"/>
              <w:jc w:val="center"/>
              <w:rPr>
                <w:rFonts w:ascii="宋体" w:hAnsi="宋体" w:cs="宋体"/>
                <w:szCs w:val="21"/>
              </w:rPr>
            </w:pPr>
            <w:r w:rsidRPr="008B2568">
              <w:rPr>
                <w:rFonts w:ascii="宋体" w:hAnsi="宋体" w:cs="宋体" w:hint="eastAsia"/>
                <w:szCs w:val="21"/>
              </w:rPr>
              <w:t>中标候选人推荐原则</w:t>
            </w:r>
          </w:p>
        </w:tc>
        <w:tc>
          <w:tcPr>
            <w:tcW w:w="6406" w:type="dxa"/>
            <w:vAlign w:val="center"/>
          </w:tcPr>
          <w:p w14:paraId="56DF5224"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【适用于标包1、2，各标包分别推荐中标候选人】：</w:t>
            </w:r>
          </w:p>
          <w:p w14:paraId="505F029F"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评标委员会按各合格投标人的综合得分由高到低顺序推荐三名中标候选人。（若综合得分相同的，则以报价得分高低进行排名，报价得分较高的排名在前；若综合得分及报价得分均相同的，则以商务得分高低进行排名，得分较高的排名在前；若前述几种情况均得分相同，则由评标委员会以随机抽取的形式进行排名。）</w:t>
            </w:r>
          </w:p>
        </w:tc>
      </w:tr>
      <w:tr w:rsidR="008B2568" w:rsidRPr="008B2568" w14:paraId="3CD99167" w14:textId="77777777">
        <w:trPr>
          <w:trHeight w:val="723"/>
        </w:trPr>
        <w:tc>
          <w:tcPr>
            <w:tcW w:w="1304" w:type="dxa"/>
            <w:vAlign w:val="center"/>
          </w:tcPr>
          <w:p w14:paraId="29424D92"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t>7.3.1</w:t>
            </w:r>
          </w:p>
        </w:tc>
        <w:tc>
          <w:tcPr>
            <w:tcW w:w="1416" w:type="dxa"/>
            <w:vAlign w:val="center"/>
          </w:tcPr>
          <w:p w14:paraId="6FA6AF28" w14:textId="77777777" w:rsidR="00D92102" w:rsidRPr="008B2568" w:rsidRDefault="00200066">
            <w:pPr>
              <w:autoSpaceDE w:val="0"/>
              <w:autoSpaceDN w:val="0"/>
              <w:ind w:firstLineChars="0" w:firstLine="0"/>
              <w:jc w:val="center"/>
              <w:rPr>
                <w:rFonts w:ascii="宋体" w:hAnsi="宋体" w:cs="宋体"/>
                <w:szCs w:val="21"/>
              </w:rPr>
            </w:pPr>
            <w:r w:rsidRPr="008B2568">
              <w:rPr>
                <w:rFonts w:ascii="宋体" w:hAnsi="宋体" w:cs="宋体" w:hint="eastAsia"/>
                <w:szCs w:val="21"/>
              </w:rPr>
              <w:t>确定中标人</w:t>
            </w:r>
          </w:p>
        </w:tc>
        <w:tc>
          <w:tcPr>
            <w:tcW w:w="6406" w:type="dxa"/>
            <w:vAlign w:val="center"/>
          </w:tcPr>
          <w:p w14:paraId="689A788E"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w:t>
            </w:r>
            <w:r w:rsidRPr="008B2568">
              <w:rPr>
                <w:rFonts w:ascii="宋体" w:hAnsi="宋体" w:hint="eastAsia"/>
              </w:rPr>
              <w:t>评标委员会直接确定中标人</w:t>
            </w:r>
          </w:p>
          <w:p w14:paraId="090FD680" w14:textId="77777777" w:rsidR="00D92102" w:rsidRPr="008B2568" w:rsidRDefault="00200066">
            <w:pPr>
              <w:autoSpaceDE w:val="0"/>
              <w:autoSpaceDN w:val="0"/>
              <w:ind w:firstLineChars="0" w:firstLine="0"/>
              <w:rPr>
                <w:rFonts w:ascii="宋体" w:hAnsi="宋体"/>
              </w:rPr>
            </w:pPr>
            <w:r w:rsidRPr="008B2568">
              <w:rPr>
                <w:rFonts w:ascii="宋体" w:hAnsi="宋体" w:cs="宋体" w:hint="eastAsia"/>
                <w:szCs w:val="21"/>
              </w:rPr>
              <w:t>■招标人确定中标人，</w:t>
            </w:r>
            <w:r w:rsidRPr="008B2568">
              <w:rPr>
                <w:rFonts w:ascii="宋体" w:hAnsi="宋体" w:hint="eastAsia"/>
              </w:rPr>
              <w:t>中标人数量：</w:t>
            </w:r>
          </w:p>
          <w:p w14:paraId="3FA4AA17" w14:textId="77777777" w:rsidR="00D92102" w:rsidRPr="008B2568" w:rsidRDefault="00200066">
            <w:pPr>
              <w:autoSpaceDE w:val="0"/>
              <w:autoSpaceDN w:val="0"/>
              <w:ind w:firstLineChars="0" w:firstLine="0"/>
              <w:rPr>
                <w:rFonts w:ascii="宋体" w:hAnsi="宋体" w:cs="宋体"/>
                <w:szCs w:val="21"/>
              </w:rPr>
            </w:pPr>
            <w:r w:rsidRPr="008B2568">
              <w:rPr>
                <w:rFonts w:hAnsi="宋体" w:hint="eastAsia"/>
              </w:rPr>
              <w:t>标包</w:t>
            </w:r>
            <w:r w:rsidRPr="008B2568">
              <w:rPr>
                <w:rFonts w:hAnsi="宋体" w:hint="eastAsia"/>
              </w:rPr>
              <w:t>1</w:t>
            </w:r>
            <w:r w:rsidRPr="008B2568">
              <w:rPr>
                <w:rFonts w:hAnsi="宋体" w:hint="eastAsia"/>
              </w:rPr>
              <w:t>：</w:t>
            </w:r>
            <w:r w:rsidRPr="008B2568">
              <w:rPr>
                <w:rFonts w:ascii="宋体" w:hAnsi="宋体" w:cs="宋体"/>
                <w:szCs w:val="21"/>
              </w:rPr>
              <w:t>2</w:t>
            </w:r>
            <w:r w:rsidRPr="008B2568">
              <w:rPr>
                <w:rFonts w:ascii="宋体" w:hAnsi="宋体" w:cs="宋体" w:hint="eastAsia"/>
                <w:szCs w:val="21"/>
              </w:rPr>
              <w:t>人</w:t>
            </w:r>
          </w:p>
          <w:p w14:paraId="2B1E1A09"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标包2：2人</w:t>
            </w:r>
          </w:p>
        </w:tc>
      </w:tr>
      <w:tr w:rsidR="008B2568" w:rsidRPr="008B2568" w14:paraId="56E67BCA" w14:textId="77777777">
        <w:trPr>
          <w:trHeight w:val="723"/>
        </w:trPr>
        <w:tc>
          <w:tcPr>
            <w:tcW w:w="1304" w:type="dxa"/>
            <w:vAlign w:val="center"/>
          </w:tcPr>
          <w:p w14:paraId="01ABF6DC"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t>7.3.2</w:t>
            </w:r>
          </w:p>
        </w:tc>
        <w:tc>
          <w:tcPr>
            <w:tcW w:w="1416" w:type="dxa"/>
            <w:vAlign w:val="center"/>
          </w:tcPr>
          <w:p w14:paraId="3D2A129D" w14:textId="77777777" w:rsidR="00D92102" w:rsidRPr="008B2568" w:rsidRDefault="00200066">
            <w:pPr>
              <w:autoSpaceDE w:val="0"/>
              <w:autoSpaceDN w:val="0"/>
              <w:ind w:firstLineChars="0" w:firstLine="0"/>
              <w:jc w:val="center"/>
              <w:rPr>
                <w:rFonts w:ascii="宋体" w:hAnsi="宋体" w:cs="宋体"/>
                <w:szCs w:val="21"/>
              </w:rPr>
            </w:pPr>
            <w:r w:rsidRPr="008B2568">
              <w:rPr>
                <w:rFonts w:ascii="宋体" w:hAnsi="宋体" w:cs="宋体" w:hint="eastAsia"/>
                <w:szCs w:val="21"/>
              </w:rPr>
              <w:t>中标原则</w:t>
            </w:r>
          </w:p>
        </w:tc>
        <w:tc>
          <w:tcPr>
            <w:tcW w:w="6406" w:type="dxa"/>
            <w:vAlign w:val="center"/>
          </w:tcPr>
          <w:p w14:paraId="1218EFD3" w14:textId="77777777" w:rsidR="00D92102" w:rsidRPr="008B2568" w:rsidRDefault="00200066">
            <w:pPr>
              <w:autoSpaceDE w:val="0"/>
              <w:autoSpaceDN w:val="0"/>
              <w:ind w:firstLineChars="95" w:firstLine="199"/>
              <w:rPr>
                <w:rFonts w:ascii="宋体" w:hAnsi="宋体" w:cs="宋体"/>
                <w:szCs w:val="21"/>
              </w:rPr>
            </w:pPr>
            <w:r w:rsidRPr="008B2568">
              <w:rPr>
                <w:rFonts w:ascii="宋体" w:hAnsi="宋体" w:cs="宋体" w:hint="eastAsia"/>
                <w:szCs w:val="21"/>
              </w:rPr>
              <w:t>【适用于标包1、2，各标包分别确定中标人】：</w:t>
            </w:r>
          </w:p>
          <w:p w14:paraId="61B53383" w14:textId="77777777" w:rsidR="00D92102" w:rsidRPr="008B2568" w:rsidRDefault="00200066">
            <w:pPr>
              <w:autoSpaceDE w:val="0"/>
              <w:autoSpaceDN w:val="0"/>
              <w:ind w:firstLineChars="95" w:firstLine="199"/>
              <w:rPr>
                <w:rFonts w:ascii="宋体" w:hAnsi="宋体" w:cs="宋体"/>
                <w:szCs w:val="21"/>
              </w:rPr>
            </w:pPr>
            <w:r w:rsidRPr="008B2568">
              <w:rPr>
                <w:rFonts w:ascii="宋体" w:hAnsi="宋体" w:cs="宋体" w:hint="eastAsia"/>
                <w:szCs w:val="21"/>
              </w:rPr>
              <w:t>招标人将根据评标报告确定排名前二名的中标候选人为中标人，排名第一名的中标人为主选中标人，排名第二名的中标人为备选中标人。当主选中标人无法正常提供服务时，则招标人向备选中标人下达采购订单，在下达采购订单前备选中标人需缴交合同履约保证金。</w:t>
            </w:r>
          </w:p>
          <w:p w14:paraId="7F861BD3" w14:textId="77777777" w:rsidR="00D92102" w:rsidRPr="008B2568" w:rsidRDefault="00200066">
            <w:pPr>
              <w:autoSpaceDE w:val="0"/>
              <w:autoSpaceDN w:val="0"/>
              <w:ind w:firstLineChars="95" w:firstLine="199"/>
              <w:rPr>
                <w:rFonts w:ascii="宋体" w:hAnsi="宋体" w:cs="宋体"/>
                <w:szCs w:val="21"/>
              </w:rPr>
            </w:pPr>
            <w:r w:rsidRPr="008B2568">
              <w:rPr>
                <w:rFonts w:ascii="宋体" w:hAnsi="宋体" w:cs="宋体" w:hint="eastAsia"/>
                <w:szCs w:val="21"/>
              </w:rPr>
              <w:t>中标人放弃中标、因不可抗力或自身原因不能履行合同、不按照招标文件要求提交履约保证金，或者被查实存在影响中标结果的违法行为等情形，招标人可以按照评标委员会提出的中标候选人名单排序依次确定其他中标候选人为中标人，也可以重新招标。</w:t>
            </w:r>
          </w:p>
        </w:tc>
      </w:tr>
      <w:tr w:rsidR="008B2568" w:rsidRPr="008B2568" w14:paraId="2DD69245" w14:textId="77777777">
        <w:trPr>
          <w:trHeight w:val="497"/>
        </w:trPr>
        <w:tc>
          <w:tcPr>
            <w:tcW w:w="1304" w:type="dxa"/>
            <w:vAlign w:val="center"/>
          </w:tcPr>
          <w:p w14:paraId="6327E440"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t>8.1.1</w:t>
            </w:r>
          </w:p>
        </w:tc>
        <w:tc>
          <w:tcPr>
            <w:tcW w:w="1416" w:type="dxa"/>
            <w:vAlign w:val="center"/>
          </w:tcPr>
          <w:p w14:paraId="0C6C4C5C" w14:textId="77777777" w:rsidR="00D92102" w:rsidRPr="008B2568" w:rsidRDefault="00200066">
            <w:pPr>
              <w:autoSpaceDE w:val="0"/>
              <w:autoSpaceDN w:val="0"/>
              <w:ind w:firstLineChars="0" w:firstLine="0"/>
              <w:jc w:val="center"/>
              <w:rPr>
                <w:rFonts w:ascii="宋体" w:hAnsi="宋体" w:cs="宋体"/>
                <w:szCs w:val="21"/>
              </w:rPr>
            </w:pPr>
            <w:r w:rsidRPr="008B2568">
              <w:rPr>
                <w:rFonts w:ascii="宋体" w:hAnsi="宋体" w:cs="宋体" w:hint="eastAsia"/>
                <w:szCs w:val="21"/>
              </w:rPr>
              <w:t>履约保证金额和形式</w:t>
            </w:r>
          </w:p>
        </w:tc>
        <w:tc>
          <w:tcPr>
            <w:tcW w:w="6406" w:type="dxa"/>
            <w:vAlign w:val="center"/>
          </w:tcPr>
          <w:p w14:paraId="31BA287C"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需要提供合同履约保证金。</w:t>
            </w:r>
          </w:p>
          <w:p w14:paraId="4DAFE654" w14:textId="77777777" w:rsidR="00D92102" w:rsidRPr="008B2568" w:rsidRDefault="00200066">
            <w:pPr>
              <w:autoSpaceDE w:val="0"/>
              <w:autoSpaceDN w:val="0"/>
              <w:ind w:firstLineChars="100" w:firstLine="210"/>
              <w:rPr>
                <w:rFonts w:ascii="宋体" w:hAnsi="宋体" w:cs="宋体"/>
                <w:szCs w:val="21"/>
              </w:rPr>
            </w:pPr>
            <w:r w:rsidRPr="008B2568">
              <w:rPr>
                <w:rFonts w:ascii="宋体" w:hAnsi="宋体" w:cs="宋体" w:hint="eastAsia"/>
                <w:szCs w:val="21"/>
              </w:rPr>
              <w:t>签订合同前，标包1中标人须以银行转账形式向招标人缴交</w:t>
            </w:r>
            <w:r w:rsidRPr="008B2568">
              <w:rPr>
                <w:rFonts w:ascii="宋体" w:hAnsi="宋体" w:cs="宋体"/>
                <w:szCs w:val="21"/>
              </w:rPr>
              <w:t>5</w:t>
            </w:r>
            <w:r w:rsidRPr="008B2568">
              <w:rPr>
                <w:rFonts w:ascii="宋体" w:hAnsi="宋体" w:cs="宋体" w:hint="eastAsia"/>
                <w:szCs w:val="21"/>
              </w:rPr>
              <w:t>万元作为履约保证金，超过合同价10%的以合同价的10%为上限；标包</w:t>
            </w:r>
            <w:r w:rsidRPr="008B2568">
              <w:rPr>
                <w:rFonts w:ascii="宋体" w:hAnsi="宋体" w:cs="宋体"/>
                <w:szCs w:val="21"/>
              </w:rPr>
              <w:t xml:space="preserve">2 </w:t>
            </w:r>
            <w:r w:rsidRPr="008B2568">
              <w:rPr>
                <w:rFonts w:ascii="宋体" w:hAnsi="宋体" w:cs="宋体" w:hint="eastAsia"/>
                <w:szCs w:val="21"/>
              </w:rPr>
              <w:t>中标人须以银行转账形式向招标人缴交</w:t>
            </w:r>
            <w:r w:rsidRPr="008B2568">
              <w:rPr>
                <w:rFonts w:ascii="宋体" w:hAnsi="宋体" w:cs="宋体"/>
                <w:szCs w:val="21"/>
              </w:rPr>
              <w:t>2</w:t>
            </w:r>
            <w:r w:rsidRPr="008B2568">
              <w:rPr>
                <w:rFonts w:ascii="宋体" w:hAnsi="宋体" w:cs="宋体" w:hint="eastAsia"/>
                <w:szCs w:val="21"/>
              </w:rPr>
              <w:t>万元作为履约保证金，超过合同价10%的以合同价的10%为上限（当主选中标人无法提供服务或出现问题</w:t>
            </w:r>
            <w:r w:rsidRPr="008B2568">
              <w:rPr>
                <w:rFonts w:ascii="宋体" w:hAnsi="宋体" w:cs="宋体" w:hint="eastAsia"/>
                <w:szCs w:val="21"/>
              </w:rPr>
              <w:lastRenderedPageBreak/>
              <w:t>时，则招标人向备选中标人下达采购订单，在下达采购订单前备选中标人需缴交合同履约保证金。）</w:t>
            </w:r>
          </w:p>
          <w:p w14:paraId="7023F0B7" w14:textId="77777777" w:rsidR="00D92102" w:rsidRPr="008B2568" w:rsidRDefault="00200066">
            <w:pPr>
              <w:autoSpaceDE w:val="0"/>
              <w:autoSpaceDN w:val="0"/>
              <w:ind w:firstLineChars="100" w:firstLine="210"/>
              <w:rPr>
                <w:rFonts w:ascii="宋体" w:hAnsi="宋体" w:cs="宋体"/>
                <w:szCs w:val="21"/>
              </w:rPr>
            </w:pPr>
            <w:r w:rsidRPr="008B2568">
              <w:rPr>
                <w:rFonts w:ascii="宋体" w:hAnsi="宋体" w:cs="宋体" w:hint="eastAsia"/>
                <w:szCs w:val="21"/>
              </w:rPr>
              <w:t>该履约保证金在合同有效期满，且双方无未解决之争议，全额无息退回履约保证金。</w:t>
            </w:r>
          </w:p>
        </w:tc>
      </w:tr>
      <w:tr w:rsidR="008B2568" w:rsidRPr="008B2568" w14:paraId="5C8F1BF0" w14:textId="77777777">
        <w:trPr>
          <w:trHeight w:val="341"/>
        </w:trPr>
        <w:tc>
          <w:tcPr>
            <w:tcW w:w="1304" w:type="dxa"/>
            <w:vAlign w:val="center"/>
          </w:tcPr>
          <w:p w14:paraId="1BB6293A"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hint="eastAsia"/>
                <w:szCs w:val="21"/>
              </w:rPr>
              <w:lastRenderedPageBreak/>
              <w:t>9</w:t>
            </w:r>
          </w:p>
        </w:tc>
        <w:tc>
          <w:tcPr>
            <w:tcW w:w="1416" w:type="dxa"/>
            <w:vAlign w:val="center"/>
          </w:tcPr>
          <w:p w14:paraId="3658467A"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cs="宋体" w:hint="eastAsia"/>
                <w:szCs w:val="21"/>
              </w:rPr>
              <w:t>招标代理服务费的金额、交纳方式和时限</w:t>
            </w:r>
          </w:p>
        </w:tc>
        <w:tc>
          <w:tcPr>
            <w:tcW w:w="6406" w:type="dxa"/>
            <w:vAlign w:val="center"/>
          </w:tcPr>
          <w:p w14:paraId="739476D5" w14:textId="77777777" w:rsidR="00D92102" w:rsidRPr="008B2568" w:rsidRDefault="00200066">
            <w:pPr>
              <w:autoSpaceDE w:val="0"/>
              <w:autoSpaceDN w:val="0"/>
              <w:spacing w:line="300" w:lineRule="exact"/>
              <w:ind w:firstLineChars="0" w:firstLine="0"/>
              <w:rPr>
                <w:rFonts w:ascii="宋体" w:hAnsi="宋体" w:cs="宋体"/>
                <w:szCs w:val="21"/>
              </w:rPr>
            </w:pPr>
            <w:r w:rsidRPr="008B2568">
              <w:rPr>
                <w:rFonts w:ascii="宋体" w:hAnsi="宋体" w:cs="宋体" w:hint="eastAsia"/>
                <w:szCs w:val="21"/>
              </w:rPr>
              <w:t>1.招标代理服务费计算方法参考原《国家计委关于印发〈招标代理服务收费管理暂行办法〉的通知（计价格[2002]1980号）》、《国家发展改革委办公厅关于招标代理服务收费有关问题的通知（发改办价格[2003]857号）》，采用</w:t>
            </w:r>
            <w:r w:rsidRPr="008B2568">
              <w:rPr>
                <w:rFonts w:ascii="宋体" w:hAnsi="宋体" w:cs="宋体"/>
                <w:szCs w:val="21"/>
              </w:rPr>
              <w:t>差额定率累进</w:t>
            </w:r>
            <w:r w:rsidRPr="008B2568">
              <w:rPr>
                <w:rFonts w:ascii="宋体" w:hAnsi="宋体" w:cs="宋体" w:hint="eastAsia"/>
                <w:szCs w:val="21"/>
              </w:rPr>
              <w:t>法根据服务费基数按照下表中的费率进行计算，并按照</w:t>
            </w:r>
            <w:r w:rsidRPr="008B2568">
              <w:rPr>
                <w:rFonts w:ascii="宋体" w:hAnsi="宋体"/>
                <w:szCs w:val="21"/>
              </w:rPr>
              <w:t>7.8</w:t>
            </w:r>
            <w:r w:rsidRPr="008B2568">
              <w:rPr>
                <w:rFonts w:ascii="宋体" w:hAnsi="宋体" w:hint="eastAsia"/>
                <w:szCs w:val="21"/>
              </w:rPr>
              <w:t>折计取</w:t>
            </w:r>
            <w:r w:rsidRPr="008B2568">
              <w:rPr>
                <w:rFonts w:ascii="宋体" w:hAnsi="宋体" w:cs="宋体" w:hint="eastAsia"/>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7"/>
              <w:gridCol w:w="1276"/>
            </w:tblGrid>
            <w:tr w:rsidR="008B2568" w:rsidRPr="008B2568" w14:paraId="73E22472" w14:textId="77777777">
              <w:trPr>
                <w:trHeight w:val="391"/>
                <w:jc w:val="center"/>
              </w:trPr>
              <w:tc>
                <w:tcPr>
                  <w:tcW w:w="3377" w:type="dxa"/>
                  <w:tcBorders>
                    <w:tl2br w:val="single" w:sz="4" w:space="0" w:color="auto"/>
                  </w:tcBorders>
                </w:tcPr>
                <w:p w14:paraId="219FB248" w14:textId="77777777" w:rsidR="00D92102" w:rsidRPr="008B2568" w:rsidRDefault="00200066">
                  <w:pPr>
                    <w:autoSpaceDE w:val="0"/>
                    <w:autoSpaceDN w:val="0"/>
                    <w:spacing w:line="240" w:lineRule="auto"/>
                    <w:ind w:firstLineChars="0" w:firstLine="0"/>
                    <w:rPr>
                      <w:rFonts w:ascii="宋体" w:hAnsi="宋体" w:cs="宋体"/>
                      <w:sz w:val="22"/>
                      <w:szCs w:val="21"/>
                    </w:rPr>
                  </w:pPr>
                  <w:r w:rsidRPr="008B2568">
                    <w:rPr>
                      <w:rFonts w:ascii="宋体" w:hAnsi="宋体" w:cs="宋体" w:hint="eastAsia"/>
                      <w:sz w:val="22"/>
                      <w:szCs w:val="21"/>
                    </w:rPr>
                    <w:t xml:space="preserve">          </w:t>
                  </w:r>
                  <w:r w:rsidRPr="008B2568">
                    <w:rPr>
                      <w:rFonts w:ascii="宋体" w:hAnsi="宋体" w:cs="宋体"/>
                      <w:sz w:val="22"/>
                      <w:szCs w:val="21"/>
                    </w:rPr>
                    <w:t xml:space="preserve"> </w:t>
                  </w:r>
                  <w:r w:rsidRPr="008B2568">
                    <w:rPr>
                      <w:rFonts w:ascii="宋体" w:hAnsi="宋体" w:cs="宋体" w:hint="eastAsia"/>
                      <w:sz w:val="22"/>
                      <w:szCs w:val="21"/>
                    </w:rPr>
                    <w:t>费率</w:t>
                  </w:r>
                </w:p>
                <w:p w14:paraId="06873306" w14:textId="77777777" w:rsidR="00D92102" w:rsidRPr="008B2568" w:rsidRDefault="00200066">
                  <w:pPr>
                    <w:autoSpaceDE w:val="0"/>
                    <w:autoSpaceDN w:val="0"/>
                    <w:spacing w:line="240" w:lineRule="auto"/>
                    <w:ind w:firstLineChars="0" w:firstLine="0"/>
                    <w:rPr>
                      <w:rFonts w:ascii="宋体" w:hAnsi="宋体" w:cs="宋体"/>
                      <w:sz w:val="22"/>
                      <w:szCs w:val="21"/>
                    </w:rPr>
                  </w:pPr>
                  <w:r w:rsidRPr="008B2568">
                    <w:rPr>
                      <w:rFonts w:ascii="宋体" w:hAnsi="宋体" w:cs="宋体" w:hint="eastAsia"/>
                      <w:sz w:val="22"/>
                      <w:szCs w:val="21"/>
                    </w:rPr>
                    <w:t>服务费</w:t>
                  </w:r>
                  <w:r w:rsidRPr="008B2568">
                    <w:rPr>
                      <w:rFonts w:ascii="宋体" w:hAnsi="宋体" w:cs="宋体"/>
                      <w:sz w:val="22"/>
                      <w:szCs w:val="21"/>
                    </w:rPr>
                    <w:t>基数</w:t>
                  </w:r>
                </w:p>
              </w:tc>
              <w:tc>
                <w:tcPr>
                  <w:tcW w:w="1276" w:type="dxa"/>
                  <w:vAlign w:val="center"/>
                </w:tcPr>
                <w:p w14:paraId="0BBD2FDF" w14:textId="77777777" w:rsidR="00D92102" w:rsidRPr="008B2568" w:rsidRDefault="00A8494B">
                  <w:pPr>
                    <w:autoSpaceDE w:val="0"/>
                    <w:autoSpaceDN w:val="0"/>
                    <w:spacing w:line="240" w:lineRule="auto"/>
                    <w:ind w:firstLineChars="0" w:firstLine="0"/>
                    <w:jc w:val="center"/>
                    <w:rPr>
                      <w:rFonts w:ascii="宋体" w:hAnsi="宋体" w:cs="宋体"/>
                      <w:szCs w:val="21"/>
                    </w:rPr>
                  </w:pPr>
                  <w:r>
                    <w:rPr>
                      <w:rFonts w:ascii="宋体" w:hAnsi="宋体" w:cs="宋体" w:hint="eastAsia"/>
                      <w:szCs w:val="21"/>
                    </w:rPr>
                    <w:t>货物</w:t>
                  </w:r>
                  <w:r w:rsidR="00200066" w:rsidRPr="008B2568">
                    <w:rPr>
                      <w:rFonts w:ascii="宋体" w:hAnsi="宋体" w:cs="宋体" w:hint="eastAsia"/>
                      <w:szCs w:val="21"/>
                    </w:rPr>
                    <w:t>招标</w:t>
                  </w:r>
                </w:p>
              </w:tc>
            </w:tr>
            <w:tr w:rsidR="008B2568" w:rsidRPr="008B2568" w14:paraId="386A57C3" w14:textId="77777777">
              <w:trPr>
                <w:trHeight w:val="70"/>
                <w:jc w:val="center"/>
              </w:trPr>
              <w:tc>
                <w:tcPr>
                  <w:tcW w:w="3377" w:type="dxa"/>
                </w:tcPr>
                <w:p w14:paraId="459D3096" w14:textId="77777777" w:rsidR="00D92102" w:rsidRPr="008B2568" w:rsidRDefault="00200066">
                  <w:pPr>
                    <w:autoSpaceDE w:val="0"/>
                    <w:autoSpaceDN w:val="0"/>
                    <w:spacing w:line="240" w:lineRule="auto"/>
                    <w:ind w:firstLineChars="0" w:firstLine="0"/>
                    <w:jc w:val="center"/>
                    <w:rPr>
                      <w:rFonts w:ascii="宋体" w:hAnsi="宋体" w:cs="宋体"/>
                      <w:sz w:val="22"/>
                      <w:szCs w:val="21"/>
                    </w:rPr>
                  </w:pPr>
                  <w:r w:rsidRPr="008B2568">
                    <w:rPr>
                      <w:rFonts w:ascii="宋体" w:hAnsi="宋体" w:cs="宋体" w:hint="eastAsia"/>
                      <w:sz w:val="22"/>
                      <w:szCs w:val="21"/>
                    </w:rPr>
                    <w:t>100万元以下</w:t>
                  </w:r>
                </w:p>
              </w:tc>
              <w:tc>
                <w:tcPr>
                  <w:tcW w:w="1276" w:type="dxa"/>
                </w:tcPr>
                <w:p w14:paraId="3A5DB80B" w14:textId="77777777" w:rsidR="00D92102" w:rsidRPr="008B2568" w:rsidRDefault="00200066">
                  <w:pPr>
                    <w:autoSpaceDE w:val="0"/>
                    <w:autoSpaceDN w:val="0"/>
                    <w:spacing w:line="240" w:lineRule="auto"/>
                    <w:ind w:firstLineChars="0" w:firstLine="0"/>
                    <w:jc w:val="center"/>
                    <w:rPr>
                      <w:rFonts w:ascii="宋体" w:hAnsi="宋体" w:cs="宋体"/>
                      <w:szCs w:val="21"/>
                    </w:rPr>
                  </w:pPr>
                  <w:r w:rsidRPr="008B2568">
                    <w:rPr>
                      <w:rFonts w:ascii="宋体" w:hAnsi="宋体" w:cs="宋体" w:hint="eastAsia"/>
                      <w:szCs w:val="21"/>
                    </w:rPr>
                    <w:t>1.5%</w:t>
                  </w:r>
                </w:p>
              </w:tc>
            </w:tr>
            <w:tr w:rsidR="008B2568" w:rsidRPr="008B2568" w14:paraId="6EF5D293" w14:textId="77777777">
              <w:trPr>
                <w:trHeight w:val="81"/>
                <w:jc w:val="center"/>
              </w:trPr>
              <w:tc>
                <w:tcPr>
                  <w:tcW w:w="3377" w:type="dxa"/>
                </w:tcPr>
                <w:p w14:paraId="62B59E8B" w14:textId="77777777" w:rsidR="00D92102" w:rsidRPr="008B2568" w:rsidRDefault="00200066">
                  <w:pPr>
                    <w:autoSpaceDE w:val="0"/>
                    <w:autoSpaceDN w:val="0"/>
                    <w:spacing w:line="240" w:lineRule="auto"/>
                    <w:ind w:firstLineChars="0" w:firstLine="0"/>
                    <w:jc w:val="center"/>
                    <w:rPr>
                      <w:rFonts w:ascii="宋体" w:hAnsi="宋体" w:cs="宋体"/>
                      <w:sz w:val="22"/>
                      <w:szCs w:val="21"/>
                    </w:rPr>
                  </w:pPr>
                  <w:r w:rsidRPr="008B2568">
                    <w:rPr>
                      <w:rFonts w:ascii="宋体" w:hAnsi="宋体" w:cs="宋体" w:hint="eastAsia"/>
                      <w:sz w:val="22"/>
                      <w:szCs w:val="21"/>
                    </w:rPr>
                    <w:t>100～500万元</w:t>
                  </w:r>
                </w:p>
              </w:tc>
              <w:tc>
                <w:tcPr>
                  <w:tcW w:w="1276" w:type="dxa"/>
                </w:tcPr>
                <w:p w14:paraId="6C901801" w14:textId="77777777" w:rsidR="00D92102" w:rsidRPr="008B2568" w:rsidRDefault="00440075">
                  <w:pPr>
                    <w:autoSpaceDE w:val="0"/>
                    <w:autoSpaceDN w:val="0"/>
                    <w:spacing w:line="240" w:lineRule="auto"/>
                    <w:ind w:firstLineChars="0" w:firstLine="0"/>
                    <w:jc w:val="center"/>
                    <w:rPr>
                      <w:rFonts w:ascii="宋体" w:hAnsi="宋体" w:cs="宋体"/>
                      <w:szCs w:val="21"/>
                    </w:rPr>
                  </w:pPr>
                  <w:r>
                    <w:rPr>
                      <w:rFonts w:ascii="宋体" w:hAnsi="宋体" w:cs="宋体"/>
                      <w:szCs w:val="21"/>
                    </w:rPr>
                    <w:t>1.1</w:t>
                  </w:r>
                  <w:r w:rsidR="00200066" w:rsidRPr="008B2568">
                    <w:rPr>
                      <w:rFonts w:ascii="宋体" w:hAnsi="宋体" w:cs="宋体" w:hint="eastAsia"/>
                      <w:szCs w:val="21"/>
                    </w:rPr>
                    <w:t>%</w:t>
                  </w:r>
                </w:p>
              </w:tc>
            </w:tr>
            <w:tr w:rsidR="008B2568" w:rsidRPr="008B2568" w14:paraId="32F605C1" w14:textId="77777777">
              <w:trPr>
                <w:trHeight w:val="243"/>
                <w:jc w:val="center"/>
              </w:trPr>
              <w:tc>
                <w:tcPr>
                  <w:tcW w:w="3377" w:type="dxa"/>
                </w:tcPr>
                <w:p w14:paraId="679C471D" w14:textId="77777777" w:rsidR="00D92102" w:rsidRPr="008B2568" w:rsidRDefault="00200066">
                  <w:pPr>
                    <w:autoSpaceDE w:val="0"/>
                    <w:autoSpaceDN w:val="0"/>
                    <w:spacing w:line="240" w:lineRule="auto"/>
                    <w:ind w:firstLineChars="0" w:firstLine="0"/>
                    <w:jc w:val="center"/>
                    <w:rPr>
                      <w:rFonts w:ascii="宋体" w:hAnsi="宋体" w:cs="宋体"/>
                      <w:sz w:val="22"/>
                      <w:szCs w:val="21"/>
                    </w:rPr>
                  </w:pPr>
                  <w:r w:rsidRPr="008B2568">
                    <w:rPr>
                      <w:rFonts w:ascii="宋体" w:hAnsi="宋体" w:cs="宋体" w:hint="eastAsia"/>
                      <w:sz w:val="22"/>
                      <w:szCs w:val="21"/>
                    </w:rPr>
                    <w:t>500～1000万元</w:t>
                  </w:r>
                </w:p>
              </w:tc>
              <w:tc>
                <w:tcPr>
                  <w:tcW w:w="1276" w:type="dxa"/>
                </w:tcPr>
                <w:p w14:paraId="71610B29" w14:textId="77777777" w:rsidR="00D92102" w:rsidRPr="008B2568" w:rsidRDefault="00440075">
                  <w:pPr>
                    <w:autoSpaceDE w:val="0"/>
                    <w:autoSpaceDN w:val="0"/>
                    <w:spacing w:line="240" w:lineRule="auto"/>
                    <w:ind w:firstLineChars="0" w:firstLine="0"/>
                    <w:jc w:val="center"/>
                    <w:rPr>
                      <w:rFonts w:ascii="宋体" w:hAnsi="宋体" w:cs="宋体"/>
                      <w:szCs w:val="21"/>
                    </w:rPr>
                  </w:pPr>
                  <w:r>
                    <w:rPr>
                      <w:rFonts w:ascii="宋体" w:hAnsi="宋体" w:cs="宋体"/>
                      <w:szCs w:val="21"/>
                    </w:rPr>
                    <w:t>0.8</w:t>
                  </w:r>
                  <w:r w:rsidR="00200066" w:rsidRPr="008B2568">
                    <w:rPr>
                      <w:rFonts w:ascii="宋体" w:hAnsi="宋体" w:cs="宋体" w:hint="eastAsia"/>
                      <w:szCs w:val="21"/>
                    </w:rPr>
                    <w:t>%</w:t>
                  </w:r>
                </w:p>
              </w:tc>
            </w:tr>
            <w:tr w:rsidR="008B2568" w:rsidRPr="008B2568" w14:paraId="329C69C0" w14:textId="77777777">
              <w:trPr>
                <w:trHeight w:val="135"/>
                <w:jc w:val="center"/>
              </w:trPr>
              <w:tc>
                <w:tcPr>
                  <w:tcW w:w="3377" w:type="dxa"/>
                </w:tcPr>
                <w:p w14:paraId="23477948" w14:textId="77777777" w:rsidR="00D92102" w:rsidRPr="008B2568" w:rsidRDefault="00200066">
                  <w:pPr>
                    <w:autoSpaceDE w:val="0"/>
                    <w:autoSpaceDN w:val="0"/>
                    <w:spacing w:line="240" w:lineRule="auto"/>
                    <w:ind w:firstLineChars="0" w:firstLine="0"/>
                    <w:jc w:val="center"/>
                    <w:rPr>
                      <w:rFonts w:ascii="宋体" w:hAnsi="宋体" w:cs="宋体"/>
                      <w:sz w:val="22"/>
                      <w:szCs w:val="21"/>
                    </w:rPr>
                  </w:pPr>
                  <w:r w:rsidRPr="008B2568">
                    <w:rPr>
                      <w:rFonts w:ascii="宋体" w:hAnsi="宋体" w:cs="宋体" w:hint="eastAsia"/>
                      <w:sz w:val="22"/>
                      <w:szCs w:val="21"/>
                    </w:rPr>
                    <w:t>1000～5000万元</w:t>
                  </w:r>
                </w:p>
              </w:tc>
              <w:tc>
                <w:tcPr>
                  <w:tcW w:w="1276" w:type="dxa"/>
                </w:tcPr>
                <w:p w14:paraId="08049387" w14:textId="77777777" w:rsidR="00D92102" w:rsidRPr="008B2568" w:rsidRDefault="00440075">
                  <w:pPr>
                    <w:autoSpaceDE w:val="0"/>
                    <w:autoSpaceDN w:val="0"/>
                    <w:spacing w:line="240" w:lineRule="auto"/>
                    <w:ind w:firstLineChars="0" w:firstLine="0"/>
                    <w:jc w:val="center"/>
                    <w:rPr>
                      <w:rFonts w:ascii="宋体" w:hAnsi="宋体" w:cs="宋体"/>
                      <w:szCs w:val="21"/>
                    </w:rPr>
                  </w:pPr>
                  <w:r>
                    <w:rPr>
                      <w:rFonts w:ascii="宋体" w:hAnsi="宋体" w:cs="宋体"/>
                      <w:szCs w:val="21"/>
                    </w:rPr>
                    <w:t>0.5</w:t>
                  </w:r>
                  <w:r w:rsidR="00200066" w:rsidRPr="008B2568">
                    <w:rPr>
                      <w:rFonts w:ascii="宋体" w:hAnsi="宋体" w:cs="宋体" w:hint="eastAsia"/>
                      <w:szCs w:val="21"/>
                    </w:rPr>
                    <w:t>%</w:t>
                  </w:r>
                </w:p>
              </w:tc>
            </w:tr>
          </w:tbl>
          <w:p w14:paraId="3591BE12" w14:textId="77777777" w:rsidR="00D92102" w:rsidRPr="008B2568" w:rsidRDefault="00200066">
            <w:pPr>
              <w:autoSpaceDE w:val="0"/>
              <w:autoSpaceDN w:val="0"/>
              <w:spacing w:line="360" w:lineRule="exact"/>
              <w:ind w:firstLineChars="0" w:firstLine="0"/>
              <w:rPr>
                <w:rFonts w:ascii="宋体" w:hAnsi="宋体"/>
                <w:szCs w:val="21"/>
              </w:rPr>
            </w:pPr>
            <w:r w:rsidRPr="008B2568">
              <w:rPr>
                <w:rFonts w:ascii="宋体" w:hAnsi="宋体" w:hint="eastAsia"/>
                <w:szCs w:val="21"/>
              </w:rPr>
              <w:t>示例：</w:t>
            </w:r>
          </w:p>
          <w:p w14:paraId="333591C8" w14:textId="77777777" w:rsidR="00D92102" w:rsidRPr="008B2568" w:rsidRDefault="00200066">
            <w:pPr>
              <w:autoSpaceDE w:val="0"/>
              <w:autoSpaceDN w:val="0"/>
              <w:spacing w:line="360" w:lineRule="exact"/>
              <w:ind w:firstLineChars="0" w:firstLine="0"/>
              <w:rPr>
                <w:rFonts w:ascii="宋体" w:hAnsi="宋体" w:cs="宋体"/>
                <w:szCs w:val="21"/>
              </w:rPr>
            </w:pPr>
            <w:r w:rsidRPr="008B2568">
              <w:rPr>
                <w:rFonts w:ascii="宋体" w:hAnsi="宋体" w:cs="宋体"/>
                <w:szCs w:val="21"/>
              </w:rPr>
              <w:t>某</w:t>
            </w:r>
            <w:r w:rsidRPr="008B2568">
              <w:rPr>
                <w:rFonts w:ascii="宋体" w:hAnsi="宋体" w:cs="宋体" w:hint="eastAsia"/>
                <w:szCs w:val="21"/>
              </w:rPr>
              <w:t>服务</w:t>
            </w:r>
            <w:r w:rsidRPr="008B2568">
              <w:rPr>
                <w:rFonts w:ascii="宋体" w:hAnsi="宋体" w:cs="宋体"/>
                <w:szCs w:val="21"/>
              </w:rPr>
              <w:t>招标，中标金额为</w:t>
            </w:r>
            <w:r w:rsidRPr="008B2568">
              <w:rPr>
                <w:rFonts w:ascii="宋体" w:hAnsi="宋体" w:cs="宋体" w:hint="eastAsia"/>
                <w:szCs w:val="21"/>
              </w:rPr>
              <w:t>8</w:t>
            </w:r>
            <w:r w:rsidRPr="008B2568">
              <w:rPr>
                <w:rFonts w:ascii="宋体" w:hAnsi="宋体" w:cs="宋体"/>
                <w:szCs w:val="21"/>
              </w:rPr>
              <w:t>00万元人民币，则招标代理服务费计算方式如下：</w:t>
            </w:r>
            <w:r w:rsidRPr="008B2568">
              <w:rPr>
                <w:rFonts w:ascii="宋体" w:hAnsi="宋体" w:cs="宋体"/>
                <w:szCs w:val="21"/>
              </w:rPr>
              <w:br/>
              <w:t>100万元×1.5%=1.5万元</w:t>
            </w:r>
            <w:r w:rsidRPr="008B2568">
              <w:rPr>
                <w:rFonts w:ascii="宋体" w:hAnsi="宋体" w:cs="宋体"/>
                <w:szCs w:val="21"/>
              </w:rPr>
              <w:br/>
              <w:t>（500-100）万元×</w:t>
            </w:r>
            <w:r w:rsidRPr="008B2568">
              <w:rPr>
                <w:rFonts w:ascii="宋体" w:hAnsi="宋体" w:cs="宋体" w:hint="eastAsia"/>
                <w:szCs w:val="21"/>
              </w:rPr>
              <w:t>0.8</w:t>
            </w:r>
            <w:r w:rsidRPr="008B2568">
              <w:rPr>
                <w:rFonts w:ascii="宋体" w:hAnsi="宋体" w:cs="宋体"/>
                <w:szCs w:val="21"/>
              </w:rPr>
              <w:t>%=</w:t>
            </w:r>
            <w:r w:rsidRPr="008B2568">
              <w:rPr>
                <w:rFonts w:ascii="宋体" w:hAnsi="宋体" w:cs="宋体" w:hint="eastAsia"/>
                <w:szCs w:val="21"/>
              </w:rPr>
              <w:t>3.2</w:t>
            </w:r>
            <w:r w:rsidRPr="008B2568">
              <w:rPr>
                <w:rFonts w:ascii="宋体" w:hAnsi="宋体" w:cs="宋体"/>
                <w:szCs w:val="21"/>
              </w:rPr>
              <w:t>万元</w:t>
            </w:r>
            <w:r w:rsidRPr="008B2568">
              <w:rPr>
                <w:rFonts w:ascii="宋体" w:hAnsi="宋体" w:cs="宋体"/>
                <w:szCs w:val="21"/>
              </w:rPr>
              <w:br/>
              <w:t>（</w:t>
            </w:r>
            <w:r w:rsidRPr="008B2568">
              <w:rPr>
                <w:rFonts w:ascii="宋体" w:hAnsi="宋体" w:cs="宋体" w:hint="eastAsia"/>
                <w:szCs w:val="21"/>
              </w:rPr>
              <w:t>8</w:t>
            </w:r>
            <w:r w:rsidRPr="008B2568">
              <w:rPr>
                <w:rFonts w:ascii="宋体" w:hAnsi="宋体" w:cs="宋体"/>
                <w:szCs w:val="21"/>
              </w:rPr>
              <w:t>00-500）×0.</w:t>
            </w:r>
            <w:r w:rsidRPr="008B2568">
              <w:rPr>
                <w:rFonts w:ascii="宋体" w:hAnsi="宋体" w:cs="宋体" w:hint="eastAsia"/>
                <w:szCs w:val="21"/>
              </w:rPr>
              <w:t>45</w:t>
            </w:r>
            <w:r w:rsidRPr="008B2568">
              <w:rPr>
                <w:rFonts w:ascii="宋体" w:hAnsi="宋体" w:cs="宋体"/>
                <w:szCs w:val="21"/>
              </w:rPr>
              <w:t>%=</w:t>
            </w:r>
            <w:r w:rsidRPr="008B2568">
              <w:rPr>
                <w:rFonts w:ascii="宋体" w:hAnsi="宋体" w:cs="宋体" w:hint="eastAsia"/>
                <w:szCs w:val="21"/>
              </w:rPr>
              <w:t>1.35</w:t>
            </w:r>
            <w:r w:rsidRPr="008B2568">
              <w:rPr>
                <w:rFonts w:ascii="宋体" w:hAnsi="宋体" w:cs="宋体"/>
                <w:szCs w:val="21"/>
              </w:rPr>
              <w:t>万元</w:t>
            </w:r>
            <w:r w:rsidRPr="008B2568">
              <w:rPr>
                <w:rFonts w:ascii="宋体" w:hAnsi="宋体" w:cs="宋体"/>
                <w:szCs w:val="21"/>
              </w:rPr>
              <w:br/>
              <w:t>合计收费=1.5+</w:t>
            </w:r>
            <w:r w:rsidRPr="008B2568">
              <w:rPr>
                <w:rFonts w:ascii="宋体" w:hAnsi="宋体" w:cs="宋体" w:hint="eastAsia"/>
                <w:szCs w:val="21"/>
              </w:rPr>
              <w:t>3.2</w:t>
            </w:r>
            <w:r w:rsidRPr="008B2568">
              <w:rPr>
                <w:rFonts w:ascii="宋体" w:hAnsi="宋体" w:cs="宋体"/>
                <w:szCs w:val="21"/>
              </w:rPr>
              <w:t>+</w:t>
            </w:r>
            <w:r w:rsidRPr="008B2568">
              <w:rPr>
                <w:rFonts w:ascii="宋体" w:hAnsi="宋体" w:cs="宋体" w:hint="eastAsia"/>
                <w:szCs w:val="21"/>
              </w:rPr>
              <w:t>1.35</w:t>
            </w:r>
            <w:r w:rsidRPr="008B2568">
              <w:rPr>
                <w:rFonts w:ascii="宋体" w:hAnsi="宋体" w:cs="宋体"/>
                <w:szCs w:val="21"/>
              </w:rPr>
              <w:t>=</w:t>
            </w:r>
            <w:r w:rsidRPr="008B2568">
              <w:rPr>
                <w:rFonts w:ascii="宋体" w:hAnsi="宋体" w:cs="宋体" w:hint="eastAsia"/>
                <w:szCs w:val="21"/>
              </w:rPr>
              <w:t>6.05</w:t>
            </w:r>
            <w:r w:rsidRPr="008B2568">
              <w:rPr>
                <w:rFonts w:ascii="宋体" w:hAnsi="宋体" w:cs="宋体"/>
                <w:szCs w:val="21"/>
              </w:rPr>
              <w:t>（万元）</w:t>
            </w:r>
            <w:r w:rsidRPr="008B2568">
              <w:rPr>
                <w:rFonts w:ascii="宋体" w:hAnsi="宋体" w:cs="宋体" w:hint="eastAsia"/>
                <w:szCs w:val="21"/>
              </w:rPr>
              <w:t>，在此基础上按7</w:t>
            </w:r>
            <w:r w:rsidRPr="008B2568">
              <w:rPr>
                <w:rFonts w:ascii="宋体" w:hAnsi="宋体" w:cs="宋体"/>
                <w:szCs w:val="21"/>
              </w:rPr>
              <w:t>.8</w:t>
            </w:r>
            <w:r w:rsidRPr="008B2568">
              <w:rPr>
                <w:rFonts w:ascii="宋体" w:hAnsi="宋体" w:cs="宋体" w:hint="eastAsia"/>
                <w:szCs w:val="21"/>
              </w:rPr>
              <w:t>折计收。</w:t>
            </w:r>
          </w:p>
          <w:p w14:paraId="292665F2" w14:textId="77777777" w:rsidR="00D92102" w:rsidRPr="008B2568" w:rsidRDefault="00200066">
            <w:pPr>
              <w:autoSpaceDE w:val="0"/>
              <w:autoSpaceDN w:val="0"/>
              <w:spacing w:line="360" w:lineRule="exact"/>
              <w:ind w:firstLineChars="0" w:firstLine="0"/>
              <w:rPr>
                <w:rFonts w:ascii="宋体" w:hAnsi="宋体" w:cs="宋体"/>
                <w:szCs w:val="21"/>
              </w:rPr>
            </w:pPr>
            <w:r w:rsidRPr="008B2568">
              <w:rPr>
                <w:rFonts w:ascii="宋体" w:hAnsi="宋体" w:hint="eastAsia"/>
                <w:szCs w:val="21"/>
              </w:rPr>
              <w:t>2.缴纳方式：各标包</w:t>
            </w:r>
            <w:r w:rsidRPr="008B2568">
              <w:rPr>
                <w:rFonts w:ascii="宋体" w:hAnsi="宋体" w:cs="宋体" w:hint="eastAsia"/>
                <w:szCs w:val="21"/>
              </w:rPr>
              <w:t>中标人在收到中标通知书后5日内向招标代理机构预付招标代理服务费。（每名主选中标人以所中标包预算金额为基数计取预付服务费）</w:t>
            </w:r>
          </w:p>
          <w:p w14:paraId="4121C8E9" w14:textId="77777777" w:rsidR="00D92102" w:rsidRPr="008B2568" w:rsidRDefault="00200066">
            <w:pPr>
              <w:autoSpaceDE w:val="0"/>
              <w:autoSpaceDN w:val="0"/>
              <w:ind w:firstLineChars="0" w:firstLine="0"/>
              <w:rPr>
                <w:rFonts w:ascii="宋体" w:hAnsi="宋体"/>
                <w:szCs w:val="21"/>
              </w:rPr>
            </w:pPr>
            <w:r w:rsidRPr="008B2568">
              <w:rPr>
                <w:rFonts w:ascii="宋体" w:hAnsi="宋体"/>
                <w:szCs w:val="21"/>
              </w:rPr>
              <w:t>3.</w:t>
            </w:r>
            <w:r w:rsidRPr="008B2568">
              <w:rPr>
                <w:rFonts w:ascii="宋体" w:hAnsi="宋体" w:hint="eastAsia"/>
                <w:szCs w:val="21"/>
              </w:rPr>
              <w:t>最终服务费计取基数：框架合同有效期内的订单总额（含税）（适用于所有中标人）。</w:t>
            </w:r>
          </w:p>
          <w:p w14:paraId="48255DDF" w14:textId="77777777" w:rsidR="00D92102" w:rsidRPr="008B2568" w:rsidRDefault="00200066">
            <w:pPr>
              <w:autoSpaceDE w:val="0"/>
              <w:autoSpaceDN w:val="0"/>
              <w:ind w:firstLineChars="0" w:firstLine="0"/>
              <w:rPr>
                <w:rFonts w:ascii="宋体" w:hAnsi="宋体"/>
                <w:szCs w:val="21"/>
              </w:rPr>
            </w:pPr>
            <w:r w:rsidRPr="008B2568">
              <w:rPr>
                <w:rFonts w:ascii="宋体" w:hAnsi="宋体"/>
                <w:szCs w:val="21"/>
              </w:rPr>
              <w:t>4.</w:t>
            </w:r>
            <w:r w:rsidRPr="008B2568">
              <w:rPr>
                <w:rFonts w:ascii="宋体" w:hAnsi="宋体" w:hint="eastAsia"/>
                <w:szCs w:val="21"/>
              </w:rPr>
              <w:t>最终结算期限：合同有效期满一次性结算，多还少补。</w:t>
            </w:r>
          </w:p>
        </w:tc>
      </w:tr>
      <w:tr w:rsidR="008B2568" w:rsidRPr="008B2568" w14:paraId="7683B70D" w14:textId="77777777">
        <w:trPr>
          <w:trHeight w:val="600"/>
        </w:trPr>
        <w:tc>
          <w:tcPr>
            <w:tcW w:w="1304" w:type="dxa"/>
            <w:vAlign w:val="center"/>
          </w:tcPr>
          <w:p w14:paraId="792F9D8D" w14:textId="77777777" w:rsidR="00D92102" w:rsidRPr="008B2568" w:rsidRDefault="00200066">
            <w:pPr>
              <w:autoSpaceDE w:val="0"/>
              <w:autoSpaceDN w:val="0"/>
              <w:ind w:firstLineChars="0" w:firstLine="0"/>
              <w:rPr>
                <w:rFonts w:ascii="宋体" w:hAnsi="宋体"/>
                <w:szCs w:val="21"/>
              </w:rPr>
            </w:pPr>
            <w:r w:rsidRPr="008B2568">
              <w:rPr>
                <w:rFonts w:ascii="宋体" w:hAnsi="宋体" w:hint="eastAsia"/>
                <w:szCs w:val="21"/>
              </w:rPr>
              <w:t>11</w:t>
            </w:r>
          </w:p>
        </w:tc>
        <w:tc>
          <w:tcPr>
            <w:tcW w:w="7822" w:type="dxa"/>
            <w:gridSpan w:val="2"/>
            <w:vAlign w:val="center"/>
          </w:tcPr>
          <w:p w14:paraId="32BC227C" w14:textId="77777777" w:rsidR="00D92102" w:rsidRPr="008B2568" w:rsidRDefault="00200066">
            <w:pPr>
              <w:autoSpaceDE w:val="0"/>
              <w:autoSpaceDN w:val="0"/>
              <w:ind w:firstLineChars="0" w:firstLine="0"/>
              <w:rPr>
                <w:rFonts w:ascii="宋体" w:hAnsi="宋体"/>
                <w:szCs w:val="21"/>
              </w:rPr>
            </w:pPr>
            <w:r w:rsidRPr="008B2568">
              <w:rPr>
                <w:rFonts w:ascii="宋体" w:hAnsi="宋体" w:cs="宋体" w:hint="eastAsia"/>
                <w:bCs/>
                <w:szCs w:val="21"/>
              </w:rPr>
              <w:t>需要补充的其他内容</w:t>
            </w:r>
          </w:p>
        </w:tc>
      </w:tr>
      <w:tr w:rsidR="008B2568" w:rsidRPr="008B2568" w14:paraId="14166B5B" w14:textId="77777777">
        <w:trPr>
          <w:trHeight w:val="90"/>
        </w:trPr>
        <w:tc>
          <w:tcPr>
            <w:tcW w:w="1304" w:type="dxa"/>
            <w:vAlign w:val="center"/>
          </w:tcPr>
          <w:p w14:paraId="36125CEB" w14:textId="77777777" w:rsidR="00D92102" w:rsidRPr="008B2568" w:rsidRDefault="00200066">
            <w:pPr>
              <w:autoSpaceDE w:val="0"/>
              <w:autoSpaceDN w:val="0"/>
              <w:ind w:firstLineChars="0" w:firstLine="0"/>
              <w:rPr>
                <w:rFonts w:ascii="宋体" w:hAnsi="宋体"/>
                <w:szCs w:val="21"/>
              </w:rPr>
            </w:pPr>
            <w:r w:rsidRPr="008B2568">
              <w:rPr>
                <w:rFonts w:ascii="宋体" w:hAnsi="宋体" w:hint="eastAsia"/>
                <w:szCs w:val="21"/>
              </w:rPr>
              <w:t>11.1</w:t>
            </w:r>
          </w:p>
        </w:tc>
        <w:tc>
          <w:tcPr>
            <w:tcW w:w="1416" w:type="dxa"/>
            <w:vAlign w:val="center"/>
          </w:tcPr>
          <w:p w14:paraId="79836C20" w14:textId="77777777" w:rsidR="00D92102" w:rsidRPr="008B2568" w:rsidRDefault="00200066">
            <w:pPr>
              <w:autoSpaceDE w:val="0"/>
              <w:autoSpaceDN w:val="0"/>
              <w:spacing w:line="276" w:lineRule="auto"/>
              <w:ind w:firstLineChars="0" w:firstLine="0"/>
              <w:rPr>
                <w:rFonts w:ascii="宋体" w:hAnsi="宋体"/>
                <w:szCs w:val="21"/>
              </w:rPr>
            </w:pPr>
            <w:r w:rsidRPr="008B2568">
              <w:rPr>
                <w:rFonts w:ascii="宋体" w:hAnsi="宋体" w:hint="eastAsia"/>
                <w:szCs w:val="21"/>
              </w:rPr>
              <w:t>报价唯一</w:t>
            </w:r>
          </w:p>
        </w:tc>
        <w:tc>
          <w:tcPr>
            <w:tcW w:w="6406" w:type="dxa"/>
            <w:vAlign w:val="center"/>
          </w:tcPr>
          <w:p w14:paraId="41D7EFC7" w14:textId="77777777" w:rsidR="00D92102" w:rsidRPr="008B2568" w:rsidRDefault="00200066">
            <w:pPr>
              <w:autoSpaceDE w:val="0"/>
              <w:autoSpaceDN w:val="0"/>
              <w:spacing w:line="276" w:lineRule="auto"/>
              <w:ind w:firstLineChars="0" w:firstLine="0"/>
              <w:rPr>
                <w:rFonts w:ascii="宋体" w:hAnsi="宋体"/>
                <w:szCs w:val="21"/>
              </w:rPr>
            </w:pPr>
            <w:r w:rsidRPr="008B2568">
              <w:rPr>
                <w:rFonts w:ascii="宋体" w:hAnsi="宋体" w:hint="eastAsia"/>
              </w:rPr>
              <w:t>投标人对所有项目的报价只能有一个有效报价。</w:t>
            </w:r>
          </w:p>
        </w:tc>
      </w:tr>
      <w:tr w:rsidR="008B2568" w:rsidRPr="008B2568" w14:paraId="633AAE0B" w14:textId="77777777">
        <w:trPr>
          <w:trHeight w:val="90"/>
        </w:trPr>
        <w:tc>
          <w:tcPr>
            <w:tcW w:w="1304" w:type="dxa"/>
            <w:vAlign w:val="center"/>
          </w:tcPr>
          <w:p w14:paraId="3B212F2B" w14:textId="77777777" w:rsidR="00D92102" w:rsidRPr="008B2568" w:rsidRDefault="00200066">
            <w:pPr>
              <w:autoSpaceDE w:val="0"/>
              <w:autoSpaceDN w:val="0"/>
              <w:ind w:firstLineChars="0" w:firstLine="0"/>
              <w:rPr>
                <w:rFonts w:ascii="宋体" w:hAnsi="宋体"/>
                <w:szCs w:val="21"/>
              </w:rPr>
            </w:pPr>
            <w:r w:rsidRPr="008B2568">
              <w:rPr>
                <w:rFonts w:ascii="宋体" w:hAnsi="宋体" w:hint="eastAsia"/>
                <w:szCs w:val="21"/>
              </w:rPr>
              <w:t>11.2</w:t>
            </w:r>
          </w:p>
        </w:tc>
        <w:tc>
          <w:tcPr>
            <w:tcW w:w="1416" w:type="dxa"/>
            <w:vAlign w:val="center"/>
          </w:tcPr>
          <w:p w14:paraId="031B4570" w14:textId="77777777" w:rsidR="00D92102" w:rsidRPr="008B2568" w:rsidRDefault="00200066">
            <w:pPr>
              <w:autoSpaceDE w:val="0"/>
              <w:autoSpaceDN w:val="0"/>
              <w:ind w:firstLineChars="0" w:firstLine="0"/>
              <w:rPr>
                <w:rFonts w:ascii="宋体" w:hAnsi="宋体"/>
                <w:szCs w:val="21"/>
              </w:rPr>
            </w:pPr>
            <w:r w:rsidRPr="008B2568">
              <w:rPr>
                <w:rFonts w:ascii="宋体" w:hAnsi="宋体" w:hint="eastAsia"/>
              </w:rPr>
              <w:t>编页码</w:t>
            </w:r>
          </w:p>
        </w:tc>
        <w:tc>
          <w:tcPr>
            <w:tcW w:w="6406" w:type="dxa"/>
            <w:vAlign w:val="center"/>
          </w:tcPr>
          <w:p w14:paraId="484391BC" w14:textId="77777777" w:rsidR="00D92102" w:rsidRPr="008B2568" w:rsidRDefault="00200066">
            <w:pPr>
              <w:autoSpaceDE w:val="0"/>
              <w:autoSpaceDN w:val="0"/>
              <w:spacing w:line="360" w:lineRule="exact"/>
              <w:ind w:firstLineChars="0" w:firstLine="0"/>
              <w:rPr>
                <w:rFonts w:ascii="宋体" w:hAnsi="宋体"/>
                <w:szCs w:val="21"/>
              </w:rPr>
            </w:pPr>
            <w:r w:rsidRPr="008B2568">
              <w:rPr>
                <w:rFonts w:ascii="宋体" w:hAnsi="宋体" w:hint="eastAsia"/>
              </w:rPr>
              <w:t>投标文件从目录第一页开始连续、逐页编页码（包括无任何内容的页，但不包括封面、封底），位置：页面底端（正文以下空白处）。</w:t>
            </w:r>
          </w:p>
        </w:tc>
      </w:tr>
      <w:tr w:rsidR="008B2568" w:rsidRPr="008B2568" w14:paraId="24692871" w14:textId="77777777">
        <w:trPr>
          <w:trHeight w:val="90"/>
        </w:trPr>
        <w:tc>
          <w:tcPr>
            <w:tcW w:w="1304" w:type="dxa"/>
            <w:vAlign w:val="center"/>
          </w:tcPr>
          <w:p w14:paraId="5D33B72F" w14:textId="77777777" w:rsidR="00D92102" w:rsidRPr="008B2568" w:rsidRDefault="00200066">
            <w:pPr>
              <w:autoSpaceDE w:val="0"/>
              <w:autoSpaceDN w:val="0"/>
              <w:ind w:firstLineChars="0" w:firstLine="0"/>
              <w:rPr>
                <w:rFonts w:ascii="宋体" w:hAnsi="宋体"/>
                <w:szCs w:val="21"/>
              </w:rPr>
            </w:pPr>
            <w:r w:rsidRPr="008B2568">
              <w:rPr>
                <w:rFonts w:ascii="宋体" w:hAnsi="宋体" w:hint="eastAsia"/>
                <w:szCs w:val="21"/>
              </w:rPr>
              <w:t>11.3</w:t>
            </w:r>
          </w:p>
        </w:tc>
        <w:tc>
          <w:tcPr>
            <w:tcW w:w="1416" w:type="dxa"/>
            <w:vAlign w:val="center"/>
          </w:tcPr>
          <w:p w14:paraId="24076217" w14:textId="77777777" w:rsidR="00D92102" w:rsidRPr="008B2568" w:rsidRDefault="00200066">
            <w:pPr>
              <w:autoSpaceDE w:val="0"/>
              <w:autoSpaceDN w:val="0"/>
              <w:ind w:firstLineChars="0" w:firstLine="0"/>
              <w:rPr>
                <w:rFonts w:ascii="宋体" w:hAnsi="宋体"/>
              </w:rPr>
            </w:pPr>
            <w:r w:rsidRPr="008B2568">
              <w:rPr>
                <w:rFonts w:ascii="宋体" w:hAnsi="宋体" w:hint="eastAsia"/>
                <w:szCs w:val="21"/>
              </w:rPr>
              <w:t>诚实守信</w:t>
            </w:r>
          </w:p>
        </w:tc>
        <w:tc>
          <w:tcPr>
            <w:tcW w:w="6406" w:type="dxa"/>
            <w:vAlign w:val="center"/>
          </w:tcPr>
          <w:p w14:paraId="4A4AC1EE" w14:textId="77777777" w:rsidR="00D92102" w:rsidRPr="008B2568" w:rsidRDefault="00200066">
            <w:pPr>
              <w:autoSpaceDE w:val="0"/>
              <w:autoSpaceDN w:val="0"/>
              <w:ind w:firstLineChars="0" w:firstLine="0"/>
              <w:rPr>
                <w:rFonts w:ascii="宋体" w:hAnsi="宋体"/>
                <w:szCs w:val="21"/>
              </w:rPr>
            </w:pPr>
            <w:r w:rsidRPr="008B2568">
              <w:rPr>
                <w:rFonts w:ascii="宋体" w:hAnsi="宋体" w:hint="eastAsia"/>
                <w:szCs w:val="21"/>
              </w:rPr>
              <w:t>所有投标人在投标过程中应诚实、守信，投标文件中如出现以下情况（包括但不限于），其投标将被否决：</w:t>
            </w:r>
          </w:p>
          <w:p w14:paraId="30FE9C6E" w14:textId="77777777" w:rsidR="00D92102" w:rsidRPr="008B2568" w:rsidRDefault="00200066">
            <w:pPr>
              <w:autoSpaceDE w:val="0"/>
              <w:autoSpaceDN w:val="0"/>
              <w:ind w:firstLineChars="0" w:firstLine="0"/>
              <w:rPr>
                <w:rFonts w:ascii="宋体" w:hAnsi="宋体"/>
                <w:szCs w:val="21"/>
              </w:rPr>
            </w:pPr>
            <w:r w:rsidRPr="008B2568">
              <w:rPr>
                <w:rFonts w:ascii="宋体" w:hAnsi="宋体" w:hint="eastAsia"/>
                <w:szCs w:val="21"/>
              </w:rPr>
              <w:t>1．项目产品实际不满足，但招标内容及要求里应答满足；</w:t>
            </w:r>
          </w:p>
          <w:p w14:paraId="32C4010D" w14:textId="77777777" w:rsidR="00D92102" w:rsidRPr="008B2568" w:rsidRDefault="00200066">
            <w:pPr>
              <w:autoSpaceDE w:val="0"/>
              <w:autoSpaceDN w:val="0"/>
              <w:spacing w:line="360" w:lineRule="exact"/>
              <w:ind w:firstLineChars="0" w:firstLine="0"/>
              <w:rPr>
                <w:rFonts w:ascii="宋体" w:hAnsi="宋体"/>
              </w:rPr>
            </w:pPr>
            <w:r w:rsidRPr="008B2568">
              <w:rPr>
                <w:rFonts w:ascii="宋体" w:hAnsi="宋体" w:hint="eastAsia"/>
                <w:szCs w:val="21"/>
              </w:rPr>
              <w:t>2．投标文件中提供的合同、证书、证明等材料出现伪造、篡改等造假行为。</w:t>
            </w:r>
          </w:p>
        </w:tc>
      </w:tr>
      <w:tr w:rsidR="008B2568" w:rsidRPr="008B2568" w14:paraId="6C654A93" w14:textId="77777777">
        <w:trPr>
          <w:trHeight w:val="90"/>
        </w:trPr>
        <w:tc>
          <w:tcPr>
            <w:tcW w:w="9126" w:type="dxa"/>
            <w:gridSpan w:val="3"/>
            <w:vAlign w:val="center"/>
          </w:tcPr>
          <w:p w14:paraId="71412CEC" w14:textId="77777777" w:rsidR="00D92102" w:rsidRPr="008B2568" w:rsidRDefault="00200066">
            <w:pPr>
              <w:autoSpaceDE w:val="0"/>
              <w:autoSpaceDN w:val="0"/>
              <w:ind w:firstLineChars="0" w:firstLine="0"/>
              <w:jc w:val="center"/>
              <w:rPr>
                <w:rFonts w:ascii="宋体" w:hAnsi="宋体"/>
                <w:szCs w:val="21"/>
              </w:rPr>
            </w:pPr>
            <w:r w:rsidRPr="008B2568">
              <w:rPr>
                <w:rFonts w:ascii="宋体" w:hAnsi="宋体" w:cs="宋体" w:hint="eastAsia"/>
                <w:b/>
                <w:szCs w:val="21"/>
              </w:rPr>
              <w:t>招标文件否决投标条款汇总</w:t>
            </w:r>
          </w:p>
        </w:tc>
      </w:tr>
      <w:tr w:rsidR="008B2568" w:rsidRPr="008B2568" w14:paraId="4254DF4A" w14:textId="77777777">
        <w:trPr>
          <w:trHeight w:val="90"/>
        </w:trPr>
        <w:tc>
          <w:tcPr>
            <w:tcW w:w="1304" w:type="dxa"/>
            <w:vAlign w:val="center"/>
          </w:tcPr>
          <w:p w14:paraId="04EAD886" w14:textId="77777777" w:rsidR="00D92102" w:rsidRPr="008B2568" w:rsidRDefault="00200066">
            <w:pPr>
              <w:autoSpaceDE w:val="0"/>
              <w:autoSpaceDN w:val="0"/>
              <w:ind w:firstLineChars="0" w:firstLine="0"/>
              <w:rPr>
                <w:rFonts w:ascii="宋体" w:hAnsi="宋体"/>
                <w:szCs w:val="21"/>
              </w:rPr>
            </w:pPr>
            <w:r w:rsidRPr="008B2568">
              <w:rPr>
                <w:rFonts w:ascii="宋体" w:hAnsi="宋体" w:cs="宋体" w:hint="eastAsia"/>
                <w:b/>
                <w:szCs w:val="21"/>
              </w:rPr>
              <w:lastRenderedPageBreak/>
              <w:t>条款号</w:t>
            </w:r>
          </w:p>
        </w:tc>
        <w:tc>
          <w:tcPr>
            <w:tcW w:w="1416" w:type="dxa"/>
            <w:vAlign w:val="center"/>
          </w:tcPr>
          <w:p w14:paraId="40814E8B" w14:textId="77777777" w:rsidR="00D92102" w:rsidRPr="008B2568" w:rsidRDefault="00200066">
            <w:pPr>
              <w:autoSpaceDE w:val="0"/>
              <w:autoSpaceDN w:val="0"/>
              <w:ind w:firstLineChars="0" w:firstLine="0"/>
              <w:rPr>
                <w:rFonts w:ascii="宋体" w:hAnsi="宋体"/>
                <w:szCs w:val="21"/>
              </w:rPr>
            </w:pPr>
            <w:r w:rsidRPr="008B2568">
              <w:rPr>
                <w:rFonts w:ascii="宋体" w:hAnsi="宋体" w:cs="宋体" w:hint="eastAsia"/>
                <w:b/>
                <w:szCs w:val="21"/>
              </w:rPr>
              <w:t>条款名称</w:t>
            </w:r>
          </w:p>
        </w:tc>
        <w:tc>
          <w:tcPr>
            <w:tcW w:w="6406" w:type="dxa"/>
            <w:vAlign w:val="center"/>
          </w:tcPr>
          <w:p w14:paraId="3BAEF760" w14:textId="77777777" w:rsidR="00D92102" w:rsidRPr="008B2568" w:rsidRDefault="00200066">
            <w:pPr>
              <w:autoSpaceDE w:val="0"/>
              <w:autoSpaceDN w:val="0"/>
              <w:ind w:firstLineChars="0" w:firstLine="0"/>
              <w:rPr>
                <w:rFonts w:ascii="宋体" w:hAnsi="宋体"/>
                <w:szCs w:val="21"/>
              </w:rPr>
            </w:pPr>
            <w:r w:rsidRPr="008B2568">
              <w:rPr>
                <w:rFonts w:ascii="宋体" w:hAnsi="宋体" w:hint="eastAsia"/>
                <w:b/>
              </w:rPr>
              <w:t>编写内容</w:t>
            </w:r>
          </w:p>
        </w:tc>
      </w:tr>
      <w:tr w:rsidR="008B2568" w:rsidRPr="008B2568" w14:paraId="1C4B4E34" w14:textId="77777777">
        <w:trPr>
          <w:trHeight w:val="90"/>
        </w:trPr>
        <w:tc>
          <w:tcPr>
            <w:tcW w:w="9126" w:type="dxa"/>
            <w:gridSpan w:val="3"/>
            <w:vAlign w:val="center"/>
          </w:tcPr>
          <w:p w14:paraId="4D06E350" w14:textId="77777777" w:rsidR="00D92102" w:rsidRPr="008B2568" w:rsidRDefault="00200066">
            <w:pPr>
              <w:autoSpaceDE w:val="0"/>
              <w:autoSpaceDN w:val="0"/>
              <w:ind w:firstLineChars="0" w:firstLine="0"/>
              <w:rPr>
                <w:rFonts w:ascii="宋体" w:hAnsi="宋体"/>
                <w:szCs w:val="21"/>
              </w:rPr>
            </w:pPr>
            <w:r w:rsidRPr="008B2568">
              <w:rPr>
                <w:rFonts w:ascii="宋体" w:hAnsi="宋体" w:hint="eastAsia"/>
                <w:b/>
              </w:rPr>
              <w:t>第一部分：专用部分</w:t>
            </w:r>
          </w:p>
        </w:tc>
      </w:tr>
      <w:tr w:rsidR="008B2568" w:rsidRPr="008B2568" w14:paraId="17E3CEF4" w14:textId="77777777">
        <w:trPr>
          <w:trHeight w:val="90"/>
        </w:trPr>
        <w:tc>
          <w:tcPr>
            <w:tcW w:w="1304" w:type="dxa"/>
            <w:vAlign w:val="center"/>
          </w:tcPr>
          <w:p w14:paraId="1003E813" w14:textId="77777777" w:rsidR="00D92102" w:rsidRPr="008B2568" w:rsidRDefault="00200066">
            <w:pPr>
              <w:autoSpaceDE w:val="0"/>
              <w:autoSpaceDN w:val="0"/>
              <w:ind w:firstLineChars="0" w:firstLine="0"/>
              <w:rPr>
                <w:rFonts w:ascii="宋体" w:hAnsi="宋体"/>
                <w:szCs w:val="21"/>
              </w:rPr>
            </w:pPr>
            <w:r w:rsidRPr="008B2568">
              <w:rPr>
                <w:rFonts w:ascii="宋体" w:hAnsi="宋体" w:hint="eastAsia"/>
                <w:szCs w:val="21"/>
              </w:rPr>
              <w:t>第一章</w:t>
            </w:r>
          </w:p>
          <w:p w14:paraId="00EAE9D0" w14:textId="77777777" w:rsidR="00D92102" w:rsidRPr="008B2568" w:rsidRDefault="00200066">
            <w:pPr>
              <w:autoSpaceDE w:val="0"/>
              <w:autoSpaceDN w:val="0"/>
              <w:ind w:firstLineChars="0" w:firstLine="0"/>
              <w:rPr>
                <w:rFonts w:ascii="宋体" w:hAnsi="宋体"/>
                <w:szCs w:val="21"/>
              </w:rPr>
            </w:pPr>
            <w:r w:rsidRPr="008B2568">
              <w:rPr>
                <w:rFonts w:ascii="宋体" w:hAnsi="宋体" w:hint="eastAsia"/>
                <w:szCs w:val="21"/>
              </w:rPr>
              <w:t>招标公告</w:t>
            </w:r>
          </w:p>
        </w:tc>
        <w:tc>
          <w:tcPr>
            <w:tcW w:w="1416" w:type="dxa"/>
            <w:vAlign w:val="center"/>
          </w:tcPr>
          <w:p w14:paraId="4F1879EC" w14:textId="77777777" w:rsidR="00D92102" w:rsidRPr="008B2568" w:rsidRDefault="00200066">
            <w:pPr>
              <w:autoSpaceDE w:val="0"/>
              <w:autoSpaceDN w:val="0"/>
              <w:ind w:firstLineChars="0" w:firstLine="0"/>
              <w:rPr>
                <w:rFonts w:ascii="宋体" w:hAnsi="宋体"/>
                <w:szCs w:val="21"/>
              </w:rPr>
            </w:pPr>
            <w:r w:rsidRPr="008B2568">
              <w:rPr>
                <w:rFonts w:ascii="宋体" w:hAnsi="宋体" w:hint="eastAsia"/>
                <w:szCs w:val="21"/>
              </w:rPr>
              <w:t>最高投标限价</w:t>
            </w:r>
          </w:p>
        </w:tc>
        <w:tc>
          <w:tcPr>
            <w:tcW w:w="6406" w:type="dxa"/>
            <w:vAlign w:val="center"/>
          </w:tcPr>
          <w:p w14:paraId="790A36C3" w14:textId="77777777" w:rsidR="00D92102" w:rsidRPr="008B2568" w:rsidRDefault="00200066">
            <w:pPr>
              <w:autoSpaceDE w:val="0"/>
              <w:autoSpaceDN w:val="0"/>
              <w:ind w:firstLineChars="0" w:firstLine="0"/>
              <w:rPr>
                <w:rFonts w:ascii="宋体" w:hAnsi="宋体"/>
                <w:szCs w:val="21"/>
              </w:rPr>
            </w:pPr>
            <w:r w:rsidRPr="008B2568">
              <w:rPr>
                <w:rFonts w:ascii="宋体" w:hAnsi="宋体" w:hint="eastAsia"/>
              </w:rPr>
              <w:t>详见第一章招标公告</w:t>
            </w:r>
          </w:p>
        </w:tc>
      </w:tr>
      <w:tr w:rsidR="008B2568" w:rsidRPr="008B2568" w14:paraId="666E946F" w14:textId="77777777">
        <w:trPr>
          <w:trHeight w:val="90"/>
        </w:trPr>
        <w:tc>
          <w:tcPr>
            <w:tcW w:w="1304" w:type="dxa"/>
            <w:vMerge w:val="restart"/>
            <w:vAlign w:val="center"/>
          </w:tcPr>
          <w:p w14:paraId="198720B6" w14:textId="77777777" w:rsidR="00D92102" w:rsidRPr="008B2568" w:rsidRDefault="00200066">
            <w:pPr>
              <w:autoSpaceDE w:val="0"/>
              <w:autoSpaceDN w:val="0"/>
              <w:ind w:firstLineChars="0" w:firstLine="0"/>
              <w:rPr>
                <w:rFonts w:ascii="宋体" w:hAnsi="宋体"/>
                <w:szCs w:val="21"/>
              </w:rPr>
            </w:pPr>
            <w:r w:rsidRPr="008B2568">
              <w:rPr>
                <w:rFonts w:ascii="宋体" w:hAnsi="宋体" w:hint="eastAsia"/>
                <w:szCs w:val="21"/>
              </w:rPr>
              <w:t>第二章</w:t>
            </w:r>
          </w:p>
          <w:p w14:paraId="6FFEB730" w14:textId="77777777" w:rsidR="00D92102" w:rsidRPr="008B2568" w:rsidRDefault="00200066">
            <w:pPr>
              <w:autoSpaceDE w:val="0"/>
              <w:autoSpaceDN w:val="0"/>
              <w:ind w:firstLineChars="0" w:firstLine="0"/>
              <w:rPr>
                <w:rFonts w:ascii="宋体" w:hAnsi="宋体"/>
                <w:szCs w:val="21"/>
              </w:rPr>
            </w:pPr>
            <w:r w:rsidRPr="008B2568">
              <w:rPr>
                <w:rFonts w:ascii="宋体" w:hAnsi="宋体" w:hint="eastAsia"/>
                <w:szCs w:val="21"/>
              </w:rPr>
              <w:t>投标人须知</w:t>
            </w:r>
          </w:p>
        </w:tc>
        <w:tc>
          <w:tcPr>
            <w:tcW w:w="1416" w:type="dxa"/>
            <w:vAlign w:val="center"/>
          </w:tcPr>
          <w:p w14:paraId="19C69ACF"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 xml:space="preserve">3.4.1 </w:t>
            </w:r>
          </w:p>
          <w:p w14:paraId="732DC01A" w14:textId="77777777" w:rsidR="00D92102" w:rsidRPr="008B2568" w:rsidRDefault="00200066">
            <w:pPr>
              <w:autoSpaceDE w:val="0"/>
              <w:autoSpaceDN w:val="0"/>
              <w:ind w:firstLineChars="0" w:firstLine="0"/>
              <w:rPr>
                <w:rFonts w:ascii="宋体" w:hAnsi="宋体"/>
                <w:szCs w:val="21"/>
              </w:rPr>
            </w:pPr>
            <w:r w:rsidRPr="008B2568">
              <w:rPr>
                <w:rFonts w:ascii="宋体" w:hAnsi="宋体" w:cs="宋体" w:hint="eastAsia"/>
                <w:szCs w:val="21"/>
              </w:rPr>
              <w:t>投标有效期</w:t>
            </w:r>
          </w:p>
        </w:tc>
        <w:tc>
          <w:tcPr>
            <w:tcW w:w="6406" w:type="dxa"/>
            <w:vAlign w:val="center"/>
          </w:tcPr>
          <w:p w14:paraId="3D2F9B88" w14:textId="77777777" w:rsidR="00D92102" w:rsidRPr="008B2568" w:rsidRDefault="00200066">
            <w:pPr>
              <w:autoSpaceDE w:val="0"/>
              <w:autoSpaceDN w:val="0"/>
              <w:ind w:firstLineChars="0" w:firstLine="0"/>
              <w:rPr>
                <w:rFonts w:ascii="宋体" w:hAnsi="宋体"/>
              </w:rPr>
            </w:pPr>
            <w:r w:rsidRPr="008B2568">
              <w:rPr>
                <w:rFonts w:ascii="宋体" w:hAnsi="宋体" w:cs="宋体" w:hint="eastAsia"/>
                <w:szCs w:val="21"/>
              </w:rPr>
              <w:t>投标有效期：</w:t>
            </w:r>
            <w:r w:rsidRPr="008B2568">
              <w:rPr>
                <w:rFonts w:ascii="宋体" w:hAnsi="宋体" w:cs="宋体" w:hint="eastAsia"/>
                <w:szCs w:val="21"/>
                <w:u w:val="single"/>
              </w:rPr>
              <w:t>120</w:t>
            </w:r>
            <w:r w:rsidRPr="008B2568">
              <w:rPr>
                <w:rFonts w:ascii="宋体" w:hAnsi="宋体" w:cs="宋体" w:hint="eastAsia"/>
                <w:szCs w:val="21"/>
              </w:rPr>
              <w:t>天。</w:t>
            </w:r>
            <w:r w:rsidRPr="008B2568">
              <w:rPr>
                <w:rFonts w:ascii="宋体" w:hAnsi="宋体" w:hint="eastAsia"/>
              </w:rPr>
              <w:t>投标有效期不满足招标文件要求的投标将被否决。</w:t>
            </w:r>
          </w:p>
        </w:tc>
      </w:tr>
      <w:tr w:rsidR="008B2568" w:rsidRPr="008B2568" w14:paraId="66B2CD67" w14:textId="77777777">
        <w:trPr>
          <w:trHeight w:val="90"/>
        </w:trPr>
        <w:tc>
          <w:tcPr>
            <w:tcW w:w="1304" w:type="dxa"/>
            <w:vMerge/>
            <w:vAlign w:val="center"/>
          </w:tcPr>
          <w:p w14:paraId="3B4152F9" w14:textId="77777777" w:rsidR="00D92102" w:rsidRPr="008B2568" w:rsidRDefault="00D92102">
            <w:pPr>
              <w:autoSpaceDE w:val="0"/>
              <w:autoSpaceDN w:val="0"/>
              <w:ind w:firstLineChars="0" w:firstLine="0"/>
              <w:rPr>
                <w:rFonts w:ascii="宋体" w:hAnsi="宋体"/>
                <w:szCs w:val="21"/>
              </w:rPr>
            </w:pPr>
          </w:p>
        </w:tc>
        <w:tc>
          <w:tcPr>
            <w:tcW w:w="1416" w:type="dxa"/>
            <w:vAlign w:val="center"/>
          </w:tcPr>
          <w:p w14:paraId="5418DC78"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3.5</w:t>
            </w:r>
          </w:p>
          <w:p w14:paraId="58CEC268"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投标保证金</w:t>
            </w:r>
          </w:p>
        </w:tc>
        <w:tc>
          <w:tcPr>
            <w:tcW w:w="6406" w:type="dxa"/>
            <w:vAlign w:val="center"/>
          </w:tcPr>
          <w:p w14:paraId="0F04EF51" w14:textId="77777777" w:rsidR="00D92102" w:rsidRPr="008B2568" w:rsidRDefault="00200066">
            <w:pPr>
              <w:ind w:firstLineChars="0" w:firstLine="0"/>
              <w:rPr>
                <w:rFonts w:ascii="宋体" w:hAnsi="宋体"/>
              </w:rPr>
            </w:pPr>
            <w:r w:rsidRPr="008B2568">
              <w:rPr>
                <w:rFonts w:ascii="宋体" w:hAnsi="宋体" w:hint="eastAsia"/>
              </w:rPr>
              <w:t>3.5.1要求递交投标保证金，投标保证金金额：详见第二章投标人须知前附表3.5.1要求为准</w:t>
            </w:r>
          </w:p>
          <w:p w14:paraId="4B5DC09B"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hint="eastAsia"/>
              </w:rPr>
              <w:t>3.5.5未递交投标保证金或者递交的投标保证金有瑕疵的投标将被否决。</w:t>
            </w:r>
          </w:p>
        </w:tc>
      </w:tr>
      <w:tr w:rsidR="008B2568" w:rsidRPr="008B2568" w14:paraId="16DD2880" w14:textId="77777777">
        <w:trPr>
          <w:trHeight w:val="90"/>
        </w:trPr>
        <w:tc>
          <w:tcPr>
            <w:tcW w:w="1304" w:type="dxa"/>
            <w:vAlign w:val="center"/>
          </w:tcPr>
          <w:p w14:paraId="747ED31D" w14:textId="77777777" w:rsidR="00D92102" w:rsidRPr="008B2568" w:rsidRDefault="00200066">
            <w:pPr>
              <w:autoSpaceDE w:val="0"/>
              <w:autoSpaceDN w:val="0"/>
              <w:ind w:firstLineChars="0" w:firstLine="0"/>
              <w:rPr>
                <w:rFonts w:ascii="宋体" w:hAnsi="宋体"/>
                <w:szCs w:val="21"/>
              </w:rPr>
            </w:pPr>
            <w:r w:rsidRPr="008B2568">
              <w:rPr>
                <w:rFonts w:ascii="宋体" w:hAnsi="宋体" w:hint="eastAsia"/>
                <w:szCs w:val="21"/>
              </w:rPr>
              <w:t xml:space="preserve">第四章 </w:t>
            </w:r>
          </w:p>
          <w:p w14:paraId="4075F28D" w14:textId="77777777" w:rsidR="00D92102" w:rsidRPr="008B2568" w:rsidRDefault="00200066">
            <w:pPr>
              <w:autoSpaceDE w:val="0"/>
              <w:autoSpaceDN w:val="0"/>
              <w:ind w:firstLineChars="0" w:firstLine="0"/>
              <w:rPr>
                <w:rFonts w:ascii="宋体" w:hAnsi="宋体"/>
                <w:szCs w:val="21"/>
              </w:rPr>
            </w:pPr>
            <w:r w:rsidRPr="008B2568">
              <w:rPr>
                <w:rFonts w:ascii="宋体" w:hAnsi="宋体" w:hint="eastAsia"/>
                <w:szCs w:val="21"/>
              </w:rPr>
              <w:t>采购合同</w:t>
            </w:r>
          </w:p>
        </w:tc>
        <w:tc>
          <w:tcPr>
            <w:tcW w:w="1416" w:type="dxa"/>
            <w:vAlign w:val="center"/>
          </w:tcPr>
          <w:p w14:paraId="07E6DE2C"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hint="eastAsia"/>
                <w:szCs w:val="21"/>
              </w:rPr>
              <w:t>采购合同</w:t>
            </w:r>
          </w:p>
        </w:tc>
        <w:tc>
          <w:tcPr>
            <w:tcW w:w="6406" w:type="dxa"/>
            <w:vAlign w:val="center"/>
          </w:tcPr>
          <w:p w14:paraId="3EE5F462" w14:textId="77777777" w:rsidR="00D92102" w:rsidRPr="008B2568" w:rsidRDefault="00200066">
            <w:pPr>
              <w:ind w:firstLineChars="0" w:firstLine="0"/>
              <w:rPr>
                <w:rFonts w:ascii="宋体" w:hAnsi="宋体"/>
              </w:rPr>
            </w:pPr>
            <w:r w:rsidRPr="008B2568">
              <w:rPr>
                <w:rFonts w:ascii="宋体" w:hAnsi="宋体" w:hint="eastAsia"/>
              </w:rPr>
              <w:t>具体要求详见第五章【评标办法】</w:t>
            </w:r>
          </w:p>
        </w:tc>
      </w:tr>
      <w:tr w:rsidR="008B2568" w:rsidRPr="008B2568" w14:paraId="5EEEC2DE" w14:textId="77777777">
        <w:trPr>
          <w:trHeight w:val="90"/>
        </w:trPr>
        <w:tc>
          <w:tcPr>
            <w:tcW w:w="1304" w:type="dxa"/>
            <w:vAlign w:val="center"/>
          </w:tcPr>
          <w:p w14:paraId="3D676242" w14:textId="77777777" w:rsidR="00D92102" w:rsidRPr="008B2568" w:rsidRDefault="00200066">
            <w:pPr>
              <w:autoSpaceDE w:val="0"/>
              <w:autoSpaceDN w:val="0"/>
              <w:ind w:firstLineChars="0" w:firstLine="0"/>
              <w:rPr>
                <w:rFonts w:ascii="宋体" w:hAnsi="宋体"/>
                <w:szCs w:val="21"/>
              </w:rPr>
            </w:pPr>
            <w:r w:rsidRPr="008B2568">
              <w:rPr>
                <w:rFonts w:ascii="宋体" w:hAnsi="宋体" w:hint="eastAsia"/>
                <w:szCs w:val="21"/>
              </w:rPr>
              <w:t xml:space="preserve">第三章 </w:t>
            </w:r>
          </w:p>
          <w:p w14:paraId="42315AD0" w14:textId="77777777" w:rsidR="00D92102" w:rsidRPr="008B2568" w:rsidRDefault="00200066">
            <w:pPr>
              <w:autoSpaceDE w:val="0"/>
              <w:autoSpaceDN w:val="0"/>
              <w:ind w:firstLineChars="0" w:firstLine="0"/>
              <w:rPr>
                <w:rFonts w:ascii="宋体" w:hAnsi="宋体"/>
                <w:szCs w:val="21"/>
              </w:rPr>
            </w:pPr>
            <w:r w:rsidRPr="008B2568">
              <w:rPr>
                <w:rFonts w:ascii="宋体" w:hAnsi="宋体" w:hint="eastAsia"/>
                <w:szCs w:val="21"/>
              </w:rPr>
              <w:t>招标内容及要求</w:t>
            </w:r>
          </w:p>
        </w:tc>
        <w:tc>
          <w:tcPr>
            <w:tcW w:w="1416" w:type="dxa"/>
            <w:vAlign w:val="center"/>
          </w:tcPr>
          <w:p w14:paraId="7A75B96C" w14:textId="77777777" w:rsidR="00D92102" w:rsidRPr="008B2568" w:rsidRDefault="00200066">
            <w:pPr>
              <w:autoSpaceDE w:val="0"/>
              <w:autoSpaceDN w:val="0"/>
              <w:ind w:firstLineChars="0" w:firstLine="0"/>
              <w:rPr>
                <w:rFonts w:ascii="宋体" w:hAnsi="宋体"/>
              </w:rPr>
            </w:pPr>
            <w:r w:rsidRPr="008B2568">
              <w:rPr>
                <w:rFonts w:ascii="宋体" w:hAnsi="宋体" w:hint="eastAsia"/>
                <w:szCs w:val="21"/>
              </w:rPr>
              <w:t>招标内容及要求</w:t>
            </w:r>
          </w:p>
        </w:tc>
        <w:tc>
          <w:tcPr>
            <w:tcW w:w="6406" w:type="dxa"/>
            <w:vAlign w:val="center"/>
          </w:tcPr>
          <w:p w14:paraId="1157589A" w14:textId="77777777" w:rsidR="00D92102" w:rsidRPr="008B2568" w:rsidRDefault="00200066">
            <w:pPr>
              <w:ind w:firstLineChars="0" w:firstLine="0"/>
              <w:rPr>
                <w:rFonts w:ascii="宋体" w:hAnsi="宋体"/>
              </w:rPr>
            </w:pPr>
            <w:r w:rsidRPr="008B2568">
              <w:rPr>
                <w:rFonts w:ascii="宋体" w:hAnsi="宋体" w:hint="eastAsia"/>
              </w:rPr>
              <w:t>具体要求详见第五章【评标办法】</w:t>
            </w:r>
          </w:p>
        </w:tc>
      </w:tr>
      <w:tr w:rsidR="008B2568" w:rsidRPr="008B2568" w14:paraId="24A9BCD8" w14:textId="77777777">
        <w:trPr>
          <w:trHeight w:val="90"/>
        </w:trPr>
        <w:tc>
          <w:tcPr>
            <w:tcW w:w="1304" w:type="dxa"/>
            <w:vAlign w:val="center"/>
          </w:tcPr>
          <w:p w14:paraId="08B69DF6" w14:textId="77777777" w:rsidR="00D92102" w:rsidRPr="008B2568" w:rsidRDefault="00200066">
            <w:pPr>
              <w:autoSpaceDE w:val="0"/>
              <w:autoSpaceDN w:val="0"/>
              <w:ind w:firstLineChars="0" w:firstLine="0"/>
              <w:rPr>
                <w:rFonts w:ascii="宋体" w:hAnsi="宋体"/>
                <w:szCs w:val="21"/>
              </w:rPr>
            </w:pPr>
            <w:r w:rsidRPr="008B2568">
              <w:rPr>
                <w:rFonts w:ascii="宋体" w:hAnsi="宋体" w:hint="eastAsia"/>
              </w:rPr>
              <w:t>其他</w:t>
            </w:r>
          </w:p>
        </w:tc>
        <w:tc>
          <w:tcPr>
            <w:tcW w:w="1416" w:type="dxa"/>
            <w:vAlign w:val="center"/>
          </w:tcPr>
          <w:p w14:paraId="60D69BA4" w14:textId="77777777" w:rsidR="00D92102" w:rsidRPr="008B2568" w:rsidRDefault="00200066">
            <w:pPr>
              <w:autoSpaceDE w:val="0"/>
              <w:autoSpaceDN w:val="0"/>
              <w:ind w:firstLineChars="0" w:firstLine="0"/>
              <w:rPr>
                <w:rFonts w:ascii="宋体" w:hAnsi="宋体"/>
              </w:rPr>
            </w:pPr>
            <w:r w:rsidRPr="008B2568">
              <w:rPr>
                <w:rFonts w:ascii="宋体" w:hAnsi="宋体" w:hint="eastAsia"/>
              </w:rPr>
              <w:t>其他否决条款</w:t>
            </w:r>
          </w:p>
        </w:tc>
        <w:tc>
          <w:tcPr>
            <w:tcW w:w="6406" w:type="dxa"/>
            <w:vAlign w:val="center"/>
          </w:tcPr>
          <w:p w14:paraId="241DC20A" w14:textId="77777777" w:rsidR="00D92102" w:rsidRPr="008B2568" w:rsidRDefault="00200066">
            <w:pPr>
              <w:ind w:firstLineChars="0" w:firstLine="0"/>
              <w:rPr>
                <w:rFonts w:ascii="宋体" w:hAnsi="宋体"/>
              </w:rPr>
            </w:pPr>
            <w:r w:rsidRPr="008B2568">
              <w:rPr>
                <w:rFonts w:ascii="宋体" w:hAnsi="宋体" w:hint="eastAsia"/>
              </w:rPr>
              <w:t>具体要求详见第五章【评标办法】</w:t>
            </w:r>
          </w:p>
        </w:tc>
      </w:tr>
      <w:tr w:rsidR="008B2568" w:rsidRPr="008B2568" w14:paraId="0D8200E7" w14:textId="77777777">
        <w:trPr>
          <w:trHeight w:val="90"/>
        </w:trPr>
        <w:tc>
          <w:tcPr>
            <w:tcW w:w="9126" w:type="dxa"/>
            <w:gridSpan w:val="3"/>
            <w:vAlign w:val="center"/>
          </w:tcPr>
          <w:p w14:paraId="1EBE81B0" w14:textId="77777777" w:rsidR="00D92102" w:rsidRPr="008B2568" w:rsidRDefault="00200066">
            <w:pPr>
              <w:ind w:firstLineChars="0" w:firstLine="0"/>
              <w:rPr>
                <w:rFonts w:ascii="宋体" w:hAnsi="宋体"/>
              </w:rPr>
            </w:pPr>
            <w:r w:rsidRPr="008B2568">
              <w:rPr>
                <w:rFonts w:ascii="宋体" w:hAnsi="宋体" w:hint="eastAsia"/>
                <w:b/>
              </w:rPr>
              <w:t>第二部分：通用部分</w:t>
            </w:r>
          </w:p>
        </w:tc>
      </w:tr>
      <w:tr w:rsidR="008B2568" w:rsidRPr="008B2568" w14:paraId="5522DE8E" w14:textId="77777777">
        <w:trPr>
          <w:trHeight w:val="90"/>
        </w:trPr>
        <w:tc>
          <w:tcPr>
            <w:tcW w:w="1304" w:type="dxa"/>
            <w:vAlign w:val="center"/>
          </w:tcPr>
          <w:p w14:paraId="4F6947BA" w14:textId="77777777" w:rsidR="00D92102" w:rsidRPr="008B2568" w:rsidRDefault="00200066">
            <w:pPr>
              <w:autoSpaceDE w:val="0"/>
              <w:autoSpaceDN w:val="0"/>
              <w:ind w:firstLineChars="0" w:firstLine="0"/>
              <w:rPr>
                <w:rFonts w:ascii="宋体" w:hAnsi="宋体"/>
                <w:szCs w:val="21"/>
              </w:rPr>
            </w:pPr>
            <w:r w:rsidRPr="008B2568">
              <w:rPr>
                <w:rFonts w:ascii="宋体" w:hAnsi="宋体" w:hint="eastAsia"/>
                <w:szCs w:val="21"/>
              </w:rPr>
              <w:t>第一章</w:t>
            </w:r>
          </w:p>
          <w:p w14:paraId="14F1920D" w14:textId="77777777" w:rsidR="00D92102" w:rsidRPr="008B2568" w:rsidRDefault="00200066">
            <w:pPr>
              <w:autoSpaceDE w:val="0"/>
              <w:autoSpaceDN w:val="0"/>
              <w:ind w:firstLineChars="0" w:firstLine="0"/>
              <w:rPr>
                <w:rFonts w:ascii="宋体" w:hAnsi="宋体"/>
                <w:b/>
              </w:rPr>
            </w:pPr>
            <w:r w:rsidRPr="008B2568">
              <w:rPr>
                <w:rFonts w:ascii="宋体" w:hAnsi="宋体" w:hint="eastAsia"/>
                <w:szCs w:val="21"/>
              </w:rPr>
              <w:t>招标公告</w:t>
            </w:r>
          </w:p>
        </w:tc>
        <w:tc>
          <w:tcPr>
            <w:tcW w:w="1416" w:type="dxa"/>
            <w:vAlign w:val="center"/>
          </w:tcPr>
          <w:p w14:paraId="127CAA48" w14:textId="77777777" w:rsidR="00D92102" w:rsidRPr="008B2568" w:rsidRDefault="00200066">
            <w:pPr>
              <w:autoSpaceDE w:val="0"/>
              <w:autoSpaceDN w:val="0"/>
              <w:ind w:firstLineChars="0" w:firstLine="0"/>
              <w:rPr>
                <w:rFonts w:ascii="宋体" w:hAnsi="宋体"/>
              </w:rPr>
            </w:pPr>
            <w:r w:rsidRPr="008B2568">
              <w:rPr>
                <w:rFonts w:ascii="宋体" w:hAnsi="宋体" w:hint="eastAsia"/>
                <w:szCs w:val="21"/>
              </w:rPr>
              <w:t>2.投标人资格要求</w:t>
            </w:r>
          </w:p>
        </w:tc>
        <w:tc>
          <w:tcPr>
            <w:tcW w:w="6406" w:type="dxa"/>
            <w:vAlign w:val="center"/>
          </w:tcPr>
          <w:p w14:paraId="539D506A" w14:textId="77777777" w:rsidR="00D92102" w:rsidRPr="008B2568" w:rsidRDefault="00200066">
            <w:pPr>
              <w:ind w:firstLineChars="0" w:firstLine="0"/>
              <w:rPr>
                <w:rFonts w:ascii="宋体" w:hAnsi="宋体"/>
              </w:rPr>
            </w:pPr>
            <w:r w:rsidRPr="008B2568">
              <w:rPr>
                <w:rFonts w:ascii="宋体" w:hAnsi="宋体" w:hint="eastAsia"/>
                <w:szCs w:val="21"/>
              </w:rPr>
              <w:t>投标人须满足第一章招标公告中“2.投标人资格要求”规定的全部条件，任何一条不满足均会导致投标被否决。</w:t>
            </w:r>
          </w:p>
        </w:tc>
      </w:tr>
      <w:tr w:rsidR="008B2568" w:rsidRPr="008B2568" w14:paraId="733401A9" w14:textId="77777777">
        <w:trPr>
          <w:trHeight w:val="90"/>
        </w:trPr>
        <w:tc>
          <w:tcPr>
            <w:tcW w:w="1304" w:type="dxa"/>
            <w:vMerge w:val="restart"/>
            <w:vAlign w:val="center"/>
          </w:tcPr>
          <w:p w14:paraId="35C0C494"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第二章</w:t>
            </w:r>
          </w:p>
          <w:p w14:paraId="3F42372F" w14:textId="77777777" w:rsidR="00D92102" w:rsidRPr="008B2568" w:rsidRDefault="00200066">
            <w:pPr>
              <w:autoSpaceDE w:val="0"/>
              <w:autoSpaceDN w:val="0"/>
              <w:ind w:firstLineChars="0" w:firstLine="0"/>
              <w:rPr>
                <w:rFonts w:ascii="宋体" w:hAnsi="宋体"/>
                <w:szCs w:val="21"/>
              </w:rPr>
            </w:pPr>
            <w:r w:rsidRPr="008B2568">
              <w:rPr>
                <w:rFonts w:ascii="宋体" w:hAnsi="宋体" w:cs="宋体" w:hint="eastAsia"/>
                <w:szCs w:val="21"/>
              </w:rPr>
              <w:t>投标人须知</w:t>
            </w:r>
          </w:p>
        </w:tc>
        <w:tc>
          <w:tcPr>
            <w:tcW w:w="1416" w:type="dxa"/>
            <w:vAlign w:val="center"/>
          </w:tcPr>
          <w:p w14:paraId="6A4BE29C" w14:textId="77777777" w:rsidR="00D92102" w:rsidRPr="008B2568" w:rsidRDefault="00200066">
            <w:pPr>
              <w:autoSpaceDE w:val="0"/>
              <w:autoSpaceDN w:val="0"/>
              <w:ind w:firstLineChars="0" w:firstLine="0"/>
              <w:rPr>
                <w:rFonts w:ascii="宋体" w:hAnsi="宋体"/>
                <w:szCs w:val="21"/>
              </w:rPr>
            </w:pPr>
            <w:r w:rsidRPr="008B2568">
              <w:rPr>
                <w:rFonts w:ascii="宋体" w:hAnsi="宋体" w:cs="宋体" w:hint="eastAsia"/>
                <w:szCs w:val="21"/>
              </w:rPr>
              <w:t>1.7资格审查</w:t>
            </w:r>
          </w:p>
        </w:tc>
        <w:tc>
          <w:tcPr>
            <w:tcW w:w="6406" w:type="dxa"/>
            <w:vAlign w:val="center"/>
          </w:tcPr>
          <w:p w14:paraId="7C416105" w14:textId="77777777" w:rsidR="00D92102" w:rsidRPr="008B2568" w:rsidRDefault="00200066">
            <w:pPr>
              <w:ind w:firstLineChars="0" w:firstLine="0"/>
              <w:rPr>
                <w:rFonts w:ascii="宋体" w:hAnsi="宋体"/>
                <w:szCs w:val="21"/>
              </w:rPr>
            </w:pPr>
            <w:r w:rsidRPr="008B2568">
              <w:rPr>
                <w:rFonts w:ascii="宋体" w:hAnsi="宋体" w:hint="eastAsia"/>
              </w:rPr>
              <w:t>资格后审不合格的投标人，评标委员会应当否决其投标。</w:t>
            </w:r>
          </w:p>
        </w:tc>
      </w:tr>
      <w:tr w:rsidR="008B2568" w:rsidRPr="008B2568" w14:paraId="4039C5C0" w14:textId="77777777">
        <w:trPr>
          <w:trHeight w:val="90"/>
        </w:trPr>
        <w:tc>
          <w:tcPr>
            <w:tcW w:w="1304" w:type="dxa"/>
            <w:vMerge/>
            <w:vAlign w:val="center"/>
          </w:tcPr>
          <w:p w14:paraId="2D30B28C" w14:textId="77777777" w:rsidR="00D92102" w:rsidRPr="008B2568" w:rsidRDefault="00D92102">
            <w:pPr>
              <w:autoSpaceDE w:val="0"/>
              <w:autoSpaceDN w:val="0"/>
              <w:ind w:firstLineChars="0" w:firstLine="0"/>
              <w:rPr>
                <w:rFonts w:ascii="宋体" w:hAnsi="宋体" w:cs="宋体"/>
                <w:szCs w:val="21"/>
              </w:rPr>
            </w:pPr>
          </w:p>
        </w:tc>
        <w:tc>
          <w:tcPr>
            <w:tcW w:w="1416" w:type="dxa"/>
            <w:vAlign w:val="center"/>
          </w:tcPr>
          <w:p w14:paraId="403E6BF7"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3.2.2 投标文件编制</w:t>
            </w:r>
          </w:p>
        </w:tc>
        <w:tc>
          <w:tcPr>
            <w:tcW w:w="6406" w:type="dxa"/>
            <w:vAlign w:val="center"/>
          </w:tcPr>
          <w:p w14:paraId="35C0CB08" w14:textId="77777777" w:rsidR="00D92102" w:rsidRPr="008B2568" w:rsidRDefault="00200066">
            <w:pPr>
              <w:ind w:firstLineChars="0" w:firstLine="0"/>
              <w:rPr>
                <w:rFonts w:ascii="宋体" w:hAnsi="宋体"/>
              </w:rPr>
            </w:pPr>
            <w:r w:rsidRPr="008B2568">
              <w:rPr>
                <w:rFonts w:ascii="宋体" w:hAnsi="宋体" w:hint="eastAsia"/>
              </w:rPr>
              <w:t>投标人应当认真阅读招标文件中所有的事项、格式、条款和技术规范等。投标人没有按照招标文件要求递交全部资料或者投标人没有对招标文件在各方面都作出实质性响应是投标人的风险，并可能导致其投标被否决。</w:t>
            </w:r>
          </w:p>
        </w:tc>
      </w:tr>
      <w:tr w:rsidR="008B2568" w:rsidRPr="008B2568" w14:paraId="7D9A311C" w14:textId="77777777">
        <w:trPr>
          <w:trHeight w:val="90"/>
        </w:trPr>
        <w:tc>
          <w:tcPr>
            <w:tcW w:w="1304" w:type="dxa"/>
            <w:vMerge/>
            <w:vAlign w:val="center"/>
          </w:tcPr>
          <w:p w14:paraId="03643A69" w14:textId="77777777" w:rsidR="00D92102" w:rsidRPr="008B2568" w:rsidRDefault="00D92102">
            <w:pPr>
              <w:autoSpaceDE w:val="0"/>
              <w:autoSpaceDN w:val="0"/>
              <w:ind w:firstLineChars="0" w:firstLine="0"/>
              <w:rPr>
                <w:rFonts w:ascii="宋体" w:hAnsi="宋体" w:cs="宋体"/>
                <w:szCs w:val="21"/>
              </w:rPr>
            </w:pPr>
          </w:p>
        </w:tc>
        <w:tc>
          <w:tcPr>
            <w:tcW w:w="1416" w:type="dxa"/>
            <w:vAlign w:val="center"/>
          </w:tcPr>
          <w:p w14:paraId="37217196"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11.需要补充的其他内容</w:t>
            </w:r>
          </w:p>
        </w:tc>
        <w:tc>
          <w:tcPr>
            <w:tcW w:w="6406" w:type="dxa"/>
            <w:vAlign w:val="center"/>
          </w:tcPr>
          <w:p w14:paraId="190F5E1D" w14:textId="77777777" w:rsidR="00D92102" w:rsidRPr="008B2568" w:rsidRDefault="00200066">
            <w:pPr>
              <w:ind w:firstLineChars="0" w:firstLine="0"/>
              <w:rPr>
                <w:rFonts w:ascii="宋体" w:hAnsi="宋体"/>
              </w:rPr>
            </w:pPr>
            <w:r w:rsidRPr="008B2568">
              <w:rPr>
                <w:rFonts w:ascii="宋体" w:hAnsi="宋体" w:cs="宋体" w:hint="eastAsia"/>
                <w:szCs w:val="21"/>
              </w:rPr>
              <w:t>投标人试图对招标人进行影响，或对评标委员会的评标、比较或中标候选人的决定进行影响，都可能导致其投标被否决。</w:t>
            </w:r>
          </w:p>
        </w:tc>
      </w:tr>
      <w:tr w:rsidR="008B2568" w:rsidRPr="008B2568" w14:paraId="4C3913A6" w14:textId="77777777">
        <w:trPr>
          <w:trHeight w:val="90"/>
        </w:trPr>
        <w:tc>
          <w:tcPr>
            <w:tcW w:w="1304" w:type="dxa"/>
            <w:vMerge w:val="restart"/>
            <w:vAlign w:val="center"/>
          </w:tcPr>
          <w:p w14:paraId="1F5AF051"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第五章评标办法</w:t>
            </w:r>
          </w:p>
        </w:tc>
        <w:tc>
          <w:tcPr>
            <w:tcW w:w="1416" w:type="dxa"/>
            <w:vAlign w:val="center"/>
          </w:tcPr>
          <w:p w14:paraId="7EC211B0"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3.1.1 初步评审</w:t>
            </w:r>
          </w:p>
        </w:tc>
        <w:tc>
          <w:tcPr>
            <w:tcW w:w="6406" w:type="dxa"/>
            <w:vAlign w:val="center"/>
          </w:tcPr>
          <w:p w14:paraId="762D8AF7" w14:textId="77777777" w:rsidR="00D92102" w:rsidRPr="008B2568" w:rsidRDefault="00200066">
            <w:pPr>
              <w:ind w:firstLineChars="0" w:firstLine="0"/>
              <w:rPr>
                <w:rFonts w:ascii="宋体" w:hAnsi="宋体" w:cs="宋体"/>
                <w:szCs w:val="21"/>
              </w:rPr>
            </w:pPr>
            <w:r w:rsidRPr="008B2568">
              <w:rPr>
                <w:rFonts w:ascii="宋体" w:hAnsi="宋体" w:hint="eastAsia"/>
              </w:rPr>
              <w:t>评标委员会根据第五章第2.1款规定的初步评审标准对投标文件进行初步评审。有一项不符合评审标准的，评标委员会应当否决其投标。</w:t>
            </w:r>
          </w:p>
        </w:tc>
      </w:tr>
      <w:tr w:rsidR="008B2568" w:rsidRPr="008B2568" w14:paraId="68D5A267" w14:textId="77777777">
        <w:trPr>
          <w:trHeight w:val="90"/>
        </w:trPr>
        <w:tc>
          <w:tcPr>
            <w:tcW w:w="1304" w:type="dxa"/>
            <w:vMerge/>
            <w:vAlign w:val="center"/>
          </w:tcPr>
          <w:p w14:paraId="44B3B320" w14:textId="77777777" w:rsidR="00D92102" w:rsidRPr="008B2568" w:rsidRDefault="00D92102">
            <w:pPr>
              <w:autoSpaceDE w:val="0"/>
              <w:autoSpaceDN w:val="0"/>
              <w:ind w:firstLineChars="0" w:firstLine="0"/>
              <w:rPr>
                <w:rFonts w:ascii="宋体" w:hAnsi="宋体" w:cs="宋体"/>
                <w:szCs w:val="21"/>
              </w:rPr>
            </w:pPr>
          </w:p>
        </w:tc>
        <w:tc>
          <w:tcPr>
            <w:tcW w:w="1416" w:type="dxa"/>
            <w:vAlign w:val="center"/>
          </w:tcPr>
          <w:p w14:paraId="3CEBBB13"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 xml:space="preserve">3.1.2 初步评审 </w:t>
            </w:r>
          </w:p>
        </w:tc>
        <w:tc>
          <w:tcPr>
            <w:tcW w:w="6406" w:type="dxa"/>
            <w:vAlign w:val="center"/>
          </w:tcPr>
          <w:p w14:paraId="3A74A9AF" w14:textId="77777777" w:rsidR="00D92102" w:rsidRPr="008B2568" w:rsidRDefault="00200066">
            <w:pPr>
              <w:autoSpaceDE w:val="0"/>
              <w:autoSpaceDN w:val="0"/>
              <w:adjustRightInd w:val="0"/>
              <w:snapToGrid w:val="0"/>
              <w:ind w:firstLine="420"/>
              <w:rPr>
                <w:rFonts w:ascii="宋体" w:hAnsi="宋体"/>
              </w:rPr>
            </w:pPr>
            <w:r w:rsidRPr="008B2568">
              <w:rPr>
                <w:rFonts w:ascii="宋体" w:hAnsi="宋体" w:hint="eastAsia"/>
              </w:rPr>
              <w:t>投标人有以下情形之一的，评标委员会应当否决其投标：</w:t>
            </w:r>
          </w:p>
          <w:p w14:paraId="289E79FD" w14:textId="77777777" w:rsidR="00D92102" w:rsidRPr="008B2568" w:rsidRDefault="00200066">
            <w:pPr>
              <w:adjustRightInd w:val="0"/>
              <w:snapToGrid w:val="0"/>
              <w:ind w:firstLine="420"/>
              <w:rPr>
                <w:rFonts w:ascii="宋体" w:hAnsi="宋体"/>
              </w:rPr>
            </w:pPr>
            <w:r w:rsidRPr="008B2568">
              <w:rPr>
                <w:rFonts w:ascii="宋体" w:hAnsi="宋体" w:hint="eastAsia"/>
              </w:rPr>
              <w:t>（1）第二章“投标人须知”第1.8款规定的任何一种情形的；</w:t>
            </w:r>
          </w:p>
          <w:p w14:paraId="62BAA976" w14:textId="77777777" w:rsidR="00D92102" w:rsidRPr="008B2568" w:rsidRDefault="00200066">
            <w:pPr>
              <w:adjustRightInd w:val="0"/>
              <w:snapToGrid w:val="0"/>
              <w:ind w:firstLine="420"/>
              <w:rPr>
                <w:rFonts w:ascii="宋体" w:hAnsi="宋体"/>
              </w:rPr>
            </w:pPr>
            <w:r w:rsidRPr="008B2568">
              <w:rPr>
                <w:rFonts w:ascii="宋体" w:hAnsi="宋体" w:hint="eastAsia"/>
              </w:rPr>
              <w:t>（2）不按照评标委员会要求澄清、说明或者补正的；</w:t>
            </w:r>
          </w:p>
          <w:p w14:paraId="2E0409CE" w14:textId="77777777" w:rsidR="00D92102" w:rsidRPr="008B2568" w:rsidRDefault="00200066">
            <w:pPr>
              <w:adjustRightInd w:val="0"/>
              <w:snapToGrid w:val="0"/>
              <w:ind w:firstLine="420"/>
              <w:rPr>
                <w:rFonts w:ascii="宋体" w:hAnsi="宋体"/>
              </w:rPr>
            </w:pPr>
            <w:r w:rsidRPr="008B2568">
              <w:rPr>
                <w:rFonts w:ascii="宋体" w:hAnsi="宋体" w:hint="eastAsia"/>
              </w:rPr>
              <w:t>（3）投标文件未经投标单位盖章和单位负责人签字；</w:t>
            </w:r>
          </w:p>
          <w:p w14:paraId="6BF8F9ED" w14:textId="77777777" w:rsidR="00D92102" w:rsidRPr="008B2568" w:rsidRDefault="00200066">
            <w:pPr>
              <w:adjustRightInd w:val="0"/>
              <w:snapToGrid w:val="0"/>
              <w:ind w:firstLine="420"/>
              <w:rPr>
                <w:rFonts w:ascii="宋体" w:hAnsi="宋体"/>
              </w:rPr>
            </w:pPr>
            <w:r w:rsidRPr="008B2568">
              <w:rPr>
                <w:rFonts w:ascii="宋体" w:hAnsi="宋体" w:hint="eastAsia"/>
              </w:rPr>
              <w:t>（4）允许如投标人为联合体，投标联合体没有递交共同投标协议；</w:t>
            </w:r>
          </w:p>
          <w:p w14:paraId="4998EDFC" w14:textId="77777777" w:rsidR="00D92102" w:rsidRPr="008B2568" w:rsidRDefault="00200066">
            <w:pPr>
              <w:adjustRightInd w:val="0"/>
              <w:snapToGrid w:val="0"/>
              <w:ind w:firstLine="420"/>
              <w:rPr>
                <w:rFonts w:ascii="宋体" w:hAnsi="宋体"/>
              </w:rPr>
            </w:pPr>
            <w:r w:rsidRPr="008B2568">
              <w:rPr>
                <w:rFonts w:ascii="宋体" w:hAnsi="宋体" w:hint="eastAsia"/>
              </w:rPr>
              <w:lastRenderedPageBreak/>
              <w:t>（5）投标人不符合国家或者招标文件规定的资格条件；</w:t>
            </w:r>
          </w:p>
          <w:p w14:paraId="0AEEC42D" w14:textId="77777777" w:rsidR="00D92102" w:rsidRPr="008B2568" w:rsidRDefault="00200066">
            <w:pPr>
              <w:adjustRightInd w:val="0"/>
              <w:snapToGrid w:val="0"/>
              <w:ind w:firstLine="420"/>
              <w:rPr>
                <w:rFonts w:ascii="宋体" w:hAnsi="宋体"/>
              </w:rPr>
            </w:pPr>
            <w:r w:rsidRPr="008B2568">
              <w:rPr>
                <w:rFonts w:ascii="宋体" w:hAnsi="宋体" w:hint="eastAsia"/>
              </w:rPr>
              <w:t>（6）同一投标人递交两个以上不同的投标文件或者投标报价，但招标文件要求递交备选投标的除外；</w:t>
            </w:r>
          </w:p>
          <w:p w14:paraId="04E8ADD8" w14:textId="77777777" w:rsidR="00D92102" w:rsidRPr="008B2568" w:rsidRDefault="00200066">
            <w:pPr>
              <w:adjustRightInd w:val="0"/>
              <w:snapToGrid w:val="0"/>
              <w:ind w:firstLineChars="95" w:firstLine="199"/>
              <w:rPr>
                <w:rFonts w:ascii="宋体" w:hAnsi="宋体"/>
              </w:rPr>
            </w:pPr>
            <w:r w:rsidRPr="008B2568">
              <w:rPr>
                <w:rFonts w:ascii="宋体" w:hAnsi="宋体" w:hint="eastAsia"/>
              </w:rPr>
              <w:t>（7）投标报价低于成本或者高于招标文件设定的最高投标限价；</w:t>
            </w:r>
          </w:p>
          <w:p w14:paraId="6D61F37C" w14:textId="77777777" w:rsidR="00D92102" w:rsidRPr="008B2568" w:rsidRDefault="00200066">
            <w:pPr>
              <w:adjustRightInd w:val="0"/>
              <w:snapToGrid w:val="0"/>
              <w:ind w:firstLineChars="95" w:firstLine="199"/>
              <w:rPr>
                <w:rFonts w:ascii="宋体" w:hAnsi="宋体"/>
              </w:rPr>
            </w:pPr>
            <w:r w:rsidRPr="008B2568">
              <w:rPr>
                <w:rFonts w:ascii="宋体" w:hAnsi="宋体" w:hint="eastAsia"/>
              </w:rPr>
              <w:t>（8）投标文件没有对招标文件的实质性要求和条件做出响应；</w:t>
            </w:r>
          </w:p>
          <w:p w14:paraId="61C6C8D7" w14:textId="77777777" w:rsidR="00D92102" w:rsidRPr="008B2568" w:rsidRDefault="00200066">
            <w:pPr>
              <w:adjustRightInd w:val="0"/>
              <w:snapToGrid w:val="0"/>
              <w:ind w:firstLineChars="95" w:firstLine="199"/>
              <w:rPr>
                <w:rFonts w:ascii="宋体" w:hAnsi="宋体"/>
              </w:rPr>
            </w:pPr>
            <w:r w:rsidRPr="008B2568">
              <w:rPr>
                <w:rFonts w:ascii="宋体" w:hAnsi="宋体" w:hint="eastAsia"/>
              </w:rPr>
              <w:t>（9）投标人有串通投标、弄虚作假、行贿等违法行为；</w:t>
            </w:r>
          </w:p>
          <w:p w14:paraId="2213D66B" w14:textId="77777777" w:rsidR="00D92102" w:rsidRPr="008B2568" w:rsidRDefault="00200066">
            <w:pPr>
              <w:adjustRightInd w:val="0"/>
              <w:snapToGrid w:val="0"/>
              <w:ind w:firstLineChars="95" w:firstLine="199"/>
              <w:rPr>
                <w:rFonts w:ascii="宋体" w:hAnsi="宋体"/>
              </w:rPr>
            </w:pPr>
            <w:r w:rsidRPr="008B2568">
              <w:rPr>
                <w:rFonts w:ascii="宋体" w:hAnsi="宋体" w:hint="eastAsia"/>
              </w:rPr>
              <w:t>（10）投标人以他人名义投标；</w:t>
            </w:r>
          </w:p>
          <w:p w14:paraId="6E159971" w14:textId="77777777" w:rsidR="00D92102" w:rsidRPr="008B2568" w:rsidRDefault="00200066">
            <w:pPr>
              <w:adjustRightInd w:val="0"/>
              <w:snapToGrid w:val="0"/>
              <w:ind w:firstLineChars="100" w:firstLine="210"/>
              <w:rPr>
                <w:rFonts w:ascii="宋体" w:hAnsi="宋体"/>
              </w:rPr>
            </w:pPr>
            <w:r w:rsidRPr="008B2568">
              <w:rPr>
                <w:rFonts w:ascii="宋体" w:hAnsi="宋体" w:hint="eastAsia"/>
              </w:rPr>
              <w:t>（11）没有按照招标文件要求提供投标担保或者所提供的投标担保有瑕疵；</w:t>
            </w:r>
          </w:p>
          <w:p w14:paraId="4DAC6455" w14:textId="77777777" w:rsidR="00D92102" w:rsidRPr="008B2568" w:rsidRDefault="00200066">
            <w:pPr>
              <w:adjustRightInd w:val="0"/>
              <w:snapToGrid w:val="0"/>
              <w:ind w:firstLineChars="100" w:firstLine="210"/>
              <w:rPr>
                <w:rFonts w:ascii="宋体" w:hAnsi="宋体"/>
              </w:rPr>
            </w:pPr>
            <w:r w:rsidRPr="008B2568">
              <w:rPr>
                <w:rFonts w:ascii="宋体" w:hAnsi="宋体" w:hint="eastAsia"/>
              </w:rPr>
              <w:t>（12）投标文件载明的招标项目完成期限超过招标文件规定的期限；</w:t>
            </w:r>
          </w:p>
          <w:p w14:paraId="6991FA73" w14:textId="77777777" w:rsidR="00D92102" w:rsidRPr="008B2568" w:rsidRDefault="00200066">
            <w:pPr>
              <w:adjustRightInd w:val="0"/>
              <w:snapToGrid w:val="0"/>
              <w:ind w:firstLineChars="95" w:firstLine="199"/>
              <w:rPr>
                <w:rFonts w:ascii="宋体" w:hAnsi="宋体"/>
              </w:rPr>
            </w:pPr>
            <w:r w:rsidRPr="008B2568">
              <w:rPr>
                <w:rFonts w:ascii="宋体" w:hAnsi="宋体" w:hint="eastAsia"/>
              </w:rPr>
              <w:t>（13）明显不符合技术规格、技术标准的要求；</w:t>
            </w:r>
          </w:p>
          <w:p w14:paraId="20420B5C" w14:textId="77777777" w:rsidR="00D92102" w:rsidRPr="008B2568" w:rsidRDefault="00200066">
            <w:pPr>
              <w:adjustRightInd w:val="0"/>
              <w:snapToGrid w:val="0"/>
              <w:ind w:firstLineChars="100" w:firstLine="210"/>
              <w:rPr>
                <w:rFonts w:ascii="宋体" w:hAnsi="宋体"/>
              </w:rPr>
            </w:pPr>
            <w:r w:rsidRPr="008B2568">
              <w:rPr>
                <w:rFonts w:ascii="宋体" w:hAnsi="宋体" w:hint="eastAsia"/>
              </w:rPr>
              <w:t>（14）投标文件载明的货物包装方式、检验标准和方法等不符合招标文件的要求；</w:t>
            </w:r>
          </w:p>
          <w:p w14:paraId="20BA8C62" w14:textId="77777777" w:rsidR="00D92102" w:rsidRPr="008B2568" w:rsidRDefault="00200066">
            <w:pPr>
              <w:adjustRightInd w:val="0"/>
              <w:snapToGrid w:val="0"/>
              <w:ind w:firstLineChars="95" w:firstLine="199"/>
              <w:rPr>
                <w:rFonts w:ascii="宋体" w:hAnsi="宋体"/>
              </w:rPr>
            </w:pPr>
            <w:r w:rsidRPr="008B2568">
              <w:rPr>
                <w:rFonts w:ascii="宋体" w:hAnsi="宋体" w:hint="eastAsia"/>
              </w:rPr>
              <w:t>（15）投标文件附有招标人不能接受的条件；</w:t>
            </w:r>
          </w:p>
          <w:p w14:paraId="2FA85BC7" w14:textId="77777777" w:rsidR="00D92102" w:rsidRPr="008B2568" w:rsidRDefault="00200066">
            <w:pPr>
              <w:ind w:firstLineChars="100" w:firstLine="210"/>
              <w:rPr>
                <w:rFonts w:ascii="宋体" w:hAnsi="宋体"/>
              </w:rPr>
            </w:pPr>
            <w:r w:rsidRPr="008B2568">
              <w:rPr>
                <w:rFonts w:ascii="宋体" w:hAnsi="宋体" w:hint="eastAsia"/>
              </w:rPr>
              <w:t>（16）不符合招标文件中规定的其他实质性要求。</w:t>
            </w:r>
          </w:p>
        </w:tc>
      </w:tr>
      <w:tr w:rsidR="008B2568" w:rsidRPr="008B2568" w14:paraId="4F0723B0" w14:textId="77777777">
        <w:trPr>
          <w:trHeight w:val="90"/>
        </w:trPr>
        <w:tc>
          <w:tcPr>
            <w:tcW w:w="1304" w:type="dxa"/>
            <w:vMerge/>
            <w:vAlign w:val="center"/>
          </w:tcPr>
          <w:p w14:paraId="66C443B3" w14:textId="77777777" w:rsidR="00D92102" w:rsidRPr="008B2568" w:rsidRDefault="00D92102">
            <w:pPr>
              <w:autoSpaceDE w:val="0"/>
              <w:autoSpaceDN w:val="0"/>
              <w:ind w:firstLineChars="0" w:firstLine="0"/>
              <w:rPr>
                <w:rFonts w:ascii="宋体" w:hAnsi="宋体" w:cs="宋体"/>
                <w:szCs w:val="21"/>
              </w:rPr>
            </w:pPr>
          </w:p>
        </w:tc>
        <w:tc>
          <w:tcPr>
            <w:tcW w:w="1416" w:type="dxa"/>
            <w:vAlign w:val="center"/>
          </w:tcPr>
          <w:p w14:paraId="126614A7"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3.1.3 低于成本价</w:t>
            </w:r>
          </w:p>
        </w:tc>
        <w:tc>
          <w:tcPr>
            <w:tcW w:w="6406" w:type="dxa"/>
            <w:vAlign w:val="center"/>
          </w:tcPr>
          <w:p w14:paraId="71331059" w14:textId="77777777" w:rsidR="00D92102" w:rsidRPr="008B2568" w:rsidRDefault="00200066">
            <w:pPr>
              <w:autoSpaceDE w:val="0"/>
              <w:autoSpaceDN w:val="0"/>
              <w:adjustRightInd w:val="0"/>
              <w:snapToGrid w:val="0"/>
              <w:ind w:firstLine="420"/>
              <w:rPr>
                <w:rFonts w:ascii="宋体" w:hAnsi="宋体"/>
              </w:rPr>
            </w:pPr>
            <w:r w:rsidRPr="008B2568">
              <w:rPr>
                <w:rFonts w:ascii="宋体" w:hAnsi="宋体" w:hint="eastAsia"/>
              </w:rPr>
              <w:t>评标过程中，评标委员会收到低于成本价投标的书面质疑材料、发现投标人的综合报价明显低于其他投标报价或者设有标底时明显低于标底，认为投标报价可能低于其个别成本的，应当书面要求该投标人做出书面说明并提供相关证明材料。投标人不能合理说明或者不能提供相应证明材料的，由评标委员会认定该投标人以低于成本报价竞标，评标委员会应当否决其投标。</w:t>
            </w:r>
          </w:p>
        </w:tc>
      </w:tr>
      <w:tr w:rsidR="008B2568" w:rsidRPr="008B2568" w14:paraId="6753D8BC" w14:textId="77777777">
        <w:trPr>
          <w:trHeight w:val="90"/>
        </w:trPr>
        <w:tc>
          <w:tcPr>
            <w:tcW w:w="1304" w:type="dxa"/>
            <w:vMerge/>
            <w:vAlign w:val="center"/>
          </w:tcPr>
          <w:p w14:paraId="5FF0EC6E" w14:textId="77777777" w:rsidR="00D92102" w:rsidRPr="008B2568" w:rsidRDefault="00D92102">
            <w:pPr>
              <w:autoSpaceDE w:val="0"/>
              <w:autoSpaceDN w:val="0"/>
              <w:ind w:firstLineChars="0" w:firstLine="0"/>
              <w:rPr>
                <w:rFonts w:ascii="宋体" w:hAnsi="宋体" w:cs="宋体"/>
                <w:szCs w:val="21"/>
              </w:rPr>
            </w:pPr>
          </w:p>
        </w:tc>
        <w:tc>
          <w:tcPr>
            <w:tcW w:w="1416" w:type="dxa"/>
            <w:vAlign w:val="center"/>
          </w:tcPr>
          <w:p w14:paraId="38AB1B77"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3.1.4 算术修正</w:t>
            </w:r>
          </w:p>
        </w:tc>
        <w:tc>
          <w:tcPr>
            <w:tcW w:w="6406" w:type="dxa"/>
            <w:vAlign w:val="center"/>
          </w:tcPr>
          <w:p w14:paraId="17498677" w14:textId="77777777" w:rsidR="00D92102" w:rsidRPr="008B2568" w:rsidRDefault="00200066">
            <w:pPr>
              <w:autoSpaceDE w:val="0"/>
              <w:autoSpaceDN w:val="0"/>
              <w:ind w:firstLine="420"/>
              <w:rPr>
                <w:rFonts w:ascii="宋体" w:hAnsi="宋体"/>
              </w:rPr>
            </w:pPr>
            <w:r w:rsidRPr="008B2568">
              <w:rPr>
                <w:rFonts w:ascii="宋体" w:hAnsi="宋体" w:hint="eastAsia"/>
              </w:rPr>
              <w:t>投标报价有算术错误的，评标委员会按照以下原则对投标报价进行修正，修正的价格经投标人书面确认后具有约束力。投标人不接受修正价格的，评标委员会应当否决其投标。</w:t>
            </w:r>
          </w:p>
          <w:p w14:paraId="7AB83BB9" w14:textId="77777777" w:rsidR="00D92102" w:rsidRPr="008B2568" w:rsidRDefault="00200066">
            <w:pPr>
              <w:autoSpaceDE w:val="0"/>
              <w:autoSpaceDN w:val="0"/>
              <w:ind w:firstLine="420"/>
              <w:rPr>
                <w:rFonts w:ascii="宋体" w:hAnsi="宋体"/>
              </w:rPr>
            </w:pPr>
            <w:r w:rsidRPr="008B2568">
              <w:rPr>
                <w:rFonts w:ascii="宋体" w:hAnsi="宋体" w:hint="eastAsia"/>
              </w:rPr>
              <w:t>（1）投标文件中的大写金额与小写金额不一致的，以大写金额为准；</w:t>
            </w:r>
          </w:p>
          <w:p w14:paraId="08D826C4" w14:textId="77777777" w:rsidR="00D92102" w:rsidRPr="008B2568" w:rsidRDefault="00200066">
            <w:pPr>
              <w:autoSpaceDE w:val="0"/>
              <w:autoSpaceDN w:val="0"/>
              <w:adjustRightInd w:val="0"/>
              <w:snapToGrid w:val="0"/>
              <w:ind w:firstLine="420"/>
              <w:rPr>
                <w:rFonts w:ascii="宋体" w:hAnsi="宋体"/>
              </w:rPr>
            </w:pPr>
            <w:r w:rsidRPr="008B2568">
              <w:rPr>
                <w:rFonts w:ascii="宋体" w:hAnsi="宋体" w:hint="eastAsia"/>
              </w:rPr>
              <w:t>（2）总价金额与根据单价计算出的结果不一致的，以单价金额为准修正总价，但单价金额小数点有明显错误的除外。</w:t>
            </w:r>
          </w:p>
        </w:tc>
      </w:tr>
      <w:tr w:rsidR="00D92102" w:rsidRPr="008B2568" w14:paraId="395B91A4" w14:textId="77777777">
        <w:trPr>
          <w:trHeight w:val="90"/>
        </w:trPr>
        <w:tc>
          <w:tcPr>
            <w:tcW w:w="1304" w:type="dxa"/>
            <w:vAlign w:val="center"/>
          </w:tcPr>
          <w:p w14:paraId="16AE9298"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w:t>
            </w:r>
          </w:p>
        </w:tc>
        <w:tc>
          <w:tcPr>
            <w:tcW w:w="1416" w:type="dxa"/>
            <w:vAlign w:val="center"/>
          </w:tcPr>
          <w:p w14:paraId="423A9315" w14:textId="77777777" w:rsidR="00D92102" w:rsidRPr="008B2568" w:rsidRDefault="00200066">
            <w:pPr>
              <w:autoSpaceDE w:val="0"/>
              <w:autoSpaceDN w:val="0"/>
              <w:ind w:firstLineChars="0" w:firstLine="0"/>
              <w:rPr>
                <w:rFonts w:ascii="宋体" w:hAnsi="宋体" w:cs="宋体"/>
                <w:szCs w:val="21"/>
              </w:rPr>
            </w:pPr>
            <w:r w:rsidRPr="008B2568">
              <w:rPr>
                <w:rFonts w:ascii="宋体" w:hAnsi="宋体" w:cs="宋体" w:hint="eastAsia"/>
                <w:szCs w:val="21"/>
              </w:rPr>
              <w:t>其他</w:t>
            </w:r>
          </w:p>
        </w:tc>
        <w:tc>
          <w:tcPr>
            <w:tcW w:w="6406" w:type="dxa"/>
            <w:vAlign w:val="center"/>
          </w:tcPr>
          <w:p w14:paraId="5C295981" w14:textId="77777777" w:rsidR="00D92102" w:rsidRPr="008B2568" w:rsidRDefault="00200066">
            <w:pPr>
              <w:autoSpaceDE w:val="0"/>
              <w:autoSpaceDN w:val="0"/>
              <w:ind w:firstLine="420"/>
              <w:rPr>
                <w:rFonts w:ascii="宋体" w:hAnsi="宋体"/>
              </w:rPr>
            </w:pPr>
            <w:r w:rsidRPr="008B2568">
              <w:rPr>
                <w:rFonts w:ascii="宋体" w:hAnsi="宋体" w:cs="宋体" w:hint="eastAsia"/>
                <w:szCs w:val="21"/>
              </w:rPr>
              <w:t>投标人试图对招标人进行影响，或对评标委员会的评标、比较或中标候选人的决定进行影响，都可能导致其投标被否决。</w:t>
            </w:r>
          </w:p>
        </w:tc>
      </w:tr>
    </w:tbl>
    <w:p w14:paraId="08EF0A03" w14:textId="77777777" w:rsidR="00D92102" w:rsidRPr="008B2568" w:rsidRDefault="00D92102">
      <w:pPr>
        <w:spacing w:after="120"/>
        <w:ind w:firstLine="422"/>
        <w:rPr>
          <w:rFonts w:ascii="宋体" w:hAnsi="宋体"/>
          <w:b/>
          <w:szCs w:val="21"/>
        </w:rPr>
      </w:pPr>
    </w:p>
    <w:p w14:paraId="555FC8DD" w14:textId="77777777" w:rsidR="00D92102" w:rsidRPr="008B2568" w:rsidRDefault="00D92102">
      <w:pPr>
        <w:spacing w:after="120"/>
        <w:ind w:firstLine="422"/>
        <w:rPr>
          <w:rFonts w:ascii="宋体" w:hAnsi="宋体"/>
          <w:b/>
          <w:szCs w:val="21"/>
        </w:rPr>
      </w:pPr>
    </w:p>
    <w:p w14:paraId="56A9B3D4" w14:textId="77777777" w:rsidR="00D92102" w:rsidRPr="008B2568" w:rsidRDefault="00D92102">
      <w:pPr>
        <w:spacing w:after="120"/>
        <w:ind w:firstLine="422"/>
        <w:rPr>
          <w:rFonts w:ascii="宋体" w:hAnsi="宋体"/>
          <w:b/>
          <w:szCs w:val="21"/>
        </w:rPr>
      </w:pPr>
    </w:p>
    <w:p w14:paraId="4764BB49" w14:textId="77777777" w:rsidR="00D92102" w:rsidRPr="008B2568" w:rsidRDefault="00200066">
      <w:pPr>
        <w:spacing w:before="100" w:beforeAutospacing="1" w:after="100" w:afterAutospacing="1" w:line="240" w:lineRule="auto"/>
        <w:ind w:firstLineChars="0" w:firstLine="0"/>
        <w:jc w:val="center"/>
        <w:rPr>
          <w:rFonts w:ascii="宋体" w:hAnsi="宋体" w:cs="方正小标宋简体"/>
          <w:b/>
          <w:sz w:val="24"/>
          <w:szCs w:val="21"/>
        </w:rPr>
      </w:pPr>
      <w:r w:rsidRPr="008B2568">
        <w:rPr>
          <w:rFonts w:ascii="宋体" w:hAnsi="宋体" w:cs="方正小标宋简体" w:hint="eastAsia"/>
          <w:b/>
          <w:sz w:val="24"/>
          <w:szCs w:val="21"/>
        </w:rPr>
        <w:lastRenderedPageBreak/>
        <w:t>关 于 严 禁 “围 标 串 标 ”的 告 知 书</w:t>
      </w:r>
    </w:p>
    <w:p w14:paraId="7E71AF3D" w14:textId="77777777" w:rsidR="00D92102" w:rsidRPr="008B2568" w:rsidRDefault="00200066">
      <w:pPr>
        <w:spacing w:line="600" w:lineRule="exact"/>
        <w:ind w:firstLine="420"/>
        <w:rPr>
          <w:rFonts w:ascii="宋体" w:hAnsi="宋体" w:cs="仿宋_GB2312"/>
          <w:bCs/>
          <w:szCs w:val="21"/>
        </w:rPr>
      </w:pPr>
      <w:r w:rsidRPr="008B2568">
        <w:rPr>
          <w:rFonts w:ascii="宋体" w:hAnsi="宋体" w:cs="仿宋_GB2312" w:hint="eastAsia"/>
          <w:bCs/>
          <w:szCs w:val="21"/>
        </w:rPr>
        <w:t>为营造良好的市场秩序，确保采购活动公平、公开、公正开展，保障采购活动中各方合法权益，在此谨郑重告知各投标人：</w:t>
      </w:r>
    </w:p>
    <w:p w14:paraId="6A5CC18D" w14:textId="77777777" w:rsidR="00D92102" w:rsidRPr="008B2568" w:rsidRDefault="00200066">
      <w:pPr>
        <w:spacing w:line="600" w:lineRule="exact"/>
        <w:ind w:firstLine="420"/>
        <w:rPr>
          <w:rFonts w:ascii="宋体" w:hAnsi="宋体" w:cs="仿宋_GB2312"/>
          <w:bCs/>
          <w:szCs w:val="21"/>
        </w:rPr>
      </w:pPr>
      <w:r w:rsidRPr="008B2568">
        <w:rPr>
          <w:rFonts w:ascii="宋体" w:hAnsi="宋体" w:cs="仿宋_GB2312" w:hint="eastAsia"/>
          <w:bCs/>
          <w:szCs w:val="21"/>
        </w:rPr>
        <w:t>一、严格遵守《中华人民共和国招标投标法》《中华人民共和国招标投标法实施条例》等国家有关法律法规和招标人相关制度，依法从事投标和其他交易活动，诚实守信，自觉接受国家、社会和招标人监督。</w:t>
      </w:r>
    </w:p>
    <w:p w14:paraId="037A2AF3" w14:textId="77777777" w:rsidR="00D92102" w:rsidRPr="008B2568" w:rsidRDefault="00200066">
      <w:pPr>
        <w:spacing w:line="600" w:lineRule="exact"/>
        <w:ind w:firstLine="420"/>
        <w:rPr>
          <w:rFonts w:ascii="宋体" w:hAnsi="宋体" w:cs="仿宋_GB2312"/>
          <w:bCs/>
          <w:szCs w:val="21"/>
        </w:rPr>
      </w:pPr>
      <w:r w:rsidRPr="008B2568">
        <w:rPr>
          <w:rFonts w:ascii="宋体" w:hAnsi="宋体" w:cs="仿宋_GB2312" w:hint="eastAsia"/>
          <w:bCs/>
          <w:szCs w:val="21"/>
        </w:rPr>
        <w:t>二、严禁围标、串标等不正当竞争行为。不得相互串通投标或者与招标人串通投标；不得向招标人或者评标委员会成员行贿谋取中标；不得以任何方式干扰、影响评标工作。</w:t>
      </w:r>
    </w:p>
    <w:p w14:paraId="00CE4EE6" w14:textId="77777777" w:rsidR="00D92102" w:rsidRPr="008B2568" w:rsidRDefault="00200066">
      <w:pPr>
        <w:spacing w:line="600" w:lineRule="exact"/>
        <w:ind w:firstLine="420"/>
        <w:rPr>
          <w:rFonts w:ascii="宋体" w:hAnsi="宋体" w:cs="仿宋_GB2312"/>
          <w:bCs/>
          <w:szCs w:val="21"/>
        </w:rPr>
      </w:pPr>
      <w:r w:rsidRPr="008B2568">
        <w:rPr>
          <w:rFonts w:ascii="宋体" w:hAnsi="宋体" w:cs="仿宋_GB2312" w:hint="eastAsia"/>
          <w:bCs/>
          <w:szCs w:val="21"/>
        </w:rPr>
        <w:t>三、投标人相互串通投标或者与招标人串通投标的，投标人向招标人或者评标委员会成员行贿谋取中标的，中标无效；构成犯罪的，依法追究刑事责任；尚不构成犯罪的，依照招标投标法第五十三条的规定处罚。同时，按照招标人供应商管理相关规定，视情况列入招标人供应商灰名单或黑名单。针对列入灰名单的供应商，将对其进行降低等级或直接取消其供应商资格、或取消其在一段时间内参加邮储银行新采购项目的资格；针对列入黑名单的供应商，将永久取消其参加邮储银行新采购项目的资格。</w:t>
      </w:r>
    </w:p>
    <w:p w14:paraId="05B57DE3" w14:textId="77777777" w:rsidR="00D92102" w:rsidRPr="008B2568" w:rsidRDefault="00200066">
      <w:pPr>
        <w:spacing w:line="600" w:lineRule="exact"/>
        <w:ind w:firstLine="420"/>
        <w:rPr>
          <w:rFonts w:ascii="宋体" w:hAnsi="宋体" w:cs="仿宋_GB2312"/>
          <w:bCs/>
          <w:szCs w:val="21"/>
        </w:rPr>
      </w:pPr>
      <w:r w:rsidRPr="008B2568">
        <w:rPr>
          <w:rFonts w:ascii="宋体" w:hAnsi="宋体" w:cs="仿宋_GB2312" w:hint="eastAsia"/>
          <w:bCs/>
          <w:szCs w:val="21"/>
        </w:rPr>
        <w:t>招标人监督投诉联系方式：0591-87112715</w:t>
      </w:r>
    </w:p>
    <w:p w14:paraId="1EAB2703" w14:textId="77777777" w:rsidR="00D92102" w:rsidRPr="008B2568" w:rsidRDefault="00200066">
      <w:pPr>
        <w:spacing w:line="600" w:lineRule="exact"/>
        <w:ind w:firstLine="420"/>
        <w:rPr>
          <w:rFonts w:ascii="宋体" w:hAnsi="宋体" w:cs="仿宋_GB2312"/>
          <w:bCs/>
          <w:szCs w:val="21"/>
        </w:rPr>
      </w:pPr>
      <w:r w:rsidRPr="008B2568">
        <w:rPr>
          <w:rFonts w:ascii="宋体" w:hAnsi="宋体" w:cs="仿宋_GB2312" w:hint="eastAsia"/>
          <w:bCs/>
          <w:szCs w:val="21"/>
        </w:rPr>
        <w:t xml:space="preserve">联系人姓名：吕女士  </w:t>
      </w:r>
    </w:p>
    <w:p w14:paraId="2704703F" w14:textId="77777777" w:rsidR="00D92102" w:rsidRPr="008B2568" w:rsidRDefault="00200066">
      <w:pPr>
        <w:spacing w:line="600" w:lineRule="exact"/>
        <w:ind w:firstLine="420"/>
        <w:rPr>
          <w:rFonts w:ascii="宋体" w:hAnsi="宋体" w:cs="仿宋_GB2312"/>
          <w:szCs w:val="21"/>
        </w:rPr>
      </w:pPr>
      <w:r w:rsidRPr="008B2568">
        <w:rPr>
          <w:rFonts w:ascii="宋体" w:hAnsi="宋体" w:cs="仿宋_GB2312" w:hint="eastAsia"/>
          <w:szCs w:val="21"/>
        </w:rPr>
        <w:t>联系方式：</w:t>
      </w:r>
      <w:r w:rsidRPr="008B2568">
        <w:rPr>
          <w:rFonts w:ascii="宋体" w:hAnsi="宋体" w:cs="仿宋_GB2312" w:hint="eastAsia"/>
          <w:bCs/>
          <w:szCs w:val="21"/>
        </w:rPr>
        <w:t>0591-87112715</w:t>
      </w:r>
    </w:p>
    <w:p w14:paraId="7052E661" w14:textId="77777777" w:rsidR="00D92102" w:rsidRPr="008B2568" w:rsidRDefault="00D92102">
      <w:pPr>
        <w:spacing w:after="120"/>
        <w:ind w:firstLine="422"/>
        <w:rPr>
          <w:rFonts w:ascii="宋体" w:hAnsi="宋体"/>
          <w:b/>
          <w:szCs w:val="21"/>
        </w:rPr>
      </w:pPr>
    </w:p>
    <w:p w14:paraId="375D165B" w14:textId="77777777" w:rsidR="00D92102" w:rsidRPr="008B2568" w:rsidRDefault="00D92102">
      <w:pPr>
        <w:spacing w:after="120"/>
        <w:ind w:firstLine="422"/>
        <w:rPr>
          <w:rFonts w:ascii="宋体" w:hAnsi="宋体"/>
          <w:b/>
          <w:szCs w:val="21"/>
        </w:rPr>
      </w:pPr>
    </w:p>
    <w:p w14:paraId="092F6DB7" w14:textId="77777777" w:rsidR="00D92102" w:rsidRPr="008B2568" w:rsidRDefault="00D92102">
      <w:pPr>
        <w:spacing w:after="120"/>
        <w:ind w:firstLine="422"/>
        <w:rPr>
          <w:rFonts w:ascii="宋体" w:hAnsi="宋体"/>
          <w:b/>
          <w:szCs w:val="21"/>
        </w:rPr>
      </w:pPr>
    </w:p>
    <w:p w14:paraId="7B90B1FC" w14:textId="77777777" w:rsidR="00D92102" w:rsidRPr="008B2568" w:rsidRDefault="00D92102">
      <w:pPr>
        <w:spacing w:after="120"/>
        <w:ind w:firstLine="422"/>
        <w:rPr>
          <w:rFonts w:ascii="宋体" w:hAnsi="宋体"/>
          <w:b/>
          <w:szCs w:val="21"/>
        </w:rPr>
      </w:pPr>
    </w:p>
    <w:p w14:paraId="79090CB3" w14:textId="77777777" w:rsidR="00D92102" w:rsidRPr="008B2568" w:rsidRDefault="00D92102">
      <w:pPr>
        <w:spacing w:after="120"/>
        <w:ind w:firstLine="422"/>
        <w:rPr>
          <w:rFonts w:ascii="宋体" w:hAnsi="宋体"/>
          <w:b/>
          <w:szCs w:val="21"/>
        </w:rPr>
      </w:pPr>
    </w:p>
    <w:p w14:paraId="6B392E7A" w14:textId="77777777" w:rsidR="00D92102" w:rsidRPr="008B2568" w:rsidRDefault="00D92102">
      <w:pPr>
        <w:spacing w:after="120"/>
        <w:ind w:firstLine="422"/>
        <w:rPr>
          <w:rFonts w:ascii="宋体" w:hAnsi="宋体"/>
          <w:b/>
          <w:szCs w:val="21"/>
        </w:rPr>
      </w:pPr>
    </w:p>
    <w:p w14:paraId="0BB8FD7A" w14:textId="77777777" w:rsidR="00D92102" w:rsidRPr="008B2568" w:rsidRDefault="00D92102">
      <w:pPr>
        <w:spacing w:after="120"/>
        <w:ind w:firstLine="422"/>
        <w:rPr>
          <w:rFonts w:ascii="宋体" w:hAnsi="宋体"/>
          <w:b/>
          <w:szCs w:val="21"/>
        </w:rPr>
      </w:pPr>
    </w:p>
    <w:p w14:paraId="52E0EE3C" w14:textId="77777777" w:rsidR="00D92102" w:rsidRPr="008B2568" w:rsidRDefault="00200066">
      <w:pPr>
        <w:spacing w:after="120"/>
        <w:ind w:firstLine="560"/>
        <w:rPr>
          <w:rFonts w:ascii="宋体" w:hAnsi="宋体"/>
          <w:sz w:val="28"/>
          <w:szCs w:val="28"/>
        </w:rPr>
      </w:pPr>
      <w:r w:rsidRPr="008B2568">
        <w:rPr>
          <w:rFonts w:ascii="宋体" w:hAnsi="宋体" w:hint="eastAsia"/>
          <w:sz w:val="28"/>
          <w:szCs w:val="28"/>
        </w:rPr>
        <w:lastRenderedPageBreak/>
        <w:t>1.</w:t>
      </w:r>
      <w:r w:rsidRPr="008B2568">
        <w:rPr>
          <w:rFonts w:ascii="宋体" w:hAnsi="宋体" w:hint="eastAsia"/>
          <w:bCs/>
          <w:sz w:val="28"/>
          <w:szCs w:val="28"/>
        </w:rPr>
        <w:t>总则</w:t>
      </w:r>
    </w:p>
    <w:p w14:paraId="1A20677D" w14:textId="77777777" w:rsidR="00D92102" w:rsidRPr="008B2568" w:rsidRDefault="00200066">
      <w:pPr>
        <w:pStyle w:val="affff4"/>
        <w:spacing w:before="120" w:after="120"/>
        <w:ind w:firstLine="560"/>
        <w:outlineLvl w:val="9"/>
        <w:rPr>
          <w:rFonts w:ascii="宋体" w:hAnsi="宋体"/>
        </w:rPr>
      </w:pPr>
      <w:bookmarkStart w:id="10" w:name="_Toc226969278"/>
      <w:bookmarkStart w:id="11" w:name="_Toc227057885"/>
      <w:bookmarkStart w:id="12" w:name="_Toc107822484"/>
      <w:bookmarkStart w:id="13" w:name="_Toc488655831"/>
      <w:r w:rsidRPr="008B2568">
        <w:rPr>
          <w:rFonts w:ascii="宋体" w:hAnsi="宋体" w:hint="eastAsia"/>
        </w:rPr>
        <w:t>1.1  项目概况</w:t>
      </w:r>
      <w:bookmarkEnd w:id="10"/>
      <w:bookmarkEnd w:id="11"/>
    </w:p>
    <w:p w14:paraId="682EEB44" w14:textId="77777777" w:rsidR="00D92102" w:rsidRPr="008B2568" w:rsidRDefault="00200066">
      <w:pPr>
        <w:adjustRightInd w:val="0"/>
        <w:snapToGrid w:val="0"/>
        <w:spacing w:line="440" w:lineRule="exact"/>
        <w:ind w:firstLineChars="202" w:firstLine="424"/>
        <w:rPr>
          <w:rFonts w:ascii="宋体" w:hAnsi="宋体"/>
          <w:szCs w:val="20"/>
        </w:rPr>
      </w:pPr>
      <w:r w:rsidRPr="008B2568">
        <w:rPr>
          <w:rFonts w:ascii="宋体" w:hAnsi="宋体" w:hint="eastAsia"/>
          <w:szCs w:val="20"/>
        </w:rPr>
        <w:t>1.1.1  根据《中华人民共和国招标投标法》（以下简称《招标投标法》）、《中国人民共和国招标投标法实施条例》（以下简称《实施条例》）等有关法律、法规和规章的规定，本招标项目已具备招标条件，现对本项目进行招标。</w:t>
      </w:r>
    </w:p>
    <w:p w14:paraId="6B048D21" w14:textId="77777777" w:rsidR="00D92102" w:rsidRPr="008B2568" w:rsidRDefault="00200066">
      <w:pPr>
        <w:adjustRightInd w:val="0"/>
        <w:snapToGrid w:val="0"/>
        <w:spacing w:line="440" w:lineRule="exact"/>
        <w:ind w:firstLineChars="202" w:firstLine="424"/>
        <w:rPr>
          <w:rFonts w:ascii="宋体" w:hAnsi="宋体"/>
          <w:szCs w:val="20"/>
        </w:rPr>
      </w:pPr>
      <w:r w:rsidRPr="008B2568">
        <w:rPr>
          <w:rFonts w:ascii="宋体" w:hAnsi="宋体" w:hint="eastAsia"/>
          <w:szCs w:val="20"/>
        </w:rPr>
        <w:t>1.1.2  招标人：招标人单位名称见投标人须知前附表。</w:t>
      </w:r>
    </w:p>
    <w:p w14:paraId="28A72DBD" w14:textId="77777777" w:rsidR="00D92102" w:rsidRPr="008B2568" w:rsidRDefault="00200066">
      <w:pPr>
        <w:adjustRightInd w:val="0"/>
        <w:snapToGrid w:val="0"/>
        <w:spacing w:line="440" w:lineRule="exact"/>
        <w:ind w:firstLineChars="202" w:firstLine="424"/>
        <w:rPr>
          <w:rFonts w:ascii="宋体" w:hAnsi="宋体"/>
          <w:szCs w:val="20"/>
        </w:rPr>
      </w:pPr>
      <w:r w:rsidRPr="008B2568">
        <w:rPr>
          <w:rFonts w:ascii="宋体" w:hAnsi="宋体" w:hint="eastAsia"/>
          <w:szCs w:val="20"/>
        </w:rPr>
        <w:t>1.1.3  项目名称：项目名称及招标编号见投标人须知前附表。</w:t>
      </w:r>
    </w:p>
    <w:p w14:paraId="30928427" w14:textId="77777777" w:rsidR="00D92102" w:rsidRPr="008B2568" w:rsidRDefault="00200066">
      <w:pPr>
        <w:pStyle w:val="affff4"/>
        <w:spacing w:before="120" w:after="120"/>
        <w:ind w:firstLine="560"/>
        <w:outlineLvl w:val="9"/>
        <w:rPr>
          <w:rFonts w:ascii="宋体" w:hAnsi="宋体"/>
        </w:rPr>
      </w:pPr>
      <w:bookmarkStart w:id="14" w:name="_Toc226969279"/>
      <w:bookmarkStart w:id="15" w:name="_Toc227057886"/>
      <w:r w:rsidRPr="008B2568">
        <w:rPr>
          <w:rFonts w:ascii="宋体" w:hAnsi="宋体" w:hint="eastAsia"/>
        </w:rPr>
        <w:t xml:space="preserve">1.2  </w:t>
      </w:r>
      <w:bookmarkStart w:id="16" w:name="_Toc447188669"/>
      <w:bookmarkStart w:id="17" w:name="_Toc504060005"/>
      <w:bookmarkStart w:id="18" w:name="_Toc447265218"/>
      <w:bookmarkStart w:id="19" w:name="_Toc447265504"/>
      <w:bookmarkEnd w:id="12"/>
      <w:bookmarkEnd w:id="14"/>
      <w:bookmarkEnd w:id="15"/>
      <w:r w:rsidRPr="008B2568">
        <w:rPr>
          <w:rFonts w:ascii="宋体" w:hAnsi="宋体" w:hint="eastAsia"/>
        </w:rPr>
        <w:t>资金来源</w:t>
      </w:r>
      <w:bookmarkEnd w:id="16"/>
      <w:r w:rsidRPr="008B2568">
        <w:rPr>
          <w:rFonts w:ascii="宋体" w:hAnsi="宋体" w:hint="eastAsia"/>
        </w:rPr>
        <w:t>和落实情况</w:t>
      </w:r>
      <w:bookmarkEnd w:id="17"/>
      <w:bookmarkEnd w:id="18"/>
      <w:bookmarkEnd w:id="19"/>
    </w:p>
    <w:p w14:paraId="7FE4937F" w14:textId="77777777" w:rsidR="00D92102" w:rsidRPr="008B2568" w:rsidRDefault="00200066">
      <w:pPr>
        <w:ind w:firstLine="420"/>
        <w:rPr>
          <w:rFonts w:ascii="宋体" w:hAnsi="宋体" w:cs="宋体"/>
          <w:szCs w:val="21"/>
        </w:rPr>
      </w:pPr>
      <w:r w:rsidRPr="008B2568">
        <w:rPr>
          <w:rFonts w:ascii="宋体" w:hAnsi="宋体" w:cs="宋体" w:hint="eastAsia"/>
          <w:szCs w:val="21"/>
        </w:rPr>
        <w:t>本招标项目资金已落实，资金来源见投标人须知前附表。</w:t>
      </w:r>
    </w:p>
    <w:p w14:paraId="7EFB6C57" w14:textId="77777777" w:rsidR="00D92102" w:rsidRPr="008B2568" w:rsidRDefault="00200066">
      <w:pPr>
        <w:pStyle w:val="affff4"/>
        <w:spacing w:before="120" w:after="120"/>
        <w:ind w:firstLine="560"/>
        <w:outlineLvl w:val="9"/>
        <w:rPr>
          <w:rFonts w:ascii="宋体" w:hAnsi="宋体"/>
        </w:rPr>
      </w:pPr>
      <w:r w:rsidRPr="008B2568">
        <w:rPr>
          <w:rFonts w:ascii="宋体" w:hAnsi="宋体" w:hint="eastAsia"/>
        </w:rPr>
        <w:t xml:space="preserve">1.3 </w:t>
      </w:r>
      <w:bookmarkStart w:id="20" w:name="_Toc504060006"/>
      <w:bookmarkStart w:id="21" w:name="_Toc447265219"/>
      <w:bookmarkStart w:id="22" w:name="_Toc447188670"/>
      <w:bookmarkStart w:id="23" w:name="_Toc447265505"/>
      <w:r w:rsidRPr="008B2568">
        <w:rPr>
          <w:rFonts w:ascii="宋体" w:hAnsi="宋体" w:hint="eastAsia"/>
        </w:rPr>
        <w:t xml:space="preserve"> 招标范围</w:t>
      </w:r>
      <w:bookmarkEnd w:id="20"/>
      <w:bookmarkEnd w:id="21"/>
      <w:bookmarkEnd w:id="22"/>
      <w:bookmarkEnd w:id="23"/>
    </w:p>
    <w:p w14:paraId="0E783387" w14:textId="77777777" w:rsidR="00D92102" w:rsidRPr="008B2568" w:rsidRDefault="00200066">
      <w:pPr>
        <w:ind w:firstLine="420"/>
        <w:rPr>
          <w:rFonts w:ascii="宋体" w:hAnsi="宋体" w:cs="宋体"/>
          <w:szCs w:val="21"/>
        </w:rPr>
      </w:pPr>
      <w:r w:rsidRPr="008B2568">
        <w:rPr>
          <w:rFonts w:ascii="宋体" w:hAnsi="宋体" w:cs="宋体" w:hint="eastAsia"/>
          <w:szCs w:val="21"/>
        </w:rPr>
        <w:t>本项目招标范围：见投标人须知前附表。</w:t>
      </w:r>
    </w:p>
    <w:p w14:paraId="345D8781" w14:textId="77777777" w:rsidR="00D92102" w:rsidRPr="008B2568" w:rsidRDefault="00200066">
      <w:pPr>
        <w:pStyle w:val="affff4"/>
        <w:spacing w:before="120" w:after="120"/>
        <w:ind w:firstLine="560"/>
        <w:outlineLvl w:val="9"/>
        <w:rPr>
          <w:rFonts w:ascii="宋体" w:hAnsi="宋体"/>
        </w:rPr>
      </w:pPr>
      <w:r w:rsidRPr="008B2568">
        <w:rPr>
          <w:rFonts w:ascii="宋体" w:hAnsi="宋体" w:hint="eastAsia"/>
        </w:rPr>
        <w:t>1.4  标包划分</w:t>
      </w:r>
    </w:p>
    <w:p w14:paraId="032421F4" w14:textId="77777777" w:rsidR="00D92102" w:rsidRPr="008B2568" w:rsidRDefault="00200066">
      <w:pPr>
        <w:ind w:firstLine="420"/>
        <w:rPr>
          <w:rFonts w:ascii="宋体" w:hAnsi="宋体"/>
          <w:bCs/>
        </w:rPr>
      </w:pPr>
      <w:r w:rsidRPr="008B2568">
        <w:rPr>
          <w:rFonts w:ascii="宋体" w:hAnsi="宋体" w:hint="eastAsia"/>
        </w:rPr>
        <w:t>本项目标包划分情况见投标人须知前附表。</w:t>
      </w:r>
    </w:p>
    <w:p w14:paraId="1C374910" w14:textId="77777777" w:rsidR="00D92102" w:rsidRPr="008B2568" w:rsidRDefault="00200066">
      <w:pPr>
        <w:pStyle w:val="affff4"/>
        <w:spacing w:before="120" w:after="120"/>
        <w:ind w:firstLine="560"/>
        <w:outlineLvl w:val="9"/>
        <w:rPr>
          <w:rFonts w:ascii="宋体" w:hAnsi="宋体"/>
        </w:rPr>
      </w:pPr>
      <w:r w:rsidRPr="008B2568">
        <w:rPr>
          <w:rFonts w:ascii="宋体" w:hAnsi="宋体" w:hint="eastAsia"/>
        </w:rPr>
        <w:t>1.5  招标方式</w:t>
      </w:r>
    </w:p>
    <w:p w14:paraId="0FFA9FDE" w14:textId="77777777" w:rsidR="00D92102" w:rsidRPr="008B2568" w:rsidRDefault="00200066">
      <w:pPr>
        <w:adjustRightInd w:val="0"/>
        <w:snapToGrid w:val="0"/>
        <w:spacing w:line="440" w:lineRule="exact"/>
        <w:ind w:firstLineChars="202" w:firstLine="424"/>
        <w:rPr>
          <w:rFonts w:ascii="宋体" w:hAnsi="宋体"/>
          <w:szCs w:val="20"/>
        </w:rPr>
      </w:pPr>
      <w:bookmarkStart w:id="24" w:name="_Toc107822485"/>
      <w:bookmarkStart w:id="25" w:name="_Toc226969280"/>
      <w:bookmarkStart w:id="26" w:name="_Toc227057887"/>
      <w:r w:rsidRPr="008B2568">
        <w:rPr>
          <w:rFonts w:ascii="宋体" w:hAnsi="宋体" w:hint="eastAsia"/>
          <w:szCs w:val="20"/>
        </w:rPr>
        <w:t>1.5.1   招标方式见投标人须知前附表。</w:t>
      </w:r>
    </w:p>
    <w:p w14:paraId="1CD3C2D8" w14:textId="77777777" w:rsidR="00D92102" w:rsidRPr="008B2568" w:rsidRDefault="00200066">
      <w:pPr>
        <w:adjustRightInd w:val="0"/>
        <w:snapToGrid w:val="0"/>
        <w:spacing w:line="440" w:lineRule="exact"/>
        <w:ind w:firstLineChars="202" w:firstLine="424"/>
        <w:rPr>
          <w:rFonts w:ascii="宋体" w:hAnsi="宋体"/>
          <w:szCs w:val="20"/>
        </w:rPr>
      </w:pPr>
      <w:r w:rsidRPr="008B2568">
        <w:rPr>
          <w:rFonts w:ascii="宋体" w:hAnsi="宋体" w:hint="eastAsia"/>
          <w:szCs w:val="20"/>
        </w:rPr>
        <w:t>1.5.2   公开招标是指招标人以招标公告的方式邀请不特定的法人或者其他组织投标。</w:t>
      </w:r>
    </w:p>
    <w:p w14:paraId="02E69EFB" w14:textId="77777777" w:rsidR="00D92102" w:rsidRPr="008B2568" w:rsidRDefault="00200066">
      <w:pPr>
        <w:pStyle w:val="affff4"/>
        <w:spacing w:before="120" w:after="120"/>
        <w:ind w:firstLine="560"/>
        <w:outlineLvl w:val="9"/>
        <w:rPr>
          <w:rFonts w:ascii="宋体" w:hAnsi="宋体"/>
        </w:rPr>
      </w:pPr>
      <w:r w:rsidRPr="008B2568">
        <w:rPr>
          <w:rFonts w:ascii="宋体" w:hAnsi="宋体" w:hint="eastAsia"/>
        </w:rPr>
        <w:t>1.6  招标的组织形式</w:t>
      </w:r>
      <w:bookmarkEnd w:id="24"/>
      <w:bookmarkEnd w:id="25"/>
      <w:bookmarkEnd w:id="26"/>
    </w:p>
    <w:p w14:paraId="646DB3BC" w14:textId="77777777" w:rsidR="00D92102" w:rsidRPr="008B2568" w:rsidRDefault="00200066">
      <w:pPr>
        <w:spacing w:after="120" w:line="400" w:lineRule="exact"/>
        <w:ind w:firstLine="420"/>
        <w:rPr>
          <w:rFonts w:ascii="宋体" w:hAnsi="宋体"/>
          <w:szCs w:val="20"/>
        </w:rPr>
      </w:pPr>
      <w:r w:rsidRPr="008B2568">
        <w:rPr>
          <w:rFonts w:ascii="宋体" w:hAnsi="宋体" w:hint="eastAsia"/>
          <w:szCs w:val="20"/>
        </w:rPr>
        <w:t>本项目由招标人自行组织/委托招标代理机构采用代理招标的方式进行，招标的组织形式、招标代理机构名称及联系方式见投标人须知前附表。</w:t>
      </w:r>
    </w:p>
    <w:p w14:paraId="5F95281C" w14:textId="77777777" w:rsidR="00D92102" w:rsidRPr="008B2568" w:rsidRDefault="00200066">
      <w:pPr>
        <w:pStyle w:val="affff4"/>
        <w:spacing w:before="120" w:after="120"/>
        <w:ind w:firstLine="560"/>
        <w:outlineLvl w:val="9"/>
        <w:rPr>
          <w:rFonts w:ascii="宋体" w:hAnsi="宋体"/>
        </w:rPr>
      </w:pPr>
      <w:bookmarkStart w:id="27" w:name="_Toc227057889"/>
      <w:bookmarkStart w:id="28" w:name="_Toc226969282"/>
      <w:r w:rsidRPr="008B2568">
        <w:rPr>
          <w:rFonts w:ascii="宋体" w:hAnsi="宋体" w:hint="eastAsia"/>
        </w:rPr>
        <w:t>1.7  资格审查</w:t>
      </w:r>
      <w:bookmarkEnd w:id="27"/>
      <w:bookmarkEnd w:id="28"/>
    </w:p>
    <w:p w14:paraId="7830B1D4" w14:textId="77777777" w:rsidR="00D92102" w:rsidRPr="008B2568" w:rsidRDefault="00200066">
      <w:pPr>
        <w:adjustRightInd w:val="0"/>
        <w:snapToGrid w:val="0"/>
        <w:spacing w:line="440" w:lineRule="exact"/>
        <w:ind w:firstLineChars="202" w:firstLine="424"/>
        <w:rPr>
          <w:rFonts w:ascii="宋体" w:hAnsi="宋体"/>
          <w:szCs w:val="20"/>
        </w:rPr>
      </w:pPr>
      <w:bookmarkStart w:id="29" w:name="_Toc226969284"/>
      <w:bookmarkStart w:id="30" w:name="_Toc227057890"/>
      <w:bookmarkStart w:id="31" w:name="_Toc107822487"/>
      <w:r w:rsidRPr="008B2568">
        <w:rPr>
          <w:rFonts w:ascii="宋体" w:hAnsi="宋体" w:hint="eastAsia"/>
          <w:szCs w:val="20"/>
        </w:rPr>
        <w:t>1.7.1</w:t>
      </w:r>
      <w:r w:rsidRPr="008B2568">
        <w:rPr>
          <w:rFonts w:ascii="宋体" w:hAnsi="宋体"/>
          <w:szCs w:val="20"/>
        </w:rPr>
        <w:tab/>
      </w:r>
      <w:r w:rsidRPr="008B2568">
        <w:rPr>
          <w:rFonts w:ascii="宋体" w:hAnsi="宋体" w:hint="eastAsia"/>
          <w:szCs w:val="20"/>
        </w:rPr>
        <w:t>本招标项目资格审查方式见投标人须知前附表。</w:t>
      </w:r>
    </w:p>
    <w:p w14:paraId="7F231549" w14:textId="77777777" w:rsidR="00D92102" w:rsidRPr="008B2568" w:rsidRDefault="00200066">
      <w:pPr>
        <w:pStyle w:val="af2"/>
        <w:tabs>
          <w:tab w:val="left" w:pos="630"/>
        </w:tabs>
        <w:snapToGrid w:val="0"/>
        <w:spacing w:line="440" w:lineRule="exact"/>
        <w:ind w:leftChars="202" w:left="424" w:firstLine="420"/>
        <w:rPr>
          <w:rFonts w:hAnsi="宋体"/>
        </w:rPr>
      </w:pPr>
      <w:r w:rsidRPr="008B2568">
        <w:rPr>
          <w:rFonts w:hAnsi="宋体" w:hint="eastAsia"/>
        </w:rPr>
        <w:t>1.7.2   资格预审是指在投标前对投标人进行的资格审查。采用资格预审方式的，资格条件已经在招标文件发出前的“资格预审文件”中做出规定。</w:t>
      </w:r>
    </w:p>
    <w:p w14:paraId="7FF49AB6" w14:textId="77777777" w:rsidR="00D92102" w:rsidRPr="008B2568" w:rsidRDefault="00200066">
      <w:pPr>
        <w:pStyle w:val="af2"/>
        <w:tabs>
          <w:tab w:val="left" w:pos="630"/>
        </w:tabs>
        <w:snapToGrid w:val="0"/>
        <w:spacing w:line="440" w:lineRule="exact"/>
        <w:ind w:firstLineChars="202" w:firstLine="424"/>
        <w:rPr>
          <w:rFonts w:hAnsi="宋体"/>
        </w:rPr>
      </w:pPr>
      <w:bookmarkStart w:id="32" w:name="_Toc226969283"/>
      <w:r w:rsidRPr="008B2568">
        <w:rPr>
          <w:rFonts w:hAnsi="宋体" w:hint="eastAsia"/>
        </w:rPr>
        <w:t>1.7.3   资格后审是指在开标后由评标委员会根据招标文件的规定对投标人进行的资格审查。</w:t>
      </w:r>
      <w:bookmarkEnd w:id="32"/>
      <w:r w:rsidRPr="008B2568">
        <w:rPr>
          <w:rFonts w:hAnsi="宋体" w:hint="eastAsia"/>
        </w:rPr>
        <w:t>采用资格后审方式的，投标人应当具备的资格条件见投标人须知前附表。</w:t>
      </w:r>
    </w:p>
    <w:p w14:paraId="65E0286F" w14:textId="77777777" w:rsidR="00D92102" w:rsidRPr="008B2568" w:rsidRDefault="00200066">
      <w:pPr>
        <w:pStyle w:val="af2"/>
        <w:tabs>
          <w:tab w:val="left" w:pos="630"/>
        </w:tabs>
        <w:snapToGrid w:val="0"/>
        <w:spacing w:line="440" w:lineRule="exact"/>
        <w:ind w:firstLineChars="202" w:firstLine="424"/>
        <w:rPr>
          <w:rFonts w:hAnsi="宋体"/>
        </w:rPr>
      </w:pPr>
      <w:r w:rsidRPr="008B2568">
        <w:rPr>
          <w:rFonts w:hAnsi="宋体" w:hint="eastAsia"/>
        </w:rPr>
        <w:t>1.7.4   采用资格后审的，招标人必须在招标文件中详细规定资格审查标准和方法。</w:t>
      </w:r>
    </w:p>
    <w:p w14:paraId="637C0EF3" w14:textId="77777777" w:rsidR="00D92102" w:rsidRPr="008B2568" w:rsidRDefault="00200066">
      <w:pPr>
        <w:pStyle w:val="af2"/>
        <w:tabs>
          <w:tab w:val="left" w:pos="630"/>
        </w:tabs>
        <w:snapToGrid w:val="0"/>
        <w:spacing w:line="440" w:lineRule="exact"/>
        <w:ind w:firstLineChars="202" w:firstLine="424"/>
        <w:rPr>
          <w:rFonts w:hAnsi="宋体"/>
        </w:rPr>
      </w:pPr>
      <w:r w:rsidRPr="008B2568">
        <w:rPr>
          <w:rFonts w:hAnsi="宋体" w:hint="eastAsia"/>
        </w:rPr>
        <w:t>1.7.5   资格后审一般包括下列内容：</w:t>
      </w:r>
    </w:p>
    <w:p w14:paraId="29567E4F" w14:textId="77777777" w:rsidR="00D92102" w:rsidRPr="008B2568" w:rsidRDefault="00200066">
      <w:pPr>
        <w:numPr>
          <w:ilvl w:val="0"/>
          <w:numId w:val="3"/>
        </w:numPr>
        <w:tabs>
          <w:tab w:val="left" w:pos="644"/>
        </w:tabs>
        <w:snapToGrid w:val="0"/>
        <w:spacing w:line="440" w:lineRule="exact"/>
        <w:ind w:left="0" w:firstLineChars="202" w:firstLine="424"/>
        <w:rPr>
          <w:rFonts w:ascii="宋体" w:hAnsi="宋体" w:cs="宋体"/>
          <w:szCs w:val="21"/>
        </w:rPr>
      </w:pPr>
      <w:r w:rsidRPr="008B2568">
        <w:rPr>
          <w:rFonts w:ascii="宋体" w:hAnsi="宋体" w:cs="宋体" w:hint="eastAsia"/>
          <w:szCs w:val="21"/>
        </w:rPr>
        <w:t>资格要求；</w:t>
      </w:r>
    </w:p>
    <w:p w14:paraId="7638641A" w14:textId="77777777" w:rsidR="00D92102" w:rsidRPr="008B2568" w:rsidRDefault="00200066">
      <w:pPr>
        <w:numPr>
          <w:ilvl w:val="0"/>
          <w:numId w:val="3"/>
        </w:numPr>
        <w:tabs>
          <w:tab w:val="left" w:pos="644"/>
        </w:tabs>
        <w:snapToGrid w:val="0"/>
        <w:spacing w:line="440" w:lineRule="exact"/>
        <w:ind w:left="0" w:firstLineChars="202" w:firstLine="424"/>
        <w:rPr>
          <w:rFonts w:ascii="宋体" w:hAnsi="宋体" w:cs="宋体"/>
          <w:szCs w:val="21"/>
        </w:rPr>
      </w:pPr>
      <w:r w:rsidRPr="008B2568">
        <w:rPr>
          <w:rFonts w:ascii="宋体" w:hAnsi="宋体" w:cs="宋体" w:hint="eastAsia"/>
          <w:szCs w:val="21"/>
        </w:rPr>
        <w:t>其他业绩要求；</w:t>
      </w:r>
    </w:p>
    <w:p w14:paraId="6C653D9E" w14:textId="77777777" w:rsidR="00D92102" w:rsidRPr="008B2568" w:rsidRDefault="00200066">
      <w:pPr>
        <w:numPr>
          <w:ilvl w:val="0"/>
          <w:numId w:val="3"/>
        </w:numPr>
        <w:tabs>
          <w:tab w:val="left" w:pos="644"/>
        </w:tabs>
        <w:snapToGrid w:val="0"/>
        <w:spacing w:line="440" w:lineRule="exact"/>
        <w:ind w:left="0" w:firstLineChars="202" w:firstLine="424"/>
        <w:rPr>
          <w:rFonts w:ascii="宋体" w:hAnsi="宋体" w:cs="宋体"/>
          <w:szCs w:val="21"/>
        </w:rPr>
      </w:pPr>
      <w:r w:rsidRPr="008B2568">
        <w:rPr>
          <w:rFonts w:ascii="宋体" w:hAnsi="宋体" w:cs="宋体" w:hint="eastAsia"/>
          <w:szCs w:val="21"/>
        </w:rPr>
        <w:lastRenderedPageBreak/>
        <w:t>审查标准和方法。</w:t>
      </w:r>
    </w:p>
    <w:p w14:paraId="02F9C020" w14:textId="77777777" w:rsidR="00D92102" w:rsidRPr="008B2568" w:rsidRDefault="00200066">
      <w:pPr>
        <w:pStyle w:val="af2"/>
        <w:tabs>
          <w:tab w:val="left" w:pos="630"/>
        </w:tabs>
        <w:snapToGrid w:val="0"/>
        <w:spacing w:line="560" w:lineRule="exact"/>
        <w:ind w:firstLineChars="202" w:firstLine="424"/>
        <w:rPr>
          <w:rFonts w:hAnsi="宋体"/>
        </w:rPr>
      </w:pPr>
      <w:r w:rsidRPr="008B2568">
        <w:rPr>
          <w:rFonts w:hAnsi="宋体" w:hint="eastAsia"/>
        </w:rPr>
        <w:t>资格后审不合格的投标人，评标委员会应当否决其投标。</w:t>
      </w:r>
    </w:p>
    <w:p w14:paraId="424C4A7D" w14:textId="77777777" w:rsidR="00D92102" w:rsidRPr="008B2568" w:rsidRDefault="00200066">
      <w:pPr>
        <w:pStyle w:val="af2"/>
        <w:tabs>
          <w:tab w:val="left" w:pos="630"/>
        </w:tabs>
        <w:snapToGrid w:val="0"/>
        <w:spacing w:line="560" w:lineRule="exact"/>
        <w:ind w:firstLine="560"/>
        <w:rPr>
          <w:rFonts w:hAnsi="宋体"/>
          <w:bCs/>
          <w:sz w:val="28"/>
          <w:szCs w:val="28"/>
        </w:rPr>
      </w:pPr>
      <w:r w:rsidRPr="008B2568">
        <w:rPr>
          <w:rFonts w:hAnsi="宋体" w:hint="eastAsia"/>
          <w:bCs/>
          <w:sz w:val="28"/>
          <w:szCs w:val="28"/>
        </w:rPr>
        <w:t xml:space="preserve">1.8  </w:t>
      </w:r>
      <w:bookmarkStart w:id="33" w:name="_Toc504060011"/>
      <w:bookmarkStart w:id="34" w:name="_Toc447265224"/>
      <w:bookmarkStart w:id="35" w:name="_Toc447265510"/>
      <w:bookmarkStart w:id="36" w:name="_Toc447188675"/>
      <w:r w:rsidRPr="008B2568">
        <w:rPr>
          <w:rFonts w:hAnsi="宋体" w:hint="eastAsia"/>
          <w:bCs/>
          <w:sz w:val="28"/>
          <w:szCs w:val="28"/>
        </w:rPr>
        <w:t>投标人不得存在的情形</w:t>
      </w:r>
      <w:bookmarkEnd w:id="33"/>
      <w:bookmarkEnd w:id="34"/>
      <w:bookmarkEnd w:id="35"/>
      <w:bookmarkEnd w:id="36"/>
    </w:p>
    <w:p w14:paraId="03D28677" w14:textId="77777777" w:rsidR="00D92102" w:rsidRPr="008B2568" w:rsidRDefault="00200066">
      <w:pPr>
        <w:pStyle w:val="af2"/>
        <w:tabs>
          <w:tab w:val="left" w:pos="630"/>
        </w:tabs>
        <w:snapToGrid w:val="0"/>
        <w:spacing w:line="440" w:lineRule="exact"/>
        <w:ind w:firstLine="420"/>
        <w:rPr>
          <w:rFonts w:hAnsi="宋体"/>
        </w:rPr>
      </w:pPr>
      <w:r w:rsidRPr="008B2568">
        <w:rPr>
          <w:rFonts w:hAnsi="宋体" w:hint="eastAsia"/>
        </w:rPr>
        <w:t>1.8.1   投标人不得存在下列情形之一：</w:t>
      </w:r>
    </w:p>
    <w:p w14:paraId="3E7D40AC" w14:textId="77777777" w:rsidR="00D92102" w:rsidRPr="008B2568" w:rsidRDefault="00200066">
      <w:pPr>
        <w:numPr>
          <w:ilvl w:val="0"/>
          <w:numId w:val="4"/>
        </w:numPr>
        <w:tabs>
          <w:tab w:val="left" w:pos="644"/>
        </w:tabs>
        <w:snapToGrid w:val="0"/>
        <w:spacing w:line="440" w:lineRule="exact"/>
        <w:ind w:firstLineChars="0"/>
        <w:rPr>
          <w:rFonts w:ascii="宋体" w:hAnsi="宋体" w:cs="宋体"/>
          <w:szCs w:val="21"/>
        </w:rPr>
      </w:pPr>
      <w:r w:rsidRPr="008B2568">
        <w:rPr>
          <w:rFonts w:ascii="宋体" w:hAnsi="宋体" w:cs="宋体" w:hint="eastAsia"/>
          <w:szCs w:val="21"/>
        </w:rPr>
        <w:t>为招标人不具有独立法人资格的附属机构（单位）；</w:t>
      </w:r>
    </w:p>
    <w:p w14:paraId="6626DE39" w14:textId="77777777" w:rsidR="00D92102" w:rsidRPr="008B2568" w:rsidRDefault="00200066">
      <w:pPr>
        <w:numPr>
          <w:ilvl w:val="0"/>
          <w:numId w:val="4"/>
        </w:numPr>
        <w:tabs>
          <w:tab w:val="left" w:pos="644"/>
        </w:tabs>
        <w:snapToGrid w:val="0"/>
        <w:spacing w:line="440" w:lineRule="exact"/>
        <w:ind w:left="0" w:firstLineChars="202" w:firstLine="424"/>
        <w:rPr>
          <w:rFonts w:ascii="宋体" w:hAnsi="宋体" w:cs="宋体"/>
          <w:szCs w:val="21"/>
        </w:rPr>
      </w:pPr>
      <w:r w:rsidRPr="008B2568">
        <w:rPr>
          <w:rFonts w:ascii="宋体" w:hAnsi="宋体" w:cs="宋体" w:hint="eastAsia"/>
          <w:szCs w:val="21"/>
        </w:rPr>
        <w:t>被依法暂停或取消投标资格的；</w:t>
      </w:r>
    </w:p>
    <w:p w14:paraId="7C282571" w14:textId="77777777" w:rsidR="00D92102" w:rsidRPr="008B2568" w:rsidRDefault="00200066">
      <w:pPr>
        <w:numPr>
          <w:ilvl w:val="0"/>
          <w:numId w:val="4"/>
        </w:numPr>
        <w:tabs>
          <w:tab w:val="left" w:pos="644"/>
        </w:tabs>
        <w:snapToGrid w:val="0"/>
        <w:spacing w:line="440" w:lineRule="exact"/>
        <w:ind w:left="0" w:firstLineChars="202" w:firstLine="424"/>
        <w:rPr>
          <w:rFonts w:ascii="宋体" w:hAnsi="宋体" w:cs="宋体"/>
          <w:szCs w:val="21"/>
        </w:rPr>
      </w:pPr>
      <w:r w:rsidRPr="008B2568">
        <w:rPr>
          <w:rFonts w:ascii="宋体" w:hAnsi="宋体" w:cs="宋体"/>
          <w:szCs w:val="21"/>
        </w:rPr>
        <w:t xml:space="preserve">被责令停产停业、暂扣或者吊销许可证、暂扣或者吊销执照； </w:t>
      </w:r>
    </w:p>
    <w:p w14:paraId="2B31601B" w14:textId="77777777" w:rsidR="00D92102" w:rsidRPr="008B2568" w:rsidRDefault="00200066">
      <w:pPr>
        <w:numPr>
          <w:ilvl w:val="0"/>
          <w:numId w:val="4"/>
        </w:numPr>
        <w:tabs>
          <w:tab w:val="left" w:pos="644"/>
        </w:tabs>
        <w:snapToGrid w:val="0"/>
        <w:spacing w:line="440" w:lineRule="exact"/>
        <w:ind w:left="0" w:firstLineChars="202" w:firstLine="424"/>
        <w:rPr>
          <w:rFonts w:ascii="宋体" w:hAnsi="宋体" w:cs="宋体"/>
          <w:szCs w:val="21"/>
        </w:rPr>
      </w:pPr>
      <w:r w:rsidRPr="008B2568">
        <w:rPr>
          <w:rFonts w:ascii="宋体" w:hAnsi="宋体" w:cs="宋体"/>
          <w:szCs w:val="21"/>
        </w:rPr>
        <w:t xml:space="preserve">进入清算程序，或被宣告破产，或其他丧失履约能力的情形； </w:t>
      </w:r>
    </w:p>
    <w:p w14:paraId="2040AF9F" w14:textId="77777777" w:rsidR="00D92102" w:rsidRPr="008B2568" w:rsidRDefault="00200066">
      <w:pPr>
        <w:pStyle w:val="af2"/>
        <w:tabs>
          <w:tab w:val="left" w:pos="630"/>
        </w:tabs>
        <w:snapToGrid w:val="0"/>
        <w:spacing w:line="440" w:lineRule="exact"/>
        <w:ind w:firstLine="420"/>
        <w:rPr>
          <w:rFonts w:hAnsi="宋体"/>
          <w:sz w:val="24"/>
          <w:szCs w:val="24"/>
        </w:rPr>
      </w:pPr>
      <w:r w:rsidRPr="008B2568">
        <w:rPr>
          <w:rFonts w:hAnsi="宋体" w:hint="eastAsia"/>
        </w:rPr>
        <w:t xml:space="preserve">1.8.2   </w:t>
      </w:r>
      <w:r w:rsidRPr="008B2568">
        <w:rPr>
          <w:rFonts w:hAnsi="宋体" w:hint="eastAsia"/>
          <w:szCs w:val="21"/>
        </w:rPr>
        <w:t>投标人的法定代表人或负责人为同一人或者存在控股、管理关系的不同投标人</w:t>
      </w:r>
      <w:r w:rsidRPr="008B2568">
        <w:rPr>
          <w:rFonts w:hAnsi="宋体" w:hint="eastAsia"/>
        </w:rPr>
        <w:t>，不得同时参加本项目中同一标包投标或者未划分标包的同一招标项目投标。</w:t>
      </w:r>
    </w:p>
    <w:p w14:paraId="6C9E28FF" w14:textId="77777777" w:rsidR="00D92102" w:rsidRPr="008B2568" w:rsidRDefault="00200066">
      <w:pPr>
        <w:pStyle w:val="affff4"/>
        <w:spacing w:before="120" w:after="120"/>
        <w:ind w:firstLine="560"/>
        <w:outlineLvl w:val="9"/>
        <w:rPr>
          <w:rFonts w:ascii="宋体" w:hAnsi="宋体"/>
        </w:rPr>
      </w:pPr>
      <w:r w:rsidRPr="008B2568">
        <w:rPr>
          <w:rFonts w:ascii="宋体" w:hAnsi="宋体" w:hint="eastAsia"/>
        </w:rPr>
        <w:t>1.9  合格的</w:t>
      </w:r>
      <w:bookmarkEnd w:id="29"/>
      <w:bookmarkEnd w:id="30"/>
      <w:bookmarkEnd w:id="31"/>
      <w:r w:rsidRPr="008B2568">
        <w:rPr>
          <w:rFonts w:ascii="宋体" w:hAnsi="宋体" w:hint="eastAsia"/>
        </w:rPr>
        <w:t>服务</w:t>
      </w:r>
    </w:p>
    <w:p w14:paraId="0A97AE5C" w14:textId="77777777" w:rsidR="00D92102" w:rsidRPr="008B2568" w:rsidRDefault="00200066">
      <w:pPr>
        <w:pStyle w:val="NormalIndent1"/>
        <w:spacing w:line="360" w:lineRule="auto"/>
        <w:rPr>
          <w:rFonts w:ascii="宋体" w:eastAsia="宋体" w:hAnsi="宋体"/>
          <w:sz w:val="21"/>
          <w:szCs w:val="21"/>
        </w:rPr>
      </w:pPr>
      <w:r w:rsidRPr="008B2568">
        <w:rPr>
          <w:rFonts w:ascii="宋体" w:eastAsia="宋体" w:hAnsi="宋体" w:hint="eastAsia"/>
          <w:sz w:val="21"/>
          <w:szCs w:val="21"/>
        </w:rPr>
        <w:t>1.9.1  投标人提供的所有服务的原产地，均应当来自中国或者是与中国有正常贸易往来的国家或者地区。招标人的支付也仅限于这些服务。</w:t>
      </w:r>
    </w:p>
    <w:p w14:paraId="7808AC4D" w14:textId="77777777" w:rsidR="00D92102" w:rsidRPr="008B2568" w:rsidRDefault="00200066">
      <w:pPr>
        <w:pStyle w:val="NormalIndent1"/>
        <w:spacing w:line="520" w:lineRule="exact"/>
        <w:rPr>
          <w:rFonts w:ascii="宋体" w:eastAsia="宋体" w:hAnsi="宋体"/>
          <w:sz w:val="21"/>
          <w:szCs w:val="21"/>
        </w:rPr>
      </w:pPr>
      <w:r w:rsidRPr="008B2568">
        <w:rPr>
          <w:rFonts w:ascii="宋体" w:eastAsia="宋体" w:hAnsi="宋体" w:hint="eastAsia"/>
          <w:sz w:val="21"/>
          <w:szCs w:val="21"/>
        </w:rPr>
        <w:t>1.9.2  本招标文件所属的“原产地”是指提供有关服务的来源地。</w:t>
      </w:r>
    </w:p>
    <w:p w14:paraId="7FC6FE9B" w14:textId="77777777" w:rsidR="00D92102" w:rsidRPr="008B2568" w:rsidRDefault="00200066">
      <w:pPr>
        <w:pStyle w:val="NormalIndent1"/>
        <w:spacing w:line="520" w:lineRule="exact"/>
        <w:rPr>
          <w:rFonts w:ascii="宋体" w:eastAsia="宋体" w:hAnsi="宋体"/>
          <w:sz w:val="24"/>
        </w:rPr>
      </w:pPr>
      <w:r w:rsidRPr="008B2568">
        <w:rPr>
          <w:rFonts w:ascii="宋体" w:eastAsia="宋体" w:hAnsi="宋体" w:hint="eastAsia"/>
          <w:sz w:val="21"/>
          <w:szCs w:val="21"/>
        </w:rPr>
        <w:t>1.9.3  投标人提供的所有服务应当符合国家规定的资格条件。</w:t>
      </w:r>
    </w:p>
    <w:p w14:paraId="10226B3C" w14:textId="77777777" w:rsidR="00D92102" w:rsidRPr="008B2568" w:rsidRDefault="00200066">
      <w:pPr>
        <w:pStyle w:val="affff4"/>
        <w:spacing w:before="120" w:after="120"/>
        <w:ind w:firstLine="560"/>
        <w:outlineLvl w:val="9"/>
        <w:rPr>
          <w:rFonts w:ascii="宋体" w:hAnsi="宋体"/>
        </w:rPr>
      </w:pPr>
      <w:bookmarkStart w:id="37" w:name="_Toc226969285"/>
      <w:bookmarkStart w:id="38" w:name="_Toc107822488"/>
      <w:bookmarkStart w:id="39" w:name="_Toc227057891"/>
      <w:r w:rsidRPr="008B2568">
        <w:rPr>
          <w:rFonts w:ascii="宋体" w:hAnsi="宋体" w:hint="eastAsia"/>
        </w:rPr>
        <w:t>1.10  投标费用</w:t>
      </w:r>
      <w:bookmarkEnd w:id="37"/>
      <w:bookmarkEnd w:id="38"/>
      <w:bookmarkEnd w:id="39"/>
    </w:p>
    <w:p w14:paraId="13789811" w14:textId="77777777" w:rsidR="00D92102" w:rsidRPr="008B2568" w:rsidRDefault="00200066">
      <w:pPr>
        <w:spacing w:after="120"/>
        <w:ind w:firstLine="420"/>
        <w:rPr>
          <w:rFonts w:ascii="宋体" w:hAnsi="宋体"/>
          <w:szCs w:val="21"/>
        </w:rPr>
      </w:pPr>
      <w:r w:rsidRPr="008B2568">
        <w:rPr>
          <w:rFonts w:ascii="宋体" w:hAnsi="宋体" w:cs="宋体" w:hint="eastAsia"/>
          <w:szCs w:val="21"/>
        </w:rPr>
        <w:t>不论结果如何，投标人自行承担所有准备和参与投标有关的费用</w:t>
      </w:r>
      <w:r w:rsidRPr="008B2568">
        <w:rPr>
          <w:rFonts w:ascii="宋体" w:hAnsi="宋体" w:hint="eastAsia"/>
          <w:szCs w:val="21"/>
        </w:rPr>
        <w:t>。</w:t>
      </w:r>
      <w:bookmarkStart w:id="40" w:name="_Toc107822489"/>
      <w:bookmarkStart w:id="41" w:name="_Toc227057892"/>
      <w:bookmarkStart w:id="42" w:name="_Toc226969286"/>
    </w:p>
    <w:p w14:paraId="146E91A8" w14:textId="77777777" w:rsidR="00D92102" w:rsidRPr="008B2568" w:rsidRDefault="00200066">
      <w:pPr>
        <w:ind w:firstLine="420"/>
        <w:rPr>
          <w:rFonts w:ascii="宋体" w:hAnsi="宋体"/>
        </w:rPr>
      </w:pPr>
      <w:r w:rsidRPr="008B2568">
        <w:rPr>
          <w:rFonts w:ascii="宋体" w:hAnsi="宋体" w:hint="eastAsia"/>
        </w:rPr>
        <w:t xml:space="preserve">1.11  </w:t>
      </w:r>
      <w:bookmarkStart w:id="43" w:name="_Toc447265227"/>
      <w:bookmarkStart w:id="44" w:name="_Toc447265513"/>
      <w:bookmarkStart w:id="45" w:name="_Toc504060014"/>
      <w:r w:rsidRPr="008B2568">
        <w:rPr>
          <w:rFonts w:ascii="宋体" w:hAnsi="宋体" w:hint="eastAsia"/>
        </w:rPr>
        <w:t>保密</w:t>
      </w:r>
      <w:bookmarkEnd w:id="43"/>
      <w:bookmarkEnd w:id="44"/>
      <w:bookmarkEnd w:id="45"/>
    </w:p>
    <w:p w14:paraId="70D68676" w14:textId="77777777" w:rsidR="00D92102" w:rsidRPr="008B2568" w:rsidRDefault="00200066">
      <w:pPr>
        <w:spacing w:after="120" w:line="520" w:lineRule="exact"/>
        <w:ind w:firstLine="420"/>
        <w:rPr>
          <w:rFonts w:ascii="宋体" w:hAnsi="宋体" w:cs="宋体"/>
          <w:szCs w:val="21"/>
        </w:rPr>
      </w:pPr>
      <w:r w:rsidRPr="008B2568">
        <w:rPr>
          <w:rFonts w:ascii="宋体" w:hAnsi="宋体" w:cs="宋体" w:hint="eastAsia"/>
          <w:szCs w:val="21"/>
        </w:rPr>
        <w:t>参与招标投标活动的各方应当对招标文件和投标文件中的商业和技术等秘密保密，违者应当对由此造成的后果承担法律责任。</w:t>
      </w:r>
    </w:p>
    <w:p w14:paraId="70F1520D" w14:textId="77777777" w:rsidR="00D92102" w:rsidRPr="008B2568" w:rsidRDefault="00200066">
      <w:pPr>
        <w:spacing w:after="120" w:line="520" w:lineRule="exact"/>
        <w:ind w:firstLine="560"/>
        <w:rPr>
          <w:rFonts w:ascii="宋体" w:hAnsi="宋体"/>
          <w:bCs/>
          <w:sz w:val="28"/>
          <w:szCs w:val="28"/>
        </w:rPr>
      </w:pPr>
      <w:r w:rsidRPr="008B2568">
        <w:rPr>
          <w:rFonts w:ascii="宋体" w:hAnsi="宋体" w:hint="eastAsia"/>
          <w:bCs/>
          <w:sz w:val="28"/>
          <w:szCs w:val="28"/>
        </w:rPr>
        <w:t>2.</w:t>
      </w:r>
      <w:bookmarkStart w:id="46" w:name="_Toc504060015"/>
      <w:bookmarkStart w:id="47" w:name="_Toc447265514"/>
      <w:bookmarkStart w:id="48" w:name="_Toc447265228"/>
      <w:bookmarkStart w:id="49" w:name="_Toc447188678"/>
      <w:bookmarkStart w:id="50" w:name="_Toc152042318"/>
      <w:bookmarkStart w:id="51" w:name="_Toc247085701"/>
      <w:bookmarkStart w:id="52" w:name="_Toc246996187"/>
      <w:bookmarkStart w:id="53" w:name="_Toc179632560"/>
      <w:bookmarkStart w:id="54" w:name="_Toc296602432"/>
      <w:bookmarkStart w:id="55" w:name="_Toc246996930"/>
      <w:bookmarkStart w:id="56" w:name="_Toc152045542"/>
      <w:bookmarkStart w:id="57" w:name="_Toc144974510"/>
      <w:r w:rsidRPr="008B2568">
        <w:rPr>
          <w:rFonts w:ascii="宋体" w:hAnsi="宋体" w:hint="eastAsia"/>
          <w:bCs/>
          <w:sz w:val="28"/>
          <w:szCs w:val="28"/>
        </w:rPr>
        <w:t>招标文件</w:t>
      </w:r>
      <w:bookmarkEnd w:id="46"/>
      <w:bookmarkEnd w:id="47"/>
      <w:bookmarkEnd w:id="48"/>
      <w:bookmarkEnd w:id="49"/>
      <w:bookmarkEnd w:id="50"/>
      <w:bookmarkEnd w:id="51"/>
      <w:bookmarkEnd w:id="52"/>
      <w:bookmarkEnd w:id="53"/>
      <w:bookmarkEnd w:id="54"/>
      <w:bookmarkEnd w:id="55"/>
      <w:bookmarkEnd w:id="56"/>
      <w:bookmarkEnd w:id="57"/>
    </w:p>
    <w:p w14:paraId="74E5C038" w14:textId="77777777" w:rsidR="00D92102" w:rsidRPr="008B2568" w:rsidRDefault="00200066">
      <w:pPr>
        <w:pStyle w:val="affff4"/>
        <w:spacing w:before="120" w:after="120"/>
        <w:ind w:firstLine="560"/>
        <w:outlineLvl w:val="9"/>
        <w:rPr>
          <w:rFonts w:ascii="宋体" w:hAnsi="宋体"/>
        </w:rPr>
      </w:pPr>
      <w:r w:rsidRPr="008B2568">
        <w:rPr>
          <w:rFonts w:ascii="宋体" w:hAnsi="宋体" w:hint="eastAsia"/>
        </w:rPr>
        <w:t>2.1  招标文件</w:t>
      </w:r>
      <w:bookmarkEnd w:id="40"/>
      <w:r w:rsidRPr="008B2568">
        <w:rPr>
          <w:rFonts w:ascii="宋体" w:hAnsi="宋体" w:hint="eastAsia"/>
        </w:rPr>
        <w:t>的组成</w:t>
      </w:r>
      <w:bookmarkEnd w:id="41"/>
      <w:bookmarkEnd w:id="42"/>
    </w:p>
    <w:p w14:paraId="2D0C1C28" w14:textId="77777777" w:rsidR="00D92102" w:rsidRPr="008B2568" w:rsidRDefault="00200066">
      <w:pPr>
        <w:pStyle w:val="affff4"/>
        <w:spacing w:before="120" w:after="120"/>
        <w:ind w:firstLine="420"/>
        <w:outlineLvl w:val="9"/>
        <w:rPr>
          <w:rFonts w:ascii="宋体" w:hAnsi="宋体"/>
          <w:sz w:val="21"/>
          <w:szCs w:val="21"/>
        </w:rPr>
      </w:pPr>
      <w:r w:rsidRPr="008B2568">
        <w:rPr>
          <w:rFonts w:ascii="宋体" w:hAnsi="宋体" w:hint="eastAsia"/>
          <w:sz w:val="21"/>
          <w:szCs w:val="21"/>
        </w:rPr>
        <w:t>2.1.1  招标文件一般由以下部分组成：</w:t>
      </w:r>
    </w:p>
    <w:p w14:paraId="44A0EF17" w14:textId="77777777" w:rsidR="00D92102" w:rsidRPr="008B2568" w:rsidRDefault="00200066">
      <w:pPr>
        <w:spacing w:after="120"/>
        <w:ind w:firstLineChars="270" w:firstLine="567"/>
        <w:rPr>
          <w:rFonts w:ascii="宋体" w:hAnsi="宋体"/>
          <w:szCs w:val="21"/>
        </w:rPr>
      </w:pPr>
      <w:r w:rsidRPr="008B2568">
        <w:rPr>
          <w:rFonts w:ascii="宋体" w:hAnsi="宋体" w:hint="eastAsia"/>
          <w:szCs w:val="21"/>
        </w:rPr>
        <w:t>第一章 招标公告</w:t>
      </w:r>
    </w:p>
    <w:p w14:paraId="6D0126E9" w14:textId="77777777" w:rsidR="00D92102" w:rsidRPr="008B2568" w:rsidRDefault="00200066">
      <w:pPr>
        <w:spacing w:after="120"/>
        <w:ind w:firstLineChars="270" w:firstLine="567"/>
        <w:rPr>
          <w:rFonts w:ascii="宋体" w:hAnsi="宋体"/>
          <w:szCs w:val="21"/>
        </w:rPr>
      </w:pPr>
      <w:r w:rsidRPr="008B2568">
        <w:rPr>
          <w:rFonts w:ascii="宋体" w:hAnsi="宋体" w:hint="eastAsia"/>
          <w:szCs w:val="21"/>
        </w:rPr>
        <w:t>第二章 投标人须知</w:t>
      </w:r>
    </w:p>
    <w:p w14:paraId="603EA584" w14:textId="77777777" w:rsidR="00D92102" w:rsidRPr="008B2568" w:rsidRDefault="00200066">
      <w:pPr>
        <w:spacing w:after="120"/>
        <w:ind w:firstLineChars="270" w:firstLine="567"/>
        <w:rPr>
          <w:rFonts w:ascii="宋体" w:hAnsi="宋体"/>
          <w:szCs w:val="21"/>
        </w:rPr>
      </w:pPr>
      <w:r w:rsidRPr="008B2568">
        <w:rPr>
          <w:rFonts w:ascii="宋体" w:hAnsi="宋体" w:hint="eastAsia"/>
          <w:szCs w:val="21"/>
        </w:rPr>
        <w:t>第三章 招标内容及要求</w:t>
      </w:r>
    </w:p>
    <w:p w14:paraId="5E608FF1" w14:textId="77777777" w:rsidR="00D92102" w:rsidRPr="008B2568" w:rsidRDefault="00200066">
      <w:pPr>
        <w:spacing w:after="120"/>
        <w:ind w:firstLineChars="270" w:firstLine="567"/>
        <w:rPr>
          <w:rFonts w:ascii="宋体" w:hAnsi="宋体"/>
          <w:szCs w:val="21"/>
        </w:rPr>
      </w:pPr>
      <w:r w:rsidRPr="008B2568">
        <w:rPr>
          <w:rFonts w:ascii="宋体" w:hAnsi="宋体" w:hint="eastAsia"/>
          <w:szCs w:val="21"/>
        </w:rPr>
        <w:t>第四章 采购合同</w:t>
      </w:r>
    </w:p>
    <w:p w14:paraId="397F0C55" w14:textId="77777777" w:rsidR="00D92102" w:rsidRPr="008B2568" w:rsidRDefault="00200066">
      <w:pPr>
        <w:spacing w:after="120"/>
        <w:ind w:firstLineChars="270" w:firstLine="567"/>
        <w:rPr>
          <w:rFonts w:ascii="宋体" w:hAnsi="宋体"/>
          <w:szCs w:val="21"/>
        </w:rPr>
      </w:pPr>
      <w:r w:rsidRPr="008B2568">
        <w:rPr>
          <w:rFonts w:ascii="宋体" w:hAnsi="宋体" w:hint="eastAsia"/>
          <w:szCs w:val="21"/>
        </w:rPr>
        <w:t>第五章 评标办法</w:t>
      </w:r>
    </w:p>
    <w:p w14:paraId="5A08F56A" w14:textId="77777777" w:rsidR="00D92102" w:rsidRPr="008B2568" w:rsidRDefault="00200066">
      <w:pPr>
        <w:spacing w:after="120"/>
        <w:ind w:firstLineChars="270" w:firstLine="567"/>
        <w:rPr>
          <w:rFonts w:ascii="宋体" w:hAnsi="宋体"/>
          <w:szCs w:val="21"/>
        </w:rPr>
      </w:pPr>
      <w:r w:rsidRPr="008B2568">
        <w:rPr>
          <w:rFonts w:ascii="宋体" w:hAnsi="宋体" w:hint="eastAsia"/>
          <w:szCs w:val="21"/>
        </w:rPr>
        <w:lastRenderedPageBreak/>
        <w:t>第六章 投标文件格式</w:t>
      </w:r>
    </w:p>
    <w:p w14:paraId="24BBC9DD" w14:textId="77777777" w:rsidR="00D92102" w:rsidRPr="008B2568" w:rsidRDefault="00200066">
      <w:pPr>
        <w:spacing w:after="120"/>
        <w:ind w:firstLineChars="270" w:firstLine="567"/>
        <w:rPr>
          <w:rFonts w:ascii="宋体" w:hAnsi="宋体" w:cs="宋体"/>
          <w:szCs w:val="21"/>
        </w:rPr>
      </w:pPr>
      <w:r w:rsidRPr="008B2568">
        <w:rPr>
          <w:rFonts w:ascii="宋体" w:hAnsi="宋体" w:cs="宋体"/>
          <w:szCs w:val="21"/>
        </w:rPr>
        <w:t>招标人另有规定的</w:t>
      </w:r>
      <w:r w:rsidRPr="008B2568">
        <w:rPr>
          <w:rFonts w:ascii="宋体" w:hAnsi="宋体" w:cs="宋体" w:hint="eastAsia"/>
          <w:szCs w:val="21"/>
        </w:rPr>
        <w:t>，</w:t>
      </w:r>
      <w:r w:rsidRPr="008B2568">
        <w:rPr>
          <w:rFonts w:ascii="宋体" w:hAnsi="宋体" w:cs="宋体"/>
          <w:szCs w:val="21"/>
        </w:rPr>
        <w:t>见投标人须知前附表</w:t>
      </w:r>
    </w:p>
    <w:p w14:paraId="533BDB68" w14:textId="77777777" w:rsidR="00D92102" w:rsidRPr="008B2568" w:rsidRDefault="00200066">
      <w:pPr>
        <w:spacing w:after="120"/>
        <w:ind w:firstLine="420"/>
        <w:rPr>
          <w:rFonts w:ascii="宋体" w:hAnsi="宋体"/>
        </w:rPr>
      </w:pPr>
      <w:r w:rsidRPr="008B2568">
        <w:rPr>
          <w:rFonts w:ascii="宋体" w:hAnsi="宋体" w:cs="宋体" w:hint="eastAsia"/>
          <w:szCs w:val="21"/>
        </w:rPr>
        <w:t xml:space="preserve">2.1.2  </w:t>
      </w:r>
      <w:r w:rsidRPr="008B2568">
        <w:rPr>
          <w:rFonts w:ascii="宋体" w:hAnsi="宋体" w:hint="eastAsia"/>
        </w:rPr>
        <w:t>招标文件对同一内容的表述应当一致。第一章“招标公告”与招标文件在同一内容的表述上有矛盾或者冲突时，以第一章“招标公告”为准；投标人须知前附表与投标人须知正文在同一内容的表述上有矛盾或者冲突时，以投标人须知前附表为准。</w:t>
      </w:r>
    </w:p>
    <w:p w14:paraId="3A5D007F" w14:textId="77777777" w:rsidR="00D92102" w:rsidRPr="008B2568" w:rsidRDefault="00200066">
      <w:pPr>
        <w:spacing w:after="120"/>
        <w:ind w:firstLine="420"/>
        <w:rPr>
          <w:rFonts w:ascii="宋体" w:hAnsi="宋体"/>
        </w:rPr>
      </w:pPr>
      <w:r w:rsidRPr="008B2568">
        <w:rPr>
          <w:rFonts w:ascii="宋体" w:hAnsi="宋体" w:cs="宋体" w:hint="eastAsia"/>
          <w:szCs w:val="21"/>
        </w:rPr>
        <w:t xml:space="preserve">2.1.3  </w:t>
      </w:r>
      <w:r w:rsidRPr="008B2568">
        <w:rPr>
          <w:rFonts w:ascii="宋体" w:hAnsi="宋体" w:hint="eastAsia"/>
        </w:rPr>
        <w:t>招标人在招标文件中以显著的方式标明实质性要求、条件以及不满足实质性要求和条件的投标将被否决的提示；对于非实质性要求和条件，规定允许偏差的最大范围、最高项数和调整偏差的方法。显著标识方式和具体要求见投标人须知前附表。</w:t>
      </w:r>
    </w:p>
    <w:p w14:paraId="1CE8C834" w14:textId="77777777" w:rsidR="00D92102" w:rsidRPr="008B2568" w:rsidRDefault="00200066">
      <w:pPr>
        <w:spacing w:after="120"/>
        <w:ind w:firstLine="420"/>
        <w:rPr>
          <w:rFonts w:ascii="宋体" w:hAnsi="宋体"/>
        </w:rPr>
      </w:pPr>
      <w:r w:rsidRPr="008B2568">
        <w:rPr>
          <w:rFonts w:ascii="宋体" w:hAnsi="宋体" w:cs="宋体" w:hint="eastAsia"/>
          <w:szCs w:val="21"/>
        </w:rPr>
        <w:t xml:space="preserve">2.1.4  </w:t>
      </w:r>
      <w:r w:rsidRPr="008B2568">
        <w:rPr>
          <w:rFonts w:ascii="宋体" w:hAnsi="宋体" w:hint="eastAsia"/>
        </w:rPr>
        <w:t>招标人可以要求以某一单项报价核定是否低于成本，具体要求见投标人须知前附表。</w:t>
      </w:r>
    </w:p>
    <w:p w14:paraId="295531FB" w14:textId="77777777" w:rsidR="00D92102" w:rsidRPr="008B2568" w:rsidRDefault="00200066">
      <w:pPr>
        <w:spacing w:after="120"/>
        <w:ind w:firstLine="560"/>
        <w:rPr>
          <w:rFonts w:ascii="宋体" w:hAnsi="宋体"/>
          <w:bCs/>
          <w:sz w:val="28"/>
          <w:szCs w:val="28"/>
        </w:rPr>
      </w:pPr>
      <w:r w:rsidRPr="008B2568">
        <w:rPr>
          <w:rFonts w:ascii="宋体" w:hAnsi="宋体" w:hint="eastAsia"/>
          <w:bCs/>
          <w:sz w:val="28"/>
          <w:szCs w:val="28"/>
        </w:rPr>
        <w:t xml:space="preserve">2.2  </w:t>
      </w:r>
      <w:bookmarkStart w:id="58" w:name="_Toc447265230"/>
      <w:bookmarkStart w:id="59" w:name="_Toc447265516"/>
      <w:bookmarkStart w:id="60" w:name="_Toc504060017"/>
      <w:bookmarkStart w:id="61" w:name="_Toc447188680"/>
      <w:r w:rsidRPr="008B2568">
        <w:rPr>
          <w:rFonts w:ascii="宋体" w:hAnsi="宋体" w:hint="eastAsia"/>
          <w:bCs/>
          <w:sz w:val="28"/>
          <w:szCs w:val="28"/>
        </w:rPr>
        <w:t>踏勘现场</w:t>
      </w:r>
      <w:bookmarkEnd w:id="58"/>
      <w:bookmarkEnd w:id="59"/>
      <w:bookmarkEnd w:id="60"/>
      <w:bookmarkEnd w:id="61"/>
    </w:p>
    <w:p w14:paraId="446B41C6" w14:textId="77777777" w:rsidR="00D92102" w:rsidRPr="008B2568" w:rsidRDefault="00200066">
      <w:pPr>
        <w:spacing w:after="120"/>
        <w:ind w:firstLine="420"/>
        <w:rPr>
          <w:rFonts w:ascii="宋体" w:hAnsi="宋体"/>
        </w:rPr>
      </w:pPr>
      <w:r w:rsidRPr="008B2568">
        <w:rPr>
          <w:rFonts w:ascii="宋体" w:hAnsi="宋体" w:cs="宋体" w:hint="eastAsia"/>
          <w:szCs w:val="21"/>
        </w:rPr>
        <w:t xml:space="preserve">2.2.1  </w:t>
      </w:r>
      <w:r w:rsidRPr="008B2568">
        <w:rPr>
          <w:rFonts w:ascii="宋体" w:hAnsi="宋体" w:hint="eastAsia"/>
        </w:rPr>
        <w:t>投标人须知前附表规定组织踏勘现场的，招标人按照投标人须知前附表规定的时间、地点组织投标人踏勘项目现场。</w:t>
      </w:r>
    </w:p>
    <w:p w14:paraId="61C72FBB" w14:textId="77777777" w:rsidR="00D92102" w:rsidRPr="008B2568" w:rsidRDefault="00200066">
      <w:pPr>
        <w:spacing w:after="120"/>
        <w:ind w:firstLine="420"/>
        <w:rPr>
          <w:rFonts w:ascii="宋体" w:hAnsi="宋体"/>
        </w:rPr>
      </w:pPr>
      <w:r w:rsidRPr="008B2568">
        <w:rPr>
          <w:rFonts w:ascii="宋体" w:hAnsi="宋体" w:cs="宋体" w:hint="eastAsia"/>
          <w:szCs w:val="21"/>
        </w:rPr>
        <w:t xml:space="preserve">2.2.2  </w:t>
      </w:r>
      <w:r w:rsidRPr="008B2568">
        <w:rPr>
          <w:rFonts w:ascii="宋体" w:hAnsi="宋体" w:hint="eastAsia"/>
        </w:rPr>
        <w:t>投标人踏勘现场发生的费用自理。</w:t>
      </w:r>
    </w:p>
    <w:p w14:paraId="317EFADE" w14:textId="77777777" w:rsidR="00D92102" w:rsidRPr="008B2568" w:rsidRDefault="00200066">
      <w:pPr>
        <w:spacing w:after="120"/>
        <w:ind w:firstLine="420"/>
        <w:rPr>
          <w:rFonts w:ascii="宋体" w:hAnsi="宋体"/>
        </w:rPr>
      </w:pPr>
      <w:r w:rsidRPr="008B2568">
        <w:rPr>
          <w:rFonts w:ascii="宋体" w:hAnsi="宋体" w:cs="宋体" w:hint="eastAsia"/>
          <w:szCs w:val="21"/>
        </w:rPr>
        <w:t xml:space="preserve">2.2.3  </w:t>
      </w:r>
      <w:r w:rsidRPr="008B2568">
        <w:rPr>
          <w:rFonts w:ascii="宋体" w:hAnsi="宋体" w:hint="eastAsia"/>
        </w:rPr>
        <w:t>除招标人的原因外，投标人自行负责在踏勘现场中所发生的人员伤亡和财产损失。</w:t>
      </w:r>
    </w:p>
    <w:p w14:paraId="6F6AD9A2" w14:textId="77777777" w:rsidR="00D92102" w:rsidRPr="008B2568" w:rsidRDefault="00200066">
      <w:pPr>
        <w:spacing w:after="120"/>
        <w:ind w:firstLine="420"/>
        <w:rPr>
          <w:rFonts w:ascii="宋体" w:hAnsi="宋体"/>
        </w:rPr>
      </w:pPr>
      <w:r w:rsidRPr="008B2568">
        <w:rPr>
          <w:rFonts w:ascii="宋体" w:hAnsi="宋体" w:cs="宋体" w:hint="eastAsia"/>
          <w:szCs w:val="21"/>
        </w:rPr>
        <w:t xml:space="preserve">2.2.4  </w:t>
      </w:r>
      <w:r w:rsidRPr="008B2568">
        <w:rPr>
          <w:rFonts w:ascii="宋体" w:hAnsi="宋体" w:hint="eastAsia"/>
        </w:rPr>
        <w:t>招标人在踏勘现场中介绍的项目现场和相关的周边环境情况，供投标人在编制投标文件时参考，招标人不对投标人据此作出的判断和决策负责。</w:t>
      </w:r>
    </w:p>
    <w:p w14:paraId="712C0486" w14:textId="77777777" w:rsidR="00D92102" w:rsidRPr="008B2568" w:rsidRDefault="00200066">
      <w:pPr>
        <w:spacing w:after="120"/>
        <w:ind w:firstLine="560"/>
        <w:rPr>
          <w:rFonts w:ascii="宋体" w:hAnsi="宋体"/>
          <w:bCs/>
          <w:sz w:val="28"/>
          <w:szCs w:val="28"/>
        </w:rPr>
      </w:pPr>
      <w:r w:rsidRPr="008B2568">
        <w:rPr>
          <w:rFonts w:ascii="宋体" w:hAnsi="宋体" w:hint="eastAsia"/>
          <w:bCs/>
          <w:sz w:val="28"/>
          <w:szCs w:val="28"/>
        </w:rPr>
        <w:t xml:space="preserve">2.3  </w:t>
      </w:r>
      <w:bookmarkStart w:id="62" w:name="_Toc447188681"/>
      <w:bookmarkStart w:id="63" w:name="_Toc447265231"/>
      <w:bookmarkStart w:id="64" w:name="_Toc504060018"/>
      <w:bookmarkStart w:id="65" w:name="_Toc447265517"/>
      <w:r w:rsidRPr="008B2568">
        <w:rPr>
          <w:rFonts w:ascii="宋体" w:hAnsi="宋体" w:hint="eastAsia"/>
          <w:bCs/>
          <w:sz w:val="28"/>
          <w:szCs w:val="28"/>
        </w:rPr>
        <w:t>投标预备会</w:t>
      </w:r>
      <w:bookmarkEnd w:id="62"/>
      <w:bookmarkEnd w:id="63"/>
      <w:bookmarkEnd w:id="64"/>
      <w:bookmarkEnd w:id="65"/>
    </w:p>
    <w:p w14:paraId="40B67F71" w14:textId="77777777" w:rsidR="00D92102" w:rsidRPr="008B2568" w:rsidRDefault="00200066">
      <w:pPr>
        <w:spacing w:after="120"/>
        <w:ind w:firstLine="420"/>
        <w:rPr>
          <w:rFonts w:ascii="宋体" w:hAnsi="宋体"/>
          <w:bCs/>
          <w:sz w:val="28"/>
          <w:szCs w:val="28"/>
        </w:rPr>
      </w:pPr>
      <w:r w:rsidRPr="008B2568">
        <w:rPr>
          <w:rFonts w:ascii="宋体" w:hAnsi="宋体" w:cs="宋体" w:hint="eastAsia"/>
          <w:szCs w:val="21"/>
        </w:rPr>
        <w:t>投标人须知前附表规定召开投标预备会的，招标人按照投标人须知前附表规定的时间和地点召开投标预备会，澄清投标人提出的问题。</w:t>
      </w:r>
    </w:p>
    <w:p w14:paraId="3443E825" w14:textId="77777777" w:rsidR="00D92102" w:rsidRPr="008B2568" w:rsidRDefault="00200066">
      <w:pPr>
        <w:pStyle w:val="affff4"/>
        <w:spacing w:before="120" w:after="120"/>
        <w:ind w:firstLine="560"/>
        <w:outlineLvl w:val="9"/>
        <w:rPr>
          <w:rFonts w:ascii="宋体" w:hAnsi="宋体"/>
        </w:rPr>
      </w:pPr>
      <w:bookmarkStart w:id="66" w:name="_Toc227057893"/>
      <w:bookmarkStart w:id="67" w:name="_Toc226969287"/>
      <w:bookmarkStart w:id="68" w:name="_Toc107822490"/>
      <w:r w:rsidRPr="008B2568">
        <w:rPr>
          <w:rFonts w:ascii="宋体" w:hAnsi="宋体" w:hint="eastAsia"/>
        </w:rPr>
        <w:t>2.4  招标文件的澄清</w:t>
      </w:r>
      <w:bookmarkEnd w:id="66"/>
      <w:bookmarkEnd w:id="67"/>
      <w:bookmarkEnd w:id="68"/>
      <w:r w:rsidRPr="008B2568">
        <w:rPr>
          <w:rFonts w:ascii="宋体" w:hAnsi="宋体" w:hint="eastAsia"/>
        </w:rPr>
        <w:t>和修改</w:t>
      </w:r>
    </w:p>
    <w:p w14:paraId="2C2DA1F8" w14:textId="77777777" w:rsidR="00D92102" w:rsidRPr="008B2568" w:rsidRDefault="00200066">
      <w:pPr>
        <w:pStyle w:val="NormalIndent1"/>
        <w:spacing w:line="360" w:lineRule="auto"/>
        <w:rPr>
          <w:rFonts w:ascii="宋体" w:eastAsia="宋体" w:hAnsi="宋体"/>
          <w:sz w:val="21"/>
          <w:szCs w:val="21"/>
        </w:rPr>
      </w:pPr>
      <w:r w:rsidRPr="008B2568">
        <w:rPr>
          <w:rFonts w:ascii="宋体" w:eastAsia="宋体" w:hAnsi="宋体" w:hint="eastAsia"/>
          <w:sz w:val="21"/>
          <w:szCs w:val="21"/>
        </w:rPr>
        <w:t xml:space="preserve">2.4.1  </w:t>
      </w:r>
      <w:r w:rsidRPr="008B2568">
        <w:rPr>
          <w:rFonts w:ascii="宋体" w:eastAsia="宋体" w:hAnsi="宋体" w:cs="宋体" w:hint="eastAsia"/>
          <w:sz w:val="21"/>
          <w:szCs w:val="21"/>
        </w:rPr>
        <w:t>投标人对招标文件有疑问的，应当按照投标人须知前附表规定的时间和方式，要求招标人对招标文件进行澄清。</w:t>
      </w:r>
    </w:p>
    <w:p w14:paraId="6DAB685B" w14:textId="77777777" w:rsidR="00D92102" w:rsidRPr="008B2568" w:rsidRDefault="00200066">
      <w:pPr>
        <w:pStyle w:val="NormalIndent1"/>
        <w:spacing w:line="360" w:lineRule="auto"/>
        <w:rPr>
          <w:rFonts w:ascii="宋体" w:eastAsia="宋体" w:hAnsi="宋体"/>
          <w:sz w:val="21"/>
          <w:szCs w:val="21"/>
        </w:rPr>
      </w:pPr>
      <w:r w:rsidRPr="008B2568">
        <w:rPr>
          <w:rFonts w:ascii="宋体" w:eastAsia="宋体" w:hAnsi="宋体" w:hint="eastAsia"/>
          <w:sz w:val="21"/>
          <w:szCs w:val="21"/>
        </w:rPr>
        <w:t xml:space="preserve">2.4.2  </w:t>
      </w:r>
      <w:r w:rsidRPr="008B2568">
        <w:rPr>
          <w:rFonts w:ascii="宋体" w:eastAsia="宋体" w:hAnsi="宋体" w:cs="宋体" w:hint="eastAsia"/>
          <w:sz w:val="21"/>
          <w:szCs w:val="21"/>
        </w:rPr>
        <w:t>招标人应当按照投标人须知前附表规定的时间和方式，将澄清或者修改内容发给所有购买招标文件的投标人，但不指明问题的来源。</w:t>
      </w:r>
    </w:p>
    <w:p w14:paraId="63CF4CEA" w14:textId="77777777" w:rsidR="00D92102" w:rsidRPr="008B2568" w:rsidRDefault="00200066">
      <w:pPr>
        <w:pStyle w:val="NormalIndent1"/>
        <w:spacing w:line="360" w:lineRule="auto"/>
        <w:rPr>
          <w:rFonts w:ascii="宋体" w:eastAsia="宋体" w:hAnsi="宋体" w:cs="宋体"/>
          <w:sz w:val="21"/>
          <w:szCs w:val="21"/>
        </w:rPr>
      </w:pPr>
      <w:r w:rsidRPr="008B2568">
        <w:rPr>
          <w:rFonts w:ascii="宋体" w:eastAsia="宋体" w:hAnsi="宋体" w:hint="eastAsia"/>
          <w:sz w:val="21"/>
          <w:szCs w:val="21"/>
        </w:rPr>
        <w:t xml:space="preserve">2.4.3  </w:t>
      </w:r>
      <w:r w:rsidRPr="008B2568">
        <w:rPr>
          <w:rFonts w:ascii="宋体" w:eastAsia="宋体" w:hAnsi="宋体" w:cs="宋体" w:hint="eastAsia"/>
          <w:sz w:val="21"/>
          <w:szCs w:val="21"/>
        </w:rPr>
        <w:t>如澄清或者修改的内容可能影响投标文件编制的，应当在递交投标文件截止时间至少15日前发出，不足15日的，招标人应当相应顺延投标截止时间。</w:t>
      </w:r>
    </w:p>
    <w:p w14:paraId="22C68F8A" w14:textId="77777777" w:rsidR="00D92102" w:rsidRPr="008B2568" w:rsidRDefault="00200066">
      <w:pPr>
        <w:pStyle w:val="NormalIndent1"/>
        <w:spacing w:line="360" w:lineRule="auto"/>
        <w:rPr>
          <w:rFonts w:ascii="宋体" w:eastAsia="宋体" w:hAnsi="宋体" w:cs="宋体"/>
          <w:sz w:val="21"/>
          <w:szCs w:val="21"/>
        </w:rPr>
      </w:pPr>
      <w:r w:rsidRPr="008B2568">
        <w:rPr>
          <w:rFonts w:ascii="宋体" w:eastAsia="宋体" w:hAnsi="宋体" w:cs="宋体" w:hint="eastAsia"/>
          <w:sz w:val="21"/>
          <w:szCs w:val="21"/>
        </w:rPr>
        <w:t>2.4.4  投标人收到澄清或者修改后，应当按照投标人须知前附表规定的时间和方式通知招标人，确认已收到该澄清或者修改。</w:t>
      </w:r>
    </w:p>
    <w:p w14:paraId="367D7581" w14:textId="77777777" w:rsidR="00D92102" w:rsidRPr="008B2568" w:rsidRDefault="00200066">
      <w:pPr>
        <w:pStyle w:val="NormalIndent1"/>
        <w:spacing w:line="360" w:lineRule="auto"/>
        <w:rPr>
          <w:rFonts w:ascii="宋体" w:eastAsia="宋体" w:hAnsi="宋体" w:cs="宋体"/>
          <w:sz w:val="21"/>
          <w:szCs w:val="21"/>
        </w:rPr>
      </w:pPr>
      <w:r w:rsidRPr="008B2568">
        <w:rPr>
          <w:rFonts w:ascii="宋体" w:eastAsia="宋体" w:hAnsi="宋体" w:cs="宋体" w:hint="eastAsia"/>
          <w:sz w:val="21"/>
          <w:szCs w:val="21"/>
        </w:rPr>
        <w:t>2.4.5  所有关于招标文件的澄清和修改均作为招标文件的补充部分。当招标文件、招标文件的澄清或者修改等在同一内容的表述上不一致时，以最后发出的书面文件为准。</w:t>
      </w:r>
    </w:p>
    <w:p w14:paraId="06119D93" w14:textId="77777777" w:rsidR="00D92102" w:rsidRPr="008B2568" w:rsidRDefault="00200066">
      <w:pPr>
        <w:pStyle w:val="NormalIndent1"/>
        <w:spacing w:line="360" w:lineRule="auto"/>
        <w:rPr>
          <w:rFonts w:ascii="宋体" w:eastAsia="宋体" w:hAnsi="宋体" w:cs="宋体"/>
          <w:sz w:val="21"/>
          <w:szCs w:val="21"/>
        </w:rPr>
      </w:pPr>
      <w:r w:rsidRPr="008B2568">
        <w:rPr>
          <w:rFonts w:ascii="宋体" w:eastAsia="宋体" w:hAnsi="宋体" w:cs="宋体"/>
          <w:sz w:val="21"/>
          <w:szCs w:val="21"/>
        </w:rPr>
        <w:lastRenderedPageBreak/>
        <w:t xml:space="preserve">2.5 </w:t>
      </w:r>
      <w:r w:rsidRPr="008B2568">
        <w:rPr>
          <w:rFonts w:ascii="宋体" w:eastAsia="宋体" w:hAnsi="宋体" w:cs="宋体" w:hint="eastAsia"/>
          <w:sz w:val="21"/>
          <w:szCs w:val="21"/>
        </w:rPr>
        <w:t>潜在投标人或者其他利害关系人对招标文件有异议的，应当在投标截止时间 10 日前以书面形式提出。招标人将在收到异议之日起 3 日内作出答复；作出答复前，将暂停招标投标活动。已经处理过的异议，没有提出新的理由、主张，不予受理。</w:t>
      </w:r>
    </w:p>
    <w:p w14:paraId="6CD6BD5B" w14:textId="77777777" w:rsidR="00D92102" w:rsidRPr="008B2568" w:rsidRDefault="00200066">
      <w:pPr>
        <w:pStyle w:val="NormalIndent1"/>
        <w:spacing w:line="360" w:lineRule="auto"/>
        <w:ind w:firstLine="560"/>
        <w:rPr>
          <w:rFonts w:ascii="宋体" w:eastAsia="宋体" w:hAnsi="宋体"/>
          <w:bCs/>
          <w:szCs w:val="28"/>
        </w:rPr>
      </w:pPr>
      <w:r w:rsidRPr="008B2568">
        <w:rPr>
          <w:rFonts w:ascii="宋体" w:eastAsia="宋体" w:hAnsi="宋体" w:hint="eastAsia"/>
          <w:bCs/>
          <w:szCs w:val="28"/>
        </w:rPr>
        <w:t>3.</w:t>
      </w:r>
      <w:bookmarkStart w:id="69" w:name="_Toc447265233"/>
      <w:bookmarkStart w:id="70" w:name="_Toc246996191"/>
      <w:bookmarkStart w:id="71" w:name="_Toc504060020"/>
      <w:bookmarkStart w:id="72" w:name="_Toc152045546"/>
      <w:bookmarkStart w:id="73" w:name="_Toc144974514"/>
      <w:bookmarkStart w:id="74" w:name="_Toc246996934"/>
      <w:bookmarkStart w:id="75" w:name="_Toc447265519"/>
      <w:bookmarkStart w:id="76" w:name="_Toc447188683"/>
      <w:bookmarkStart w:id="77" w:name="_Toc152042322"/>
      <w:bookmarkStart w:id="78" w:name="_Toc179632564"/>
      <w:bookmarkStart w:id="79" w:name="_Toc296602436"/>
      <w:bookmarkStart w:id="80" w:name="_Toc247085705"/>
      <w:r w:rsidRPr="008B2568">
        <w:rPr>
          <w:rFonts w:ascii="宋体" w:eastAsia="宋体" w:hAnsi="宋体" w:hint="eastAsia"/>
          <w:bCs/>
          <w:szCs w:val="28"/>
        </w:rPr>
        <w:t>投标文件</w:t>
      </w:r>
      <w:bookmarkEnd w:id="69"/>
      <w:bookmarkEnd w:id="70"/>
      <w:bookmarkEnd w:id="71"/>
      <w:bookmarkEnd w:id="72"/>
      <w:bookmarkEnd w:id="73"/>
      <w:bookmarkEnd w:id="74"/>
      <w:bookmarkEnd w:id="75"/>
      <w:bookmarkEnd w:id="76"/>
      <w:bookmarkEnd w:id="77"/>
      <w:bookmarkEnd w:id="78"/>
      <w:bookmarkEnd w:id="79"/>
      <w:bookmarkEnd w:id="80"/>
    </w:p>
    <w:p w14:paraId="052B4BAA" w14:textId="77777777" w:rsidR="00D92102" w:rsidRPr="008B2568" w:rsidRDefault="00200066">
      <w:pPr>
        <w:pStyle w:val="NormalIndent1"/>
        <w:spacing w:line="360" w:lineRule="auto"/>
        <w:ind w:firstLine="560"/>
        <w:rPr>
          <w:rFonts w:ascii="宋体" w:eastAsia="宋体" w:hAnsi="宋体"/>
          <w:bCs/>
          <w:szCs w:val="28"/>
        </w:rPr>
      </w:pPr>
      <w:r w:rsidRPr="008B2568">
        <w:rPr>
          <w:rFonts w:ascii="宋体" w:eastAsia="宋体" w:hAnsi="宋体" w:hint="eastAsia"/>
          <w:bCs/>
          <w:szCs w:val="28"/>
        </w:rPr>
        <w:t xml:space="preserve">3.1  </w:t>
      </w:r>
      <w:bookmarkStart w:id="81" w:name="_Toc447265520"/>
      <w:bookmarkStart w:id="82" w:name="_Toc447265234"/>
      <w:bookmarkStart w:id="83" w:name="_Toc447188684"/>
      <w:bookmarkStart w:id="84" w:name="_Toc504060021"/>
      <w:r w:rsidRPr="008B2568">
        <w:rPr>
          <w:rFonts w:ascii="宋体" w:eastAsia="宋体" w:hAnsi="宋体" w:hint="eastAsia"/>
          <w:bCs/>
          <w:szCs w:val="28"/>
        </w:rPr>
        <w:t>投标文件的组成</w:t>
      </w:r>
      <w:bookmarkEnd w:id="81"/>
      <w:bookmarkEnd w:id="82"/>
      <w:bookmarkEnd w:id="83"/>
      <w:bookmarkEnd w:id="84"/>
    </w:p>
    <w:p w14:paraId="6902791E" w14:textId="77777777" w:rsidR="00D92102" w:rsidRPr="008B2568" w:rsidRDefault="00200066">
      <w:pPr>
        <w:pStyle w:val="NormalIndent1"/>
        <w:spacing w:line="360" w:lineRule="auto"/>
        <w:rPr>
          <w:rFonts w:ascii="宋体" w:eastAsia="宋体" w:hAnsi="宋体" w:cs="宋体"/>
          <w:sz w:val="21"/>
          <w:szCs w:val="21"/>
        </w:rPr>
      </w:pPr>
      <w:r w:rsidRPr="008B2568">
        <w:rPr>
          <w:rFonts w:ascii="宋体" w:eastAsia="宋体" w:hAnsi="宋体" w:cs="宋体" w:hint="eastAsia"/>
          <w:sz w:val="21"/>
          <w:szCs w:val="21"/>
        </w:rPr>
        <w:t>投标人应当按照投标人须知前附表的要求制作并递交投标文件。投标文件组成见投标人须知前附表。</w:t>
      </w:r>
    </w:p>
    <w:p w14:paraId="1EED753A" w14:textId="77777777" w:rsidR="00D92102" w:rsidRPr="008B2568" w:rsidRDefault="00200066">
      <w:pPr>
        <w:pStyle w:val="NormalIndent1"/>
        <w:spacing w:line="360" w:lineRule="auto"/>
        <w:ind w:firstLine="560"/>
        <w:rPr>
          <w:rFonts w:ascii="宋体" w:eastAsia="宋体" w:hAnsi="宋体"/>
          <w:bCs/>
          <w:szCs w:val="28"/>
        </w:rPr>
      </w:pPr>
      <w:r w:rsidRPr="008B2568">
        <w:rPr>
          <w:rFonts w:ascii="宋体" w:eastAsia="宋体" w:hAnsi="宋体" w:hint="eastAsia"/>
          <w:bCs/>
          <w:szCs w:val="28"/>
        </w:rPr>
        <w:t xml:space="preserve">3.2  </w:t>
      </w:r>
      <w:bookmarkStart w:id="85" w:name="_Toc447188685"/>
      <w:bookmarkStart w:id="86" w:name="_Toc504060022"/>
      <w:bookmarkStart w:id="87" w:name="_Toc447265521"/>
      <w:bookmarkStart w:id="88" w:name="_Toc447265235"/>
      <w:r w:rsidRPr="008B2568">
        <w:rPr>
          <w:rFonts w:ascii="宋体" w:eastAsia="宋体" w:hAnsi="宋体" w:hint="eastAsia"/>
          <w:bCs/>
          <w:szCs w:val="28"/>
        </w:rPr>
        <w:t>投标文件的编制</w:t>
      </w:r>
      <w:bookmarkEnd w:id="85"/>
      <w:bookmarkEnd w:id="86"/>
      <w:bookmarkEnd w:id="87"/>
      <w:bookmarkEnd w:id="88"/>
    </w:p>
    <w:p w14:paraId="16B6F92E" w14:textId="77777777" w:rsidR="00D92102" w:rsidRPr="008B2568" w:rsidRDefault="00200066">
      <w:pPr>
        <w:pStyle w:val="NormalIndent1"/>
        <w:spacing w:line="360" w:lineRule="auto"/>
        <w:rPr>
          <w:rFonts w:ascii="宋体" w:eastAsia="宋体" w:hAnsi="宋体" w:cs="宋体"/>
          <w:sz w:val="21"/>
          <w:szCs w:val="21"/>
        </w:rPr>
      </w:pPr>
      <w:r w:rsidRPr="008B2568">
        <w:rPr>
          <w:rFonts w:ascii="宋体" w:eastAsia="宋体" w:hAnsi="宋体" w:cs="宋体" w:hint="eastAsia"/>
          <w:sz w:val="21"/>
          <w:szCs w:val="21"/>
        </w:rPr>
        <w:t>3.2.1  投标人应当按照招标文件的要求编制投标文件，投标文件应当对招标文件提出的实质性要求和条件作出响应。</w:t>
      </w:r>
    </w:p>
    <w:p w14:paraId="04821BA7" w14:textId="77777777" w:rsidR="00D92102" w:rsidRPr="008B2568" w:rsidRDefault="00200066">
      <w:pPr>
        <w:pStyle w:val="NormalIndent1"/>
        <w:spacing w:line="360" w:lineRule="auto"/>
        <w:rPr>
          <w:rFonts w:ascii="宋体" w:eastAsia="宋体" w:hAnsi="宋体" w:cs="宋体"/>
          <w:sz w:val="21"/>
          <w:szCs w:val="21"/>
        </w:rPr>
      </w:pPr>
      <w:r w:rsidRPr="008B2568">
        <w:rPr>
          <w:rFonts w:ascii="宋体" w:eastAsia="宋体" w:hAnsi="宋体" w:cs="宋体" w:hint="eastAsia"/>
          <w:sz w:val="21"/>
          <w:szCs w:val="21"/>
        </w:rPr>
        <w:t>3.2.2  投标人应当认真阅读招标文件中所有的事项、格式、条款和招标内容及要求等。投标人没有按照招标文件要求递交全部资料或者投标人没有对招标文件在各方面都作出实质性响应是投标人的风险，并可能导致其投标被否决。投标文件应答和编写的具体要求见投标人须知前附表。</w:t>
      </w:r>
    </w:p>
    <w:p w14:paraId="0E6B8327" w14:textId="77777777" w:rsidR="00D92102" w:rsidRPr="008B2568" w:rsidRDefault="00200066">
      <w:pPr>
        <w:pStyle w:val="NormalIndent1"/>
        <w:spacing w:line="360" w:lineRule="auto"/>
        <w:rPr>
          <w:rFonts w:ascii="宋体" w:eastAsia="宋体" w:hAnsi="宋体" w:cs="宋体"/>
          <w:sz w:val="21"/>
          <w:szCs w:val="21"/>
        </w:rPr>
      </w:pPr>
      <w:r w:rsidRPr="008B2568">
        <w:rPr>
          <w:rFonts w:ascii="宋体" w:eastAsia="宋体" w:hAnsi="宋体" w:cs="宋体" w:hint="eastAsia"/>
          <w:sz w:val="21"/>
          <w:szCs w:val="21"/>
        </w:rPr>
        <w:t>3.2.3  投标人递交的投标文件以及投标人与招标人就有关投标的所有往来函电均应当使用中文。投标人递交的证明文件和文献可以使用另一种语言，但相应内容应当译成中文，在解释投标文件时以中文译本为准。</w:t>
      </w:r>
    </w:p>
    <w:p w14:paraId="4D932C75" w14:textId="77777777" w:rsidR="00D92102" w:rsidRPr="008B2568" w:rsidRDefault="00200066">
      <w:pPr>
        <w:pStyle w:val="NormalIndent1"/>
        <w:spacing w:line="360" w:lineRule="auto"/>
        <w:rPr>
          <w:rFonts w:ascii="宋体" w:eastAsia="宋体" w:hAnsi="宋体" w:cs="宋体"/>
          <w:sz w:val="21"/>
          <w:szCs w:val="21"/>
        </w:rPr>
      </w:pPr>
      <w:r w:rsidRPr="008B2568">
        <w:rPr>
          <w:rFonts w:ascii="宋体" w:eastAsia="宋体" w:hAnsi="宋体" w:cs="宋体" w:hint="eastAsia"/>
          <w:sz w:val="21"/>
          <w:szCs w:val="21"/>
        </w:rPr>
        <w:t>3.2.4  投标文件应当使用不褪色的材料书写或者打印，并加盖单位公章或者由投标人的法定代表人或者其委托代理人签字。委托代理人签字的，投标文件应当附法定代表人签署的授权委托书。投标文件应当尽量避免涂改、行间插字或者删除。如果出现上述情况，改动之处应当加盖单位公章或者由投标人的法定代表人或者其委托代理人签字确认。盖章或者签字另有要求的，见投标人须知前附表。</w:t>
      </w:r>
    </w:p>
    <w:p w14:paraId="221D74AC" w14:textId="77777777" w:rsidR="00D92102" w:rsidRPr="008B2568" w:rsidRDefault="00200066">
      <w:pPr>
        <w:pStyle w:val="affff4"/>
        <w:spacing w:before="120" w:after="120"/>
        <w:ind w:firstLine="560"/>
        <w:outlineLvl w:val="9"/>
        <w:rPr>
          <w:rFonts w:ascii="宋体" w:hAnsi="宋体"/>
        </w:rPr>
      </w:pPr>
      <w:bookmarkStart w:id="89" w:name="_Toc227057894"/>
      <w:r w:rsidRPr="008B2568">
        <w:rPr>
          <w:rFonts w:ascii="宋体" w:hAnsi="宋体" w:hint="eastAsia"/>
        </w:rPr>
        <w:t xml:space="preserve">3.3  </w:t>
      </w:r>
      <w:bookmarkStart w:id="90" w:name="_Toc447188686"/>
      <w:bookmarkStart w:id="91" w:name="_Toc447265522"/>
      <w:bookmarkStart w:id="92" w:name="_Toc504060023"/>
      <w:bookmarkStart w:id="93" w:name="_Toc447265236"/>
      <w:bookmarkEnd w:id="89"/>
      <w:r w:rsidRPr="008B2568">
        <w:rPr>
          <w:rFonts w:ascii="宋体" w:hAnsi="宋体" w:hint="eastAsia"/>
        </w:rPr>
        <w:t>投标报价</w:t>
      </w:r>
      <w:bookmarkEnd w:id="90"/>
      <w:bookmarkEnd w:id="91"/>
      <w:bookmarkEnd w:id="92"/>
      <w:bookmarkEnd w:id="93"/>
    </w:p>
    <w:p w14:paraId="5F11C11A" w14:textId="77777777" w:rsidR="00D92102" w:rsidRPr="008B2568" w:rsidRDefault="00200066">
      <w:pPr>
        <w:pStyle w:val="NormalIndent1"/>
        <w:spacing w:line="360" w:lineRule="auto"/>
        <w:rPr>
          <w:rFonts w:ascii="宋体" w:eastAsia="宋体" w:hAnsi="宋体"/>
          <w:szCs w:val="21"/>
        </w:rPr>
      </w:pPr>
      <w:bookmarkStart w:id="94" w:name="_Toc227057895"/>
      <w:bookmarkStart w:id="95" w:name="_Toc107822492"/>
      <w:bookmarkStart w:id="96" w:name="_Toc226969289"/>
      <w:r w:rsidRPr="008B2568">
        <w:rPr>
          <w:rFonts w:ascii="宋体" w:eastAsia="宋体" w:hAnsi="宋体" w:hint="eastAsia"/>
          <w:sz w:val="21"/>
          <w:szCs w:val="21"/>
        </w:rPr>
        <w:t xml:space="preserve">3.3.1  </w:t>
      </w:r>
      <w:r w:rsidRPr="008B2568">
        <w:rPr>
          <w:rFonts w:ascii="宋体" w:eastAsia="宋体" w:hAnsi="宋体" w:cs="宋体" w:hint="eastAsia"/>
          <w:sz w:val="21"/>
          <w:szCs w:val="21"/>
        </w:rPr>
        <w:t>投标人应当根据招标文件要求进行报价，投标人应当报出符合招标文件要求的拟提供投标服务的单价（如适用）和总价（若有）。</w:t>
      </w:r>
    </w:p>
    <w:p w14:paraId="4729DB63" w14:textId="77777777" w:rsidR="00D92102" w:rsidRPr="008B2568" w:rsidRDefault="00200066">
      <w:pPr>
        <w:pStyle w:val="af2"/>
        <w:tabs>
          <w:tab w:val="left" w:pos="630"/>
        </w:tabs>
        <w:snapToGrid w:val="0"/>
        <w:spacing w:line="440" w:lineRule="exact"/>
        <w:ind w:firstLineChars="202" w:firstLine="424"/>
        <w:rPr>
          <w:rFonts w:hAnsi="宋体" w:cs="宋体"/>
          <w:szCs w:val="21"/>
        </w:rPr>
      </w:pPr>
      <w:r w:rsidRPr="008B2568">
        <w:rPr>
          <w:rFonts w:hAnsi="宋体" w:hint="eastAsia"/>
          <w:szCs w:val="21"/>
        </w:rPr>
        <w:t xml:space="preserve">3.3.2  </w:t>
      </w:r>
      <w:r w:rsidRPr="008B2568">
        <w:rPr>
          <w:rFonts w:hAnsi="宋体" w:cs="宋体" w:hint="eastAsia"/>
          <w:szCs w:val="21"/>
        </w:rPr>
        <w:t>投标货币：人民币。</w:t>
      </w:r>
    </w:p>
    <w:p w14:paraId="2BD22FBF" w14:textId="77777777" w:rsidR="00D92102" w:rsidRPr="008B2568" w:rsidRDefault="00200066">
      <w:pPr>
        <w:pStyle w:val="af2"/>
        <w:tabs>
          <w:tab w:val="left" w:pos="630"/>
        </w:tabs>
        <w:snapToGrid w:val="0"/>
        <w:spacing w:line="440" w:lineRule="exact"/>
        <w:ind w:firstLineChars="202" w:firstLine="424"/>
        <w:rPr>
          <w:rFonts w:hAnsi="宋体" w:cs="宋体"/>
          <w:szCs w:val="21"/>
        </w:rPr>
      </w:pPr>
      <w:r w:rsidRPr="008B2568">
        <w:rPr>
          <w:rFonts w:hAnsi="宋体" w:cs="宋体" w:hint="eastAsia"/>
          <w:szCs w:val="21"/>
        </w:rPr>
        <w:t>3.3.3  招标人设有最高投标限价的，投标人的投标报价不得超过最高投标限价，否则其投标将被否决。最高投标限价或者其计算方法见投标人须知前附表。</w:t>
      </w:r>
    </w:p>
    <w:p w14:paraId="397E7081" w14:textId="77777777" w:rsidR="00D92102" w:rsidRPr="008B2568" w:rsidRDefault="00200066">
      <w:pPr>
        <w:pStyle w:val="af2"/>
        <w:tabs>
          <w:tab w:val="left" w:pos="630"/>
        </w:tabs>
        <w:snapToGrid w:val="0"/>
        <w:spacing w:line="440" w:lineRule="exact"/>
        <w:ind w:firstLineChars="202" w:firstLine="424"/>
        <w:rPr>
          <w:rFonts w:hAnsi="宋体"/>
        </w:rPr>
      </w:pPr>
      <w:r w:rsidRPr="008B2568">
        <w:rPr>
          <w:rFonts w:hAnsi="宋体" w:cs="宋体" w:hint="eastAsia"/>
          <w:szCs w:val="21"/>
        </w:rPr>
        <w:t xml:space="preserve">3.3.4  </w:t>
      </w:r>
      <w:r w:rsidRPr="008B2568">
        <w:rPr>
          <w:rFonts w:hAnsi="宋体" w:hint="eastAsia"/>
        </w:rPr>
        <w:t>招标人不接受投标人的任何低于成本报价的不正当竞争方式。</w:t>
      </w:r>
    </w:p>
    <w:p w14:paraId="42AECE98" w14:textId="77777777" w:rsidR="00D92102" w:rsidRPr="008B2568" w:rsidRDefault="00200066">
      <w:pPr>
        <w:pStyle w:val="af2"/>
        <w:tabs>
          <w:tab w:val="left" w:pos="630"/>
        </w:tabs>
        <w:snapToGrid w:val="0"/>
        <w:spacing w:line="440" w:lineRule="exact"/>
        <w:ind w:firstLineChars="202" w:firstLine="424"/>
        <w:rPr>
          <w:rFonts w:hAnsi="宋体"/>
        </w:rPr>
      </w:pPr>
      <w:r w:rsidRPr="008B2568">
        <w:rPr>
          <w:rFonts w:hAnsi="宋体" w:hint="eastAsia"/>
        </w:rPr>
        <w:t>3.3.5  只有在招标文件要求或者允许报优惠价时，投标人才可以报出。投标人优惠报价的数额，开标时也必须当众宣读。关于优惠条件的规定见投标人须知前附表。</w:t>
      </w:r>
    </w:p>
    <w:p w14:paraId="47386CDE" w14:textId="77777777" w:rsidR="00D92102" w:rsidRPr="008B2568" w:rsidRDefault="00200066">
      <w:pPr>
        <w:pStyle w:val="af2"/>
        <w:tabs>
          <w:tab w:val="left" w:pos="630"/>
        </w:tabs>
        <w:snapToGrid w:val="0"/>
        <w:spacing w:line="440" w:lineRule="exact"/>
        <w:ind w:firstLineChars="202" w:firstLine="424"/>
        <w:rPr>
          <w:rFonts w:hAnsi="宋体"/>
          <w:szCs w:val="21"/>
        </w:rPr>
      </w:pPr>
      <w:r w:rsidRPr="008B2568">
        <w:rPr>
          <w:rFonts w:hAnsi="宋体" w:hint="eastAsia"/>
        </w:rPr>
        <w:t>3.3.6  投标报价的具体要求见投标人须知前附表。</w:t>
      </w:r>
    </w:p>
    <w:p w14:paraId="5AB55DB5" w14:textId="77777777" w:rsidR="00D92102" w:rsidRPr="008B2568" w:rsidRDefault="00200066">
      <w:pPr>
        <w:pStyle w:val="affff4"/>
        <w:spacing w:before="120" w:after="120"/>
        <w:ind w:firstLine="560"/>
        <w:outlineLvl w:val="9"/>
        <w:rPr>
          <w:rFonts w:ascii="宋体" w:hAnsi="宋体"/>
        </w:rPr>
      </w:pPr>
      <w:r w:rsidRPr="008B2568">
        <w:rPr>
          <w:rFonts w:ascii="宋体" w:hAnsi="宋体" w:hint="eastAsia"/>
        </w:rPr>
        <w:lastRenderedPageBreak/>
        <w:t>3.4  投标</w:t>
      </w:r>
      <w:bookmarkEnd w:id="94"/>
      <w:bookmarkEnd w:id="95"/>
      <w:bookmarkEnd w:id="96"/>
      <w:r w:rsidRPr="008B2568">
        <w:rPr>
          <w:rFonts w:ascii="宋体" w:hAnsi="宋体" w:hint="eastAsia"/>
        </w:rPr>
        <w:t>有效期</w:t>
      </w:r>
    </w:p>
    <w:p w14:paraId="7AD8D985" w14:textId="77777777" w:rsidR="00D92102" w:rsidRPr="008B2568" w:rsidRDefault="00200066">
      <w:pPr>
        <w:pStyle w:val="NormalIndent1"/>
        <w:spacing w:line="360" w:lineRule="auto"/>
        <w:rPr>
          <w:rFonts w:ascii="宋体" w:eastAsia="宋体" w:hAnsi="宋体"/>
          <w:sz w:val="21"/>
          <w:szCs w:val="21"/>
        </w:rPr>
      </w:pPr>
      <w:bookmarkStart w:id="97" w:name="_Toc107822493"/>
      <w:bookmarkStart w:id="98" w:name="_Toc227057896"/>
      <w:bookmarkStart w:id="99" w:name="_Toc226969290"/>
      <w:r w:rsidRPr="008B2568">
        <w:rPr>
          <w:rFonts w:ascii="宋体" w:eastAsia="宋体" w:hAnsi="宋体" w:hint="eastAsia"/>
          <w:sz w:val="21"/>
          <w:szCs w:val="21"/>
        </w:rPr>
        <w:t xml:space="preserve">3.4.1  </w:t>
      </w:r>
      <w:r w:rsidRPr="008B2568">
        <w:rPr>
          <w:rFonts w:ascii="宋体" w:eastAsia="宋体" w:hAnsi="宋体" w:hint="eastAsia"/>
          <w:sz w:val="21"/>
          <w:szCs w:val="20"/>
        </w:rPr>
        <w:t>投标有效期从递交投标文件截止之日起计算。投标有效期的具体时间见投标人须知前附表。在此期间，投标人不得要求撤销或者修改其投标文件。投标有效期不满足招标文件要求的投标将被否决。</w:t>
      </w:r>
    </w:p>
    <w:p w14:paraId="6C1DAB51" w14:textId="77777777" w:rsidR="00D92102" w:rsidRPr="008B2568" w:rsidRDefault="00200066">
      <w:pPr>
        <w:pStyle w:val="NormalIndent1"/>
        <w:spacing w:line="360" w:lineRule="auto"/>
        <w:rPr>
          <w:rFonts w:ascii="宋体" w:eastAsia="宋体" w:hAnsi="宋体"/>
          <w:b/>
          <w:sz w:val="21"/>
          <w:szCs w:val="21"/>
        </w:rPr>
      </w:pPr>
      <w:r w:rsidRPr="008B2568">
        <w:rPr>
          <w:rFonts w:ascii="宋体" w:eastAsia="宋体" w:hAnsi="宋体" w:hint="eastAsia"/>
          <w:sz w:val="21"/>
          <w:szCs w:val="21"/>
        </w:rPr>
        <w:t xml:space="preserve">3.4.2  </w:t>
      </w:r>
      <w:r w:rsidRPr="008B2568">
        <w:rPr>
          <w:rFonts w:ascii="宋体" w:eastAsia="宋体" w:hAnsi="宋体" w:hint="eastAsia"/>
          <w:sz w:val="21"/>
          <w:szCs w:val="20"/>
        </w:rPr>
        <w:t>在原定投标有效期满之前，如果出现特殊情况，招标人决定延长投标有效期的，应当以书面形式向投标人提出延长投标有效期的要求，投标人须以书面形式予以答复。投标人同意延长投标有效期的，不得修改其投标文件的实质性内容，但应当相应延长其投标保证金有效期；投标人拒绝延长投标有效期的，其投标失效，投标人有权收回其投标保证金。</w:t>
      </w:r>
    </w:p>
    <w:p w14:paraId="494220C3" w14:textId="77777777" w:rsidR="00D92102" w:rsidRPr="008B2568" w:rsidRDefault="00200066">
      <w:pPr>
        <w:pStyle w:val="affff4"/>
        <w:spacing w:before="120" w:after="120"/>
        <w:ind w:firstLine="560"/>
        <w:outlineLvl w:val="9"/>
        <w:rPr>
          <w:rFonts w:ascii="宋体" w:hAnsi="宋体"/>
        </w:rPr>
      </w:pPr>
      <w:r w:rsidRPr="008B2568">
        <w:rPr>
          <w:rFonts w:ascii="宋体" w:hAnsi="宋体" w:hint="eastAsia"/>
        </w:rPr>
        <w:t>3.5  投标</w:t>
      </w:r>
      <w:bookmarkEnd w:id="97"/>
      <w:bookmarkEnd w:id="98"/>
      <w:bookmarkEnd w:id="99"/>
      <w:r w:rsidRPr="008B2568">
        <w:rPr>
          <w:rFonts w:ascii="宋体" w:hAnsi="宋体" w:hint="eastAsia"/>
        </w:rPr>
        <w:t>保证金</w:t>
      </w:r>
    </w:p>
    <w:p w14:paraId="08EFA6B2" w14:textId="77777777" w:rsidR="00D92102" w:rsidRPr="008B2568" w:rsidRDefault="00200066">
      <w:pPr>
        <w:adjustRightInd w:val="0"/>
        <w:snapToGrid w:val="0"/>
        <w:spacing w:line="440" w:lineRule="exact"/>
        <w:ind w:firstLine="420"/>
        <w:rPr>
          <w:rFonts w:ascii="宋体" w:hAnsi="宋体"/>
        </w:rPr>
      </w:pPr>
      <w:r w:rsidRPr="008B2568">
        <w:rPr>
          <w:rFonts w:ascii="宋体" w:hAnsi="宋体" w:cs="宋体" w:hint="eastAsia"/>
          <w:szCs w:val="21"/>
        </w:rPr>
        <w:t xml:space="preserve">3.5.1  </w:t>
      </w:r>
      <w:r w:rsidRPr="008B2568">
        <w:rPr>
          <w:rFonts w:ascii="宋体" w:hAnsi="宋体" w:hint="eastAsia"/>
        </w:rPr>
        <w:t>招标人要求投标人递交投标保证金的，投标人必须在递交投标文件的同时，按照投标人须知前附表的规定递交投标保证金。投标保证金一般不超过项目估算价的</w:t>
      </w:r>
      <w:r w:rsidRPr="008B2568">
        <w:rPr>
          <w:rFonts w:ascii="宋体" w:hAnsi="宋体" w:cs="宋体" w:hint="eastAsia"/>
        </w:rPr>
        <w:t>2%</w:t>
      </w:r>
      <w:r w:rsidRPr="008B2568">
        <w:rPr>
          <w:rFonts w:ascii="宋体" w:hAnsi="宋体" w:hint="eastAsia"/>
        </w:rPr>
        <w:t>，但最高不得超过</w:t>
      </w:r>
      <w:r w:rsidRPr="008B2568">
        <w:rPr>
          <w:rFonts w:ascii="宋体" w:hAnsi="宋体"/>
        </w:rPr>
        <w:t>80</w:t>
      </w:r>
      <w:r w:rsidRPr="008B2568">
        <w:rPr>
          <w:rFonts w:ascii="宋体" w:hAnsi="宋体" w:hint="eastAsia"/>
        </w:rPr>
        <w:t>万元人民币，本招标项目的投标保证金金额见投标人须知前附表。</w:t>
      </w:r>
    </w:p>
    <w:p w14:paraId="6CDAA393" w14:textId="77777777" w:rsidR="00D92102" w:rsidRPr="008B2568" w:rsidRDefault="00200066">
      <w:pPr>
        <w:adjustRightInd w:val="0"/>
        <w:snapToGrid w:val="0"/>
        <w:spacing w:line="440" w:lineRule="exact"/>
        <w:ind w:firstLine="420"/>
        <w:rPr>
          <w:rFonts w:ascii="宋体" w:hAnsi="宋体"/>
        </w:rPr>
      </w:pPr>
      <w:r w:rsidRPr="008B2568">
        <w:rPr>
          <w:rFonts w:ascii="宋体" w:hAnsi="宋体" w:cs="宋体" w:hint="eastAsia"/>
          <w:szCs w:val="21"/>
        </w:rPr>
        <w:t xml:space="preserve">3.5.2  </w:t>
      </w:r>
      <w:r w:rsidRPr="008B2568">
        <w:rPr>
          <w:rFonts w:ascii="宋体" w:hAnsi="宋体" w:hint="eastAsia"/>
        </w:rPr>
        <w:t>招标人可以规定投标保证金是以现金、支票、银行汇票、在中国注册的银行出具的银行保函等方式递交，依法必须进行招标的项目的境内投标人，以现金或者支票形式递交的投标保证金应当从其基本账户转出。投标保证金有效期应当与投标有效期一致。投标保证金的形式见投标人须知前附表。</w:t>
      </w:r>
    </w:p>
    <w:p w14:paraId="1AC21EFD" w14:textId="77777777" w:rsidR="00D92102" w:rsidRPr="008B2568" w:rsidRDefault="00200066">
      <w:pPr>
        <w:adjustRightInd w:val="0"/>
        <w:snapToGrid w:val="0"/>
        <w:spacing w:line="440" w:lineRule="exact"/>
        <w:ind w:firstLine="420"/>
        <w:rPr>
          <w:rFonts w:ascii="宋体" w:hAnsi="宋体"/>
        </w:rPr>
      </w:pPr>
      <w:r w:rsidRPr="008B2568">
        <w:rPr>
          <w:rFonts w:ascii="宋体" w:hAnsi="宋体" w:cs="宋体" w:hint="eastAsia"/>
          <w:szCs w:val="21"/>
        </w:rPr>
        <w:t xml:space="preserve">3.5.3  </w:t>
      </w:r>
      <w:r w:rsidRPr="008B2568">
        <w:rPr>
          <w:rFonts w:ascii="宋体" w:hAnsi="宋体" w:hint="eastAsia"/>
        </w:rPr>
        <w:t>招标人最迟应当在书面合同签订后</w:t>
      </w:r>
      <w:r w:rsidRPr="008B2568">
        <w:rPr>
          <w:rFonts w:ascii="宋体" w:hAnsi="宋体" w:cs="宋体" w:hint="eastAsia"/>
        </w:rPr>
        <w:t>5</w:t>
      </w:r>
      <w:r w:rsidRPr="008B2568">
        <w:rPr>
          <w:rFonts w:ascii="宋体" w:hAnsi="宋体" w:hint="eastAsia"/>
        </w:rPr>
        <w:t>日内向未中标的投标人退还投标保证金及银行同期存款利息。</w:t>
      </w:r>
    </w:p>
    <w:p w14:paraId="242B88A2" w14:textId="77777777" w:rsidR="00D92102" w:rsidRPr="008B2568" w:rsidRDefault="00200066">
      <w:pPr>
        <w:adjustRightInd w:val="0"/>
        <w:snapToGrid w:val="0"/>
        <w:spacing w:line="440" w:lineRule="exact"/>
        <w:ind w:firstLine="420"/>
        <w:rPr>
          <w:rFonts w:ascii="宋体" w:hAnsi="宋体"/>
        </w:rPr>
      </w:pPr>
      <w:r w:rsidRPr="008B2568">
        <w:rPr>
          <w:rFonts w:ascii="宋体" w:hAnsi="宋体" w:cs="宋体" w:hint="eastAsia"/>
          <w:szCs w:val="21"/>
        </w:rPr>
        <w:t xml:space="preserve">3.5.4  </w:t>
      </w:r>
      <w:r w:rsidRPr="008B2568">
        <w:rPr>
          <w:rFonts w:ascii="宋体" w:hAnsi="宋体" w:hint="eastAsia"/>
        </w:rPr>
        <w:t>发生下列情形之一时，投标保证金可不予退还：</w:t>
      </w:r>
    </w:p>
    <w:p w14:paraId="35257596" w14:textId="77777777" w:rsidR="00D92102" w:rsidRPr="008B2568" w:rsidRDefault="00200066">
      <w:pPr>
        <w:adjustRightInd w:val="0"/>
        <w:snapToGrid w:val="0"/>
        <w:spacing w:line="440" w:lineRule="exact"/>
        <w:ind w:firstLine="420"/>
        <w:rPr>
          <w:rFonts w:ascii="宋体" w:hAnsi="宋体"/>
        </w:rPr>
      </w:pPr>
      <w:r w:rsidRPr="008B2568">
        <w:rPr>
          <w:rFonts w:ascii="宋体" w:hAnsi="宋体" w:hint="eastAsia"/>
        </w:rPr>
        <w:t>（</w:t>
      </w:r>
      <w:r w:rsidRPr="008B2568">
        <w:rPr>
          <w:rFonts w:ascii="宋体" w:hAnsi="宋体" w:cs="宋体" w:hint="eastAsia"/>
        </w:rPr>
        <w:t>1</w:t>
      </w:r>
      <w:r w:rsidRPr="008B2568">
        <w:rPr>
          <w:rFonts w:ascii="宋体" w:hAnsi="宋体" w:hint="eastAsia"/>
        </w:rPr>
        <w:t>）</w:t>
      </w:r>
      <w:r w:rsidRPr="008B2568">
        <w:rPr>
          <w:rFonts w:ascii="宋体" w:hAnsi="宋体"/>
        </w:rPr>
        <w:t>投标人在招标文件中规定的投标有效期内</w:t>
      </w:r>
      <w:r w:rsidRPr="008B2568">
        <w:rPr>
          <w:rFonts w:ascii="宋体" w:hAnsi="宋体" w:hint="eastAsia"/>
        </w:rPr>
        <w:t>撤销投标的；</w:t>
      </w:r>
    </w:p>
    <w:p w14:paraId="791CC0F3" w14:textId="77777777" w:rsidR="00D92102" w:rsidRPr="008B2568" w:rsidRDefault="00200066">
      <w:pPr>
        <w:adjustRightInd w:val="0"/>
        <w:snapToGrid w:val="0"/>
        <w:spacing w:line="440" w:lineRule="exact"/>
        <w:ind w:firstLine="420"/>
        <w:rPr>
          <w:rFonts w:ascii="宋体" w:hAnsi="宋体"/>
        </w:rPr>
      </w:pPr>
      <w:r w:rsidRPr="008B2568">
        <w:rPr>
          <w:rFonts w:ascii="宋体" w:hAnsi="宋体" w:hint="eastAsia"/>
        </w:rPr>
        <w:t>（2）中标人无正当理由不与招标人在规定期限内订立合同、在签订合同时向招标人提出附加条件，或者不按照招标文件要求递交履约保证金的；</w:t>
      </w:r>
    </w:p>
    <w:p w14:paraId="5F2312BA" w14:textId="77777777" w:rsidR="00D92102" w:rsidRPr="008B2568" w:rsidRDefault="00200066">
      <w:pPr>
        <w:adjustRightInd w:val="0"/>
        <w:snapToGrid w:val="0"/>
        <w:spacing w:line="440" w:lineRule="exact"/>
        <w:ind w:firstLine="420"/>
        <w:rPr>
          <w:rFonts w:ascii="宋体" w:hAnsi="宋体"/>
        </w:rPr>
      </w:pPr>
      <w:r w:rsidRPr="008B2568">
        <w:rPr>
          <w:rFonts w:ascii="宋体" w:hAnsi="宋体" w:hint="eastAsia"/>
        </w:rPr>
        <w:t>（3）</w:t>
      </w:r>
      <w:r w:rsidRPr="008B2568">
        <w:rPr>
          <w:rFonts w:ascii="宋体" w:hAnsi="宋体"/>
        </w:rPr>
        <w:t>投标人有串通投标、弄虚作假等行为的；</w:t>
      </w:r>
    </w:p>
    <w:p w14:paraId="5F924B80" w14:textId="77777777" w:rsidR="00D92102" w:rsidRPr="008B2568" w:rsidRDefault="00200066">
      <w:pPr>
        <w:adjustRightInd w:val="0"/>
        <w:snapToGrid w:val="0"/>
        <w:spacing w:line="440" w:lineRule="exact"/>
        <w:ind w:firstLine="420"/>
        <w:rPr>
          <w:rFonts w:ascii="宋体" w:hAnsi="宋体"/>
        </w:rPr>
      </w:pPr>
      <w:r w:rsidRPr="008B2568">
        <w:rPr>
          <w:rFonts w:ascii="宋体" w:hAnsi="宋体" w:hint="eastAsia"/>
        </w:rPr>
        <w:t>（4）</w:t>
      </w:r>
      <w:r w:rsidRPr="008B2568">
        <w:rPr>
          <w:rFonts w:ascii="宋体" w:hAnsi="宋体"/>
        </w:rPr>
        <w:t>其他规定</w:t>
      </w:r>
      <w:r w:rsidRPr="008B2568">
        <w:rPr>
          <w:rFonts w:ascii="宋体" w:hAnsi="宋体" w:hint="eastAsia"/>
        </w:rPr>
        <w:t>见投标人须知前附表</w:t>
      </w:r>
      <w:r w:rsidRPr="008B2568">
        <w:rPr>
          <w:rFonts w:ascii="宋体" w:hAnsi="宋体"/>
        </w:rPr>
        <w:t>。</w:t>
      </w:r>
    </w:p>
    <w:p w14:paraId="0A6756DA" w14:textId="77777777" w:rsidR="00D92102" w:rsidRPr="008B2568" w:rsidRDefault="00200066">
      <w:pPr>
        <w:adjustRightInd w:val="0"/>
        <w:snapToGrid w:val="0"/>
        <w:spacing w:line="440" w:lineRule="exact"/>
        <w:ind w:firstLine="420"/>
        <w:rPr>
          <w:rFonts w:ascii="宋体" w:hAnsi="宋体"/>
        </w:rPr>
      </w:pPr>
      <w:r w:rsidRPr="008B2568">
        <w:rPr>
          <w:rFonts w:ascii="宋体" w:hAnsi="宋体" w:hint="eastAsia"/>
        </w:rPr>
        <w:t>3.5.5  未递交投标保证金或者递交的投标保证金有瑕疵的投标将被否决。</w:t>
      </w:r>
    </w:p>
    <w:p w14:paraId="397BAB82" w14:textId="77777777" w:rsidR="00D92102" w:rsidRPr="008B2568" w:rsidRDefault="00200066">
      <w:pPr>
        <w:pStyle w:val="affff4"/>
        <w:spacing w:before="120" w:after="120"/>
        <w:ind w:firstLine="560"/>
        <w:outlineLvl w:val="9"/>
        <w:rPr>
          <w:rFonts w:ascii="宋体" w:hAnsi="宋体"/>
        </w:rPr>
      </w:pPr>
      <w:bookmarkStart w:id="100" w:name="_Toc226969291"/>
      <w:bookmarkStart w:id="101" w:name="_Toc227057897"/>
      <w:bookmarkStart w:id="102" w:name="_Toc107822494"/>
      <w:r w:rsidRPr="008B2568">
        <w:rPr>
          <w:rFonts w:ascii="宋体" w:hAnsi="宋体" w:hint="eastAsia"/>
        </w:rPr>
        <w:t xml:space="preserve">3.6  </w:t>
      </w:r>
      <w:bookmarkEnd w:id="100"/>
      <w:bookmarkEnd w:id="101"/>
      <w:bookmarkEnd w:id="102"/>
      <w:r w:rsidRPr="008B2568">
        <w:rPr>
          <w:rFonts w:ascii="宋体" w:hAnsi="宋体" w:hint="eastAsia"/>
        </w:rPr>
        <w:t>备选投标方案</w:t>
      </w:r>
    </w:p>
    <w:p w14:paraId="586F6A8C" w14:textId="77777777" w:rsidR="00D92102" w:rsidRPr="008B2568" w:rsidRDefault="00200066">
      <w:pPr>
        <w:ind w:firstLine="420"/>
        <w:rPr>
          <w:rFonts w:ascii="宋体" w:hAnsi="宋体"/>
          <w:szCs w:val="21"/>
        </w:rPr>
      </w:pPr>
      <w:r w:rsidRPr="008B2568">
        <w:rPr>
          <w:rFonts w:ascii="宋体" w:hAnsi="宋体" w:hint="eastAsia"/>
          <w:szCs w:val="21"/>
        </w:rPr>
        <w:t xml:space="preserve">3.6.1  </w:t>
      </w:r>
      <w:r w:rsidRPr="008B2568">
        <w:rPr>
          <w:rFonts w:ascii="宋体" w:hAnsi="宋体" w:hint="eastAsia"/>
        </w:rPr>
        <w:t>除投标人须知前附表另有规定外，投标人不得递交备选投标方案。</w:t>
      </w:r>
    </w:p>
    <w:p w14:paraId="45577246" w14:textId="77777777" w:rsidR="00D92102" w:rsidRPr="008B2568" w:rsidRDefault="00200066">
      <w:pPr>
        <w:ind w:firstLine="420"/>
        <w:rPr>
          <w:rFonts w:ascii="宋体" w:hAnsi="宋体"/>
        </w:rPr>
      </w:pPr>
      <w:r w:rsidRPr="008B2568">
        <w:rPr>
          <w:rFonts w:ascii="宋体" w:hAnsi="宋体" w:hint="eastAsia"/>
          <w:szCs w:val="21"/>
        </w:rPr>
        <w:t xml:space="preserve">3.6.2  </w:t>
      </w:r>
      <w:r w:rsidRPr="008B2568">
        <w:rPr>
          <w:rFonts w:ascii="宋体" w:hAnsi="宋体" w:hint="eastAsia"/>
        </w:rPr>
        <w:t>若招标人在招标文件中要求投标人递交备选方案，则投标人除按照招标文件规定的基本方案编制和递交投标文件外，可以附加递交备选投标方案。</w:t>
      </w:r>
    </w:p>
    <w:p w14:paraId="46C7B31B" w14:textId="77777777" w:rsidR="00D92102" w:rsidRPr="008B2568" w:rsidRDefault="00200066">
      <w:pPr>
        <w:ind w:firstLine="420"/>
        <w:rPr>
          <w:rFonts w:ascii="宋体" w:hAnsi="宋体"/>
        </w:rPr>
      </w:pPr>
      <w:r w:rsidRPr="008B2568">
        <w:rPr>
          <w:rFonts w:ascii="宋体" w:hAnsi="宋体" w:hint="eastAsia"/>
          <w:szCs w:val="21"/>
        </w:rPr>
        <w:t xml:space="preserve">3.6.3  </w:t>
      </w:r>
      <w:r w:rsidRPr="008B2568">
        <w:rPr>
          <w:rFonts w:ascii="宋体" w:hAnsi="宋体" w:hint="eastAsia"/>
        </w:rPr>
        <w:t>备选投标方案应当说明其对基本方案的改进意见和带来的效益，并附必要的图纸、设计计算、技术要求及其他有关资料，在封面上应当注明“备选投标方案”字样。</w:t>
      </w:r>
    </w:p>
    <w:p w14:paraId="762EFE2E" w14:textId="77777777" w:rsidR="00D92102" w:rsidRPr="008B2568" w:rsidRDefault="00200066">
      <w:pPr>
        <w:ind w:firstLine="420"/>
        <w:rPr>
          <w:rFonts w:ascii="宋体" w:hAnsi="宋体"/>
          <w:szCs w:val="21"/>
        </w:rPr>
      </w:pPr>
      <w:r w:rsidRPr="008B2568">
        <w:rPr>
          <w:rFonts w:ascii="宋体" w:hAnsi="宋体" w:hint="eastAsia"/>
          <w:szCs w:val="21"/>
        </w:rPr>
        <w:t xml:space="preserve">3.6.4  </w:t>
      </w:r>
      <w:r w:rsidRPr="008B2568">
        <w:rPr>
          <w:rFonts w:ascii="宋体" w:hAnsi="宋体" w:hint="eastAsia"/>
        </w:rPr>
        <w:t>允许投标人递交备选投标方案的，只有符合招标文件要求且评标价最低或者综合评分最</w:t>
      </w:r>
      <w:r w:rsidRPr="008B2568">
        <w:rPr>
          <w:rFonts w:ascii="宋体" w:hAnsi="宋体" w:hint="eastAsia"/>
        </w:rPr>
        <w:lastRenderedPageBreak/>
        <w:t>高而被推荐为中标候选人的投标人所递交的备选投标方案，可予以考虑。评标委员会认为其备选投标方案优于其按照招标文件要求编制的投标方案的，招标人可以接受该备选投标方案。</w:t>
      </w:r>
    </w:p>
    <w:p w14:paraId="03DA0FB8" w14:textId="77777777" w:rsidR="00D92102" w:rsidRPr="008B2568" w:rsidRDefault="00200066">
      <w:pPr>
        <w:pStyle w:val="affff4"/>
        <w:spacing w:before="120" w:after="120"/>
        <w:ind w:firstLine="560"/>
        <w:outlineLvl w:val="9"/>
        <w:rPr>
          <w:rFonts w:ascii="宋体" w:hAnsi="宋体"/>
        </w:rPr>
      </w:pPr>
      <w:bookmarkStart w:id="103" w:name="_Toc226969292"/>
      <w:bookmarkStart w:id="104" w:name="_Toc227057898"/>
      <w:bookmarkStart w:id="105" w:name="_Toc107822495"/>
      <w:r w:rsidRPr="008B2568">
        <w:rPr>
          <w:rFonts w:ascii="宋体" w:hAnsi="宋体" w:hint="eastAsia"/>
        </w:rPr>
        <w:t xml:space="preserve">3.7  </w:t>
      </w:r>
      <w:bookmarkStart w:id="106" w:name="_Toc447265240"/>
      <w:bookmarkStart w:id="107" w:name="_Toc447265526"/>
      <w:bookmarkStart w:id="108" w:name="_Toc504060027"/>
      <w:bookmarkStart w:id="109" w:name="_Toc447188690"/>
      <w:bookmarkEnd w:id="103"/>
      <w:bookmarkEnd w:id="104"/>
      <w:bookmarkEnd w:id="105"/>
      <w:r w:rsidRPr="008B2568">
        <w:rPr>
          <w:rFonts w:ascii="宋体" w:hAnsi="宋体" w:hint="eastAsia"/>
        </w:rPr>
        <w:t>投标文件的式样、密封和标记（递交纸质文件适用）</w:t>
      </w:r>
      <w:bookmarkEnd w:id="106"/>
      <w:bookmarkEnd w:id="107"/>
      <w:bookmarkEnd w:id="108"/>
      <w:bookmarkEnd w:id="109"/>
    </w:p>
    <w:p w14:paraId="5F99B3A0" w14:textId="77777777" w:rsidR="00D92102" w:rsidRPr="008B2568" w:rsidRDefault="00200066">
      <w:pPr>
        <w:pStyle w:val="affff4"/>
        <w:spacing w:before="120" w:after="120" w:line="440" w:lineRule="exact"/>
        <w:ind w:firstLine="420"/>
        <w:outlineLvl w:val="9"/>
        <w:rPr>
          <w:rFonts w:ascii="宋体" w:hAnsi="宋体"/>
          <w:sz w:val="21"/>
          <w:szCs w:val="21"/>
        </w:rPr>
      </w:pPr>
      <w:bookmarkStart w:id="110" w:name="_Toc107822497"/>
      <w:bookmarkStart w:id="111" w:name="_Toc227057899"/>
      <w:bookmarkStart w:id="112" w:name="_Toc226969293"/>
      <w:r w:rsidRPr="008B2568">
        <w:rPr>
          <w:rFonts w:ascii="宋体" w:hAnsi="宋体" w:hint="eastAsia"/>
          <w:sz w:val="21"/>
          <w:szCs w:val="21"/>
        </w:rPr>
        <w:t xml:space="preserve">3.7.1  </w:t>
      </w:r>
      <w:r w:rsidRPr="008B2568">
        <w:rPr>
          <w:rFonts w:ascii="宋体" w:hAnsi="宋体" w:hint="eastAsia"/>
          <w:sz w:val="21"/>
          <w:szCs w:val="24"/>
        </w:rPr>
        <w:t>投标人应当编制一份投标文件“正本”和投标人须知前附表所述份数的“副本”和“电子版”，副本为正本复印件。投标文件正本和副本如有不一致之处，以正本为准；纸质版文件与电子版文件不一致时，以纸质版文件为准。</w:t>
      </w:r>
    </w:p>
    <w:p w14:paraId="268CDA4B" w14:textId="77777777" w:rsidR="00D92102" w:rsidRPr="008B2568" w:rsidRDefault="00200066">
      <w:pPr>
        <w:spacing w:line="440" w:lineRule="exact"/>
        <w:ind w:firstLine="420"/>
        <w:rPr>
          <w:rFonts w:ascii="宋体" w:hAnsi="宋体"/>
          <w:szCs w:val="21"/>
        </w:rPr>
      </w:pPr>
      <w:r w:rsidRPr="008B2568">
        <w:rPr>
          <w:rFonts w:ascii="宋体" w:hAnsi="宋体" w:hint="eastAsia"/>
          <w:szCs w:val="21"/>
        </w:rPr>
        <w:t xml:space="preserve">3.7.2  </w:t>
      </w:r>
      <w:r w:rsidRPr="008B2568">
        <w:rPr>
          <w:rFonts w:ascii="宋体" w:hAnsi="宋体" w:hint="eastAsia"/>
        </w:rPr>
        <w:t>每份投标文件的正本、副本及电子版（</w:t>
      </w:r>
      <w:r w:rsidRPr="008B2568">
        <w:rPr>
          <w:rFonts w:ascii="宋体" w:hAnsi="宋体" w:cs="宋体" w:hint="eastAsia"/>
        </w:rPr>
        <w:t>U</w:t>
      </w:r>
      <w:r w:rsidRPr="008B2568">
        <w:rPr>
          <w:rFonts w:ascii="宋体" w:hAnsi="宋体" w:hint="eastAsia"/>
        </w:rPr>
        <w:t>盘）应当分别装订，并于封面上明确标明“正本”“副本”和“电子版”字样。</w:t>
      </w:r>
    </w:p>
    <w:p w14:paraId="049F2892" w14:textId="77777777" w:rsidR="00D92102" w:rsidRPr="008B2568" w:rsidRDefault="00200066">
      <w:pPr>
        <w:spacing w:line="440" w:lineRule="exact"/>
        <w:ind w:firstLine="420"/>
        <w:rPr>
          <w:rFonts w:ascii="宋体" w:hAnsi="宋体"/>
          <w:szCs w:val="21"/>
        </w:rPr>
      </w:pPr>
      <w:r w:rsidRPr="008B2568">
        <w:rPr>
          <w:rFonts w:ascii="宋体" w:hAnsi="宋体" w:hint="eastAsia"/>
          <w:szCs w:val="21"/>
        </w:rPr>
        <w:t xml:space="preserve">3.7.3  </w:t>
      </w:r>
      <w:r w:rsidRPr="008B2568">
        <w:rPr>
          <w:rFonts w:ascii="宋体" w:hAnsi="宋体" w:hint="eastAsia"/>
        </w:rPr>
        <w:t>投标文件应当按照招标文件规定密封包装，并于封装封面上明确标明“正本”“副本”和“电子版”字样。密封的所有黏接缝隙必须加盖单位公章或者由投标人的法定代表人或者其委托代理人签字。</w:t>
      </w:r>
    </w:p>
    <w:p w14:paraId="68E41ACA" w14:textId="77777777" w:rsidR="00D92102" w:rsidRPr="008B2568" w:rsidRDefault="00200066">
      <w:pPr>
        <w:spacing w:line="440" w:lineRule="exact"/>
        <w:ind w:firstLine="420"/>
        <w:rPr>
          <w:rFonts w:ascii="宋体" w:hAnsi="宋体"/>
          <w:szCs w:val="21"/>
        </w:rPr>
      </w:pPr>
      <w:r w:rsidRPr="008B2568">
        <w:rPr>
          <w:rFonts w:ascii="宋体" w:hAnsi="宋体" w:hint="eastAsia"/>
          <w:szCs w:val="21"/>
        </w:rPr>
        <w:t xml:space="preserve">3.7.4  </w:t>
      </w:r>
      <w:r w:rsidRPr="008B2568">
        <w:rPr>
          <w:rFonts w:ascii="宋体" w:hAnsi="宋体" w:hint="eastAsia"/>
        </w:rPr>
        <w:t>外层包封应当写明招标人的名称和地址、项目名称、招标编号、并注明开标时间以前不得开封。还应当写明投标人的名称与地址、邮政编码，以便投标出现逾期送达时能原封退回。</w:t>
      </w:r>
    </w:p>
    <w:p w14:paraId="11E4A89A" w14:textId="77777777" w:rsidR="00D92102" w:rsidRPr="008B2568" w:rsidRDefault="00200066">
      <w:pPr>
        <w:spacing w:line="440" w:lineRule="exact"/>
        <w:ind w:firstLine="420"/>
        <w:rPr>
          <w:rFonts w:ascii="宋体" w:hAnsi="宋体"/>
          <w:szCs w:val="21"/>
        </w:rPr>
      </w:pPr>
      <w:r w:rsidRPr="008B2568">
        <w:rPr>
          <w:rFonts w:ascii="宋体" w:hAnsi="宋体" w:hint="eastAsia"/>
          <w:szCs w:val="21"/>
        </w:rPr>
        <w:t xml:space="preserve">3.7.5  </w:t>
      </w:r>
      <w:r w:rsidRPr="008B2568">
        <w:rPr>
          <w:rFonts w:ascii="宋体" w:hAnsi="宋体" w:hint="eastAsia"/>
        </w:rPr>
        <w:t>递交投标文件时，招标人应当对符合招标文件规定密封和标记的投标文件进行签收。</w:t>
      </w:r>
    </w:p>
    <w:p w14:paraId="0C24E108" w14:textId="77777777" w:rsidR="00D92102" w:rsidRPr="008B2568" w:rsidRDefault="00200066">
      <w:pPr>
        <w:spacing w:line="440" w:lineRule="exact"/>
        <w:ind w:firstLine="420"/>
        <w:rPr>
          <w:rFonts w:ascii="宋体" w:hAnsi="宋体"/>
          <w:szCs w:val="21"/>
        </w:rPr>
      </w:pPr>
      <w:r w:rsidRPr="008B2568">
        <w:rPr>
          <w:rFonts w:ascii="宋体" w:hAnsi="宋体" w:hint="eastAsia"/>
          <w:szCs w:val="21"/>
        </w:rPr>
        <w:t xml:space="preserve">3.7.6  </w:t>
      </w:r>
      <w:r w:rsidRPr="008B2568">
        <w:rPr>
          <w:rFonts w:ascii="宋体" w:hAnsi="宋体" w:hint="eastAsia"/>
        </w:rPr>
        <w:t>招标人对于投标文件密封、标记另有要求的，见投标人须知前附表。</w:t>
      </w:r>
    </w:p>
    <w:p w14:paraId="7DD9B583" w14:textId="77777777" w:rsidR="00D92102" w:rsidRPr="008B2568" w:rsidRDefault="00200066">
      <w:pPr>
        <w:pStyle w:val="affff4"/>
        <w:spacing w:before="120" w:after="120"/>
        <w:ind w:firstLine="560"/>
        <w:outlineLvl w:val="9"/>
        <w:rPr>
          <w:rFonts w:ascii="宋体" w:hAnsi="宋体"/>
        </w:rPr>
      </w:pPr>
      <w:r w:rsidRPr="008B2568">
        <w:rPr>
          <w:rFonts w:ascii="宋体" w:hAnsi="宋体" w:hint="eastAsia"/>
        </w:rPr>
        <w:t>4.</w:t>
      </w:r>
      <w:bookmarkEnd w:id="110"/>
      <w:bookmarkEnd w:id="111"/>
      <w:bookmarkEnd w:id="112"/>
      <w:r w:rsidRPr="008B2568">
        <w:rPr>
          <w:rFonts w:ascii="宋体" w:hAnsi="宋体" w:hint="eastAsia"/>
        </w:rPr>
        <w:t>投标</w:t>
      </w:r>
    </w:p>
    <w:p w14:paraId="241558FB" w14:textId="77777777" w:rsidR="00D92102" w:rsidRPr="008B2568" w:rsidRDefault="00200066">
      <w:pPr>
        <w:pStyle w:val="affff4"/>
        <w:spacing w:before="120" w:after="120"/>
        <w:ind w:firstLine="560"/>
        <w:outlineLvl w:val="9"/>
        <w:rPr>
          <w:rFonts w:ascii="宋体" w:hAnsi="宋体"/>
        </w:rPr>
      </w:pPr>
      <w:r w:rsidRPr="008B2568">
        <w:rPr>
          <w:rFonts w:ascii="宋体" w:hAnsi="宋体" w:hint="eastAsia"/>
        </w:rPr>
        <w:t xml:space="preserve">4.1  </w:t>
      </w:r>
      <w:bookmarkStart w:id="113" w:name="_Toc504060030"/>
      <w:bookmarkStart w:id="114" w:name="_Toc447265243"/>
      <w:bookmarkStart w:id="115" w:name="_Toc447265529"/>
      <w:bookmarkStart w:id="116" w:name="_Toc447188692"/>
      <w:r w:rsidRPr="008B2568">
        <w:rPr>
          <w:rFonts w:ascii="宋体" w:hAnsi="宋体" w:hint="eastAsia"/>
        </w:rPr>
        <w:t>投标文件的递交</w:t>
      </w:r>
      <w:bookmarkEnd w:id="113"/>
      <w:bookmarkEnd w:id="114"/>
      <w:bookmarkEnd w:id="115"/>
      <w:bookmarkEnd w:id="116"/>
    </w:p>
    <w:p w14:paraId="6203485C" w14:textId="77777777" w:rsidR="00D92102" w:rsidRPr="008B2568" w:rsidRDefault="00200066">
      <w:pPr>
        <w:ind w:firstLine="420"/>
        <w:rPr>
          <w:rFonts w:ascii="宋体" w:hAnsi="宋体"/>
          <w:szCs w:val="21"/>
        </w:rPr>
      </w:pPr>
      <w:bookmarkStart w:id="117" w:name="_Toc107822498"/>
      <w:bookmarkStart w:id="118" w:name="_Toc226969294"/>
      <w:bookmarkStart w:id="119" w:name="_Toc227057900"/>
      <w:r w:rsidRPr="008B2568">
        <w:rPr>
          <w:rFonts w:ascii="宋体" w:hAnsi="宋体" w:hint="eastAsia"/>
          <w:szCs w:val="21"/>
        </w:rPr>
        <w:t xml:space="preserve">4.1.1  </w:t>
      </w:r>
      <w:r w:rsidRPr="008B2568">
        <w:rPr>
          <w:rFonts w:ascii="宋体" w:hAnsi="宋体" w:hint="eastAsia"/>
        </w:rPr>
        <w:t>投标文件递交截止时间：见投标人须知前附表。</w:t>
      </w:r>
    </w:p>
    <w:p w14:paraId="32FBCD96" w14:textId="77777777" w:rsidR="00D92102" w:rsidRPr="008B2568" w:rsidRDefault="00200066">
      <w:pPr>
        <w:ind w:firstLine="420"/>
        <w:rPr>
          <w:rFonts w:ascii="宋体" w:hAnsi="宋体"/>
          <w:szCs w:val="21"/>
        </w:rPr>
      </w:pPr>
      <w:r w:rsidRPr="008B2568">
        <w:rPr>
          <w:rFonts w:ascii="宋体" w:hAnsi="宋体" w:hint="eastAsia"/>
          <w:szCs w:val="21"/>
        </w:rPr>
        <w:t xml:space="preserve">4.1.2  </w:t>
      </w:r>
      <w:r w:rsidRPr="008B2568">
        <w:rPr>
          <w:rFonts w:ascii="宋体" w:hAnsi="宋体" w:hint="eastAsia"/>
        </w:rPr>
        <w:t>投标文件递交地点：见投标人须知前附表。</w:t>
      </w:r>
    </w:p>
    <w:p w14:paraId="010AB702" w14:textId="77777777" w:rsidR="00D92102" w:rsidRPr="008B2568" w:rsidRDefault="00200066">
      <w:pPr>
        <w:ind w:firstLine="420"/>
        <w:rPr>
          <w:rFonts w:ascii="宋体" w:hAnsi="宋体"/>
        </w:rPr>
      </w:pPr>
      <w:r w:rsidRPr="008B2568">
        <w:rPr>
          <w:rFonts w:ascii="宋体" w:hAnsi="宋体" w:hint="eastAsia"/>
          <w:szCs w:val="21"/>
        </w:rPr>
        <w:t xml:space="preserve">4.1.3  </w:t>
      </w:r>
      <w:r w:rsidRPr="008B2568">
        <w:rPr>
          <w:rFonts w:ascii="宋体" w:hAnsi="宋体" w:hint="eastAsia"/>
        </w:rPr>
        <w:t>招标人收到投标文件后，向投标人出具签收凭证。</w:t>
      </w:r>
    </w:p>
    <w:p w14:paraId="131B6E18" w14:textId="77777777" w:rsidR="00D92102" w:rsidRPr="008B2568" w:rsidRDefault="00200066">
      <w:pPr>
        <w:ind w:firstLine="420"/>
        <w:rPr>
          <w:rFonts w:ascii="宋体" w:hAnsi="宋体"/>
        </w:rPr>
      </w:pPr>
      <w:r w:rsidRPr="008B2568">
        <w:rPr>
          <w:rFonts w:ascii="宋体" w:hAnsi="宋体" w:hint="eastAsia"/>
          <w:szCs w:val="21"/>
        </w:rPr>
        <w:t xml:space="preserve">4.1.4  </w:t>
      </w:r>
      <w:r w:rsidRPr="008B2568">
        <w:rPr>
          <w:rFonts w:ascii="宋体" w:hAnsi="宋体" w:hint="eastAsia"/>
        </w:rPr>
        <w:t>除投标人须知前附表另有规定外，投标人所递交的投标文件不予退还。</w:t>
      </w:r>
    </w:p>
    <w:p w14:paraId="1E5B4233" w14:textId="77777777" w:rsidR="00D92102" w:rsidRPr="008B2568" w:rsidRDefault="00200066">
      <w:pPr>
        <w:ind w:firstLine="420"/>
        <w:rPr>
          <w:rFonts w:ascii="宋体" w:hAnsi="宋体"/>
        </w:rPr>
      </w:pPr>
      <w:r w:rsidRPr="008B2568">
        <w:rPr>
          <w:rFonts w:ascii="宋体" w:hAnsi="宋体" w:hint="eastAsia"/>
          <w:szCs w:val="21"/>
        </w:rPr>
        <w:t xml:space="preserve">4.1.5  </w:t>
      </w:r>
      <w:r w:rsidRPr="008B2568">
        <w:rPr>
          <w:rFonts w:ascii="宋体" w:hAnsi="宋体" w:hint="eastAsia"/>
        </w:rPr>
        <w:t>出现下列情形之一时，招标人/招标代理机构不予接收投标文件：</w:t>
      </w:r>
    </w:p>
    <w:p w14:paraId="2E075557" w14:textId="77777777" w:rsidR="00D92102" w:rsidRPr="008B2568" w:rsidRDefault="00200066">
      <w:pPr>
        <w:pStyle w:val="44"/>
        <w:numPr>
          <w:ilvl w:val="0"/>
          <w:numId w:val="5"/>
        </w:numPr>
        <w:tabs>
          <w:tab w:val="left" w:pos="630"/>
        </w:tabs>
        <w:spacing w:line="400" w:lineRule="exact"/>
        <w:ind w:left="0" w:firstLineChars="540" w:firstLine="1134"/>
        <w:rPr>
          <w:rFonts w:ascii="宋体" w:hAnsi="宋体"/>
        </w:rPr>
      </w:pPr>
      <w:r w:rsidRPr="008B2568">
        <w:rPr>
          <w:rFonts w:ascii="宋体" w:hAnsi="宋体" w:hint="eastAsia"/>
        </w:rPr>
        <w:t>逾期送达或者未送达指定地点的；</w:t>
      </w:r>
    </w:p>
    <w:p w14:paraId="6A61AC47" w14:textId="77777777" w:rsidR="00D92102" w:rsidRPr="008B2568" w:rsidRDefault="00200066">
      <w:pPr>
        <w:pStyle w:val="44"/>
        <w:numPr>
          <w:ilvl w:val="0"/>
          <w:numId w:val="5"/>
        </w:numPr>
        <w:tabs>
          <w:tab w:val="left" w:pos="630"/>
        </w:tabs>
        <w:spacing w:line="400" w:lineRule="exact"/>
        <w:ind w:left="0" w:firstLineChars="540" w:firstLine="1134"/>
        <w:rPr>
          <w:rFonts w:ascii="宋体" w:hAnsi="宋体"/>
        </w:rPr>
      </w:pPr>
      <w:r w:rsidRPr="008B2568">
        <w:rPr>
          <w:rFonts w:ascii="宋体" w:hAnsi="宋体" w:hint="eastAsia"/>
        </w:rPr>
        <w:t>未按照招标文件要求密封的；</w:t>
      </w:r>
    </w:p>
    <w:p w14:paraId="401B14CB" w14:textId="77777777" w:rsidR="00D92102" w:rsidRPr="008B2568" w:rsidRDefault="00200066">
      <w:pPr>
        <w:pStyle w:val="44"/>
        <w:numPr>
          <w:ilvl w:val="0"/>
          <w:numId w:val="5"/>
        </w:numPr>
        <w:tabs>
          <w:tab w:val="left" w:pos="630"/>
        </w:tabs>
        <w:spacing w:line="400" w:lineRule="exact"/>
        <w:ind w:left="0" w:firstLineChars="540" w:firstLine="1134"/>
        <w:rPr>
          <w:rFonts w:ascii="宋体" w:hAnsi="宋体"/>
        </w:rPr>
      </w:pPr>
      <w:r w:rsidRPr="008B2568">
        <w:rPr>
          <w:rFonts w:ascii="宋体" w:hAnsi="宋体" w:hint="eastAsia"/>
        </w:rPr>
        <w:t>未通过资格预审的申请人递交的；</w:t>
      </w:r>
    </w:p>
    <w:p w14:paraId="69F98E9A" w14:textId="77777777" w:rsidR="00D92102" w:rsidRPr="008B2568" w:rsidRDefault="00200066">
      <w:pPr>
        <w:pStyle w:val="44"/>
        <w:numPr>
          <w:ilvl w:val="0"/>
          <w:numId w:val="5"/>
        </w:numPr>
        <w:tabs>
          <w:tab w:val="left" w:pos="630"/>
        </w:tabs>
        <w:spacing w:line="400" w:lineRule="exact"/>
        <w:ind w:left="0" w:firstLineChars="540" w:firstLine="1134"/>
        <w:rPr>
          <w:rFonts w:ascii="宋体" w:hAnsi="宋体"/>
        </w:rPr>
      </w:pPr>
      <w:r w:rsidRPr="008B2568">
        <w:rPr>
          <w:rFonts w:ascii="宋体" w:hAnsi="宋体" w:hint="eastAsia"/>
        </w:rPr>
        <w:t>未按照第一章“招标公告”要求获得本项目招标文件的。</w:t>
      </w:r>
    </w:p>
    <w:p w14:paraId="25E0A880" w14:textId="77777777" w:rsidR="00D92102" w:rsidRPr="008B2568" w:rsidRDefault="00200066">
      <w:pPr>
        <w:pStyle w:val="affff4"/>
        <w:spacing w:before="120" w:after="120"/>
        <w:ind w:firstLine="560"/>
        <w:outlineLvl w:val="9"/>
        <w:rPr>
          <w:rFonts w:ascii="宋体" w:hAnsi="宋体"/>
        </w:rPr>
      </w:pPr>
      <w:r w:rsidRPr="008B2568">
        <w:rPr>
          <w:rFonts w:ascii="宋体" w:hAnsi="宋体" w:hint="eastAsia"/>
        </w:rPr>
        <w:t xml:space="preserve">4.2  </w:t>
      </w:r>
      <w:bookmarkStart w:id="120" w:name="_Toc447265244"/>
      <w:bookmarkStart w:id="121" w:name="_Toc447265530"/>
      <w:bookmarkStart w:id="122" w:name="_Toc504060031"/>
      <w:bookmarkStart w:id="123" w:name="_Toc447188693"/>
      <w:bookmarkEnd w:id="117"/>
      <w:bookmarkEnd w:id="118"/>
      <w:bookmarkEnd w:id="119"/>
      <w:r w:rsidRPr="008B2568">
        <w:rPr>
          <w:rFonts w:ascii="宋体" w:hAnsi="宋体" w:hint="eastAsia"/>
        </w:rPr>
        <w:t>投标文件的修改、撤回和撤销</w:t>
      </w:r>
      <w:bookmarkEnd w:id="120"/>
      <w:bookmarkEnd w:id="121"/>
      <w:bookmarkEnd w:id="122"/>
      <w:bookmarkEnd w:id="123"/>
    </w:p>
    <w:p w14:paraId="36AD0853" w14:textId="77777777" w:rsidR="00D92102" w:rsidRPr="008B2568" w:rsidRDefault="00200066">
      <w:pPr>
        <w:pStyle w:val="NormalIndent1"/>
        <w:spacing w:line="360" w:lineRule="auto"/>
        <w:rPr>
          <w:rFonts w:ascii="宋体" w:eastAsia="宋体" w:hAnsi="宋体"/>
          <w:sz w:val="21"/>
          <w:szCs w:val="22"/>
        </w:rPr>
      </w:pPr>
      <w:r w:rsidRPr="008B2568">
        <w:rPr>
          <w:rFonts w:ascii="宋体" w:eastAsia="宋体" w:hAnsi="宋体" w:hint="eastAsia"/>
          <w:sz w:val="21"/>
          <w:szCs w:val="21"/>
        </w:rPr>
        <w:t xml:space="preserve">4.2.1  </w:t>
      </w:r>
      <w:r w:rsidRPr="008B2568">
        <w:rPr>
          <w:rFonts w:ascii="宋体" w:eastAsia="宋体" w:hAnsi="宋体" w:hint="eastAsia"/>
          <w:sz w:val="21"/>
          <w:szCs w:val="22"/>
        </w:rPr>
        <w:t>在规定的投标截止时间前，投标人可以修改或者撤回已递交的投标文件。</w:t>
      </w:r>
    </w:p>
    <w:p w14:paraId="2725191E" w14:textId="77777777" w:rsidR="00D92102" w:rsidRPr="008B2568" w:rsidRDefault="00200066">
      <w:pPr>
        <w:pStyle w:val="NormalIndent1"/>
        <w:spacing w:line="360" w:lineRule="auto"/>
        <w:rPr>
          <w:rFonts w:ascii="宋体" w:eastAsia="宋体" w:hAnsi="宋体"/>
          <w:sz w:val="21"/>
          <w:szCs w:val="21"/>
        </w:rPr>
      </w:pPr>
      <w:r w:rsidRPr="008B2568">
        <w:rPr>
          <w:rFonts w:ascii="宋体" w:eastAsia="宋体" w:hAnsi="宋体" w:hint="eastAsia"/>
          <w:sz w:val="21"/>
          <w:szCs w:val="21"/>
        </w:rPr>
        <w:t xml:space="preserve">4.2.2  </w:t>
      </w:r>
      <w:r w:rsidRPr="008B2568">
        <w:rPr>
          <w:rFonts w:ascii="宋体" w:eastAsia="宋体" w:hAnsi="宋体" w:hint="eastAsia"/>
          <w:sz w:val="21"/>
          <w:szCs w:val="22"/>
        </w:rPr>
        <w:t>投标人修改后的投标文件，应当在规定的投标截止时间前按照招标文件的规定编制、密封、标记、递交。</w:t>
      </w:r>
    </w:p>
    <w:p w14:paraId="554159E1" w14:textId="77777777" w:rsidR="00D92102" w:rsidRPr="008B2568" w:rsidRDefault="00200066">
      <w:pPr>
        <w:pStyle w:val="NormalIndent1"/>
        <w:spacing w:line="360" w:lineRule="auto"/>
        <w:rPr>
          <w:rFonts w:ascii="宋体" w:eastAsia="宋体" w:hAnsi="宋体"/>
          <w:sz w:val="21"/>
          <w:szCs w:val="22"/>
        </w:rPr>
      </w:pPr>
      <w:r w:rsidRPr="008B2568">
        <w:rPr>
          <w:rFonts w:ascii="宋体" w:eastAsia="宋体" w:hAnsi="宋体" w:hint="eastAsia"/>
          <w:sz w:val="21"/>
          <w:szCs w:val="21"/>
        </w:rPr>
        <w:t>4.2.3  在投标截止时间前收到</w:t>
      </w:r>
      <w:r w:rsidRPr="008B2568">
        <w:rPr>
          <w:rFonts w:ascii="宋体" w:eastAsia="宋体" w:hAnsi="宋体" w:hint="eastAsia"/>
          <w:sz w:val="21"/>
          <w:szCs w:val="22"/>
        </w:rPr>
        <w:t>投标人撤回已递交的投标文件，应当书面通知招标人。招标人已</w:t>
      </w:r>
      <w:r w:rsidRPr="008B2568">
        <w:rPr>
          <w:rFonts w:ascii="宋体" w:eastAsia="宋体" w:hAnsi="宋体" w:hint="eastAsia"/>
          <w:sz w:val="21"/>
          <w:szCs w:val="22"/>
        </w:rPr>
        <w:lastRenderedPageBreak/>
        <w:t>收取投标保证金的，应当自收到投标人书面撤回通知之日起5日内退还其投标保证金及同期银行存款利息。</w:t>
      </w:r>
    </w:p>
    <w:p w14:paraId="4721FF9A" w14:textId="77777777" w:rsidR="00D92102" w:rsidRPr="008B2568" w:rsidRDefault="00200066">
      <w:pPr>
        <w:pStyle w:val="NormalIndent1"/>
        <w:spacing w:line="360" w:lineRule="auto"/>
        <w:rPr>
          <w:rFonts w:ascii="宋体" w:eastAsia="宋体" w:hAnsi="宋体"/>
          <w:sz w:val="21"/>
          <w:szCs w:val="22"/>
        </w:rPr>
      </w:pPr>
      <w:r w:rsidRPr="008B2568">
        <w:rPr>
          <w:rFonts w:ascii="宋体" w:eastAsia="宋体" w:hAnsi="宋体" w:hint="eastAsia"/>
          <w:sz w:val="21"/>
          <w:szCs w:val="22"/>
        </w:rPr>
        <w:t>4.2.4  投标人在规定的投标截止时间后，不得在投标有效期内撤销其投标。否则招标人有权不退还其投标保证金。</w:t>
      </w:r>
    </w:p>
    <w:p w14:paraId="7E57A23D" w14:textId="77777777" w:rsidR="00D92102" w:rsidRPr="008B2568" w:rsidRDefault="00200066">
      <w:pPr>
        <w:pStyle w:val="affff4"/>
        <w:spacing w:before="120" w:after="120"/>
        <w:ind w:firstLine="560"/>
        <w:outlineLvl w:val="9"/>
        <w:rPr>
          <w:rFonts w:ascii="宋体" w:hAnsi="宋体"/>
        </w:rPr>
      </w:pPr>
      <w:bookmarkStart w:id="124" w:name="_Toc226969295"/>
      <w:bookmarkStart w:id="125" w:name="_Toc107822499"/>
      <w:bookmarkStart w:id="126" w:name="_Toc227057901"/>
      <w:r w:rsidRPr="008B2568">
        <w:rPr>
          <w:rFonts w:ascii="宋体" w:hAnsi="宋体" w:hint="eastAsia"/>
        </w:rPr>
        <w:t>5.</w:t>
      </w:r>
      <w:bookmarkEnd w:id="124"/>
      <w:bookmarkEnd w:id="125"/>
      <w:bookmarkEnd w:id="126"/>
      <w:r w:rsidRPr="008B2568">
        <w:rPr>
          <w:rFonts w:ascii="宋体" w:hAnsi="宋体" w:hint="eastAsia"/>
        </w:rPr>
        <w:t>开标</w:t>
      </w:r>
    </w:p>
    <w:p w14:paraId="02F80290" w14:textId="77777777" w:rsidR="00D92102" w:rsidRPr="008B2568" w:rsidRDefault="00200066">
      <w:pPr>
        <w:pStyle w:val="affff4"/>
        <w:spacing w:before="120" w:after="120"/>
        <w:ind w:firstLine="560"/>
        <w:outlineLvl w:val="9"/>
        <w:rPr>
          <w:rFonts w:ascii="宋体" w:hAnsi="宋体"/>
        </w:rPr>
      </w:pPr>
      <w:r w:rsidRPr="008B2568">
        <w:rPr>
          <w:rFonts w:ascii="宋体" w:hAnsi="宋体" w:hint="eastAsia"/>
        </w:rPr>
        <w:t xml:space="preserve">5.1  </w:t>
      </w:r>
      <w:bookmarkStart w:id="127" w:name="_Toc504060033"/>
      <w:bookmarkStart w:id="128" w:name="_Toc447265246"/>
      <w:bookmarkStart w:id="129" w:name="_Toc447265532"/>
      <w:bookmarkStart w:id="130" w:name="_Toc447188695"/>
      <w:r w:rsidRPr="008B2568">
        <w:rPr>
          <w:rFonts w:ascii="宋体" w:hAnsi="宋体" w:hint="eastAsia"/>
        </w:rPr>
        <w:t>开标时间和地点</w:t>
      </w:r>
      <w:bookmarkEnd w:id="127"/>
      <w:bookmarkEnd w:id="128"/>
      <w:bookmarkEnd w:id="129"/>
      <w:bookmarkEnd w:id="130"/>
    </w:p>
    <w:p w14:paraId="7F870049" w14:textId="77777777" w:rsidR="00D92102" w:rsidRPr="008B2568" w:rsidRDefault="00200066">
      <w:pPr>
        <w:pStyle w:val="NormalIndent1"/>
        <w:spacing w:line="360" w:lineRule="auto"/>
        <w:rPr>
          <w:rFonts w:ascii="宋体" w:eastAsia="宋体" w:hAnsi="宋体"/>
          <w:sz w:val="21"/>
          <w:szCs w:val="22"/>
        </w:rPr>
      </w:pPr>
      <w:bookmarkStart w:id="131" w:name="_Toc107822500"/>
      <w:bookmarkStart w:id="132" w:name="_Toc227057902"/>
      <w:bookmarkStart w:id="133" w:name="_Toc226969296"/>
      <w:r w:rsidRPr="008B2568">
        <w:rPr>
          <w:rFonts w:ascii="宋体" w:eastAsia="宋体" w:hAnsi="宋体" w:hint="eastAsia"/>
          <w:sz w:val="21"/>
          <w:szCs w:val="22"/>
        </w:rPr>
        <w:t>招标人将按照投标人须知前附表规定的时间和地点公开开标，参加开标的投标人代表应当签名报到，以证明其出席开标。开标时间和投标截止时间应当为同一时间。</w:t>
      </w:r>
    </w:p>
    <w:p w14:paraId="7922F6A4" w14:textId="77777777" w:rsidR="00D92102" w:rsidRPr="008B2568" w:rsidRDefault="00200066">
      <w:pPr>
        <w:pStyle w:val="affff4"/>
        <w:spacing w:before="120" w:after="120"/>
        <w:ind w:firstLine="560"/>
        <w:outlineLvl w:val="9"/>
        <w:rPr>
          <w:rFonts w:ascii="宋体" w:hAnsi="宋体"/>
        </w:rPr>
      </w:pPr>
      <w:r w:rsidRPr="008B2568">
        <w:rPr>
          <w:rFonts w:ascii="宋体" w:hAnsi="宋体" w:hint="eastAsia"/>
        </w:rPr>
        <w:t xml:space="preserve">5.2  </w:t>
      </w:r>
      <w:bookmarkEnd w:id="131"/>
      <w:bookmarkEnd w:id="132"/>
      <w:bookmarkEnd w:id="133"/>
      <w:r w:rsidRPr="008B2568">
        <w:rPr>
          <w:rFonts w:ascii="宋体" w:hAnsi="宋体" w:hint="eastAsia"/>
        </w:rPr>
        <w:t>开标程序</w:t>
      </w:r>
    </w:p>
    <w:p w14:paraId="4D5CE7BD" w14:textId="77777777" w:rsidR="00D92102" w:rsidRPr="008B2568" w:rsidRDefault="00200066">
      <w:pPr>
        <w:pStyle w:val="NormalIndent1"/>
        <w:spacing w:line="360" w:lineRule="auto"/>
        <w:rPr>
          <w:rFonts w:ascii="宋体" w:eastAsia="宋体" w:hAnsi="宋体"/>
          <w:sz w:val="21"/>
          <w:szCs w:val="21"/>
        </w:rPr>
      </w:pPr>
      <w:r w:rsidRPr="008B2568">
        <w:rPr>
          <w:rFonts w:ascii="宋体" w:eastAsia="宋体" w:hAnsi="宋体" w:hint="eastAsia"/>
          <w:sz w:val="21"/>
          <w:szCs w:val="21"/>
        </w:rPr>
        <w:t xml:space="preserve">5.2.1  </w:t>
      </w:r>
      <w:r w:rsidRPr="008B2568">
        <w:rPr>
          <w:rFonts w:ascii="宋体" w:eastAsia="宋体" w:hAnsi="宋体" w:hint="eastAsia"/>
          <w:sz w:val="21"/>
          <w:szCs w:val="22"/>
        </w:rPr>
        <w:t>开标会议由招标人或者其委托的招标代理机构组织并主持，邀请所有的投标人或者其代表出席。投标人代表或者招标人委托的公证机构对投标文件密封性进行检查。</w:t>
      </w:r>
    </w:p>
    <w:p w14:paraId="003328BD" w14:textId="77777777" w:rsidR="00D92102" w:rsidRPr="008B2568" w:rsidRDefault="00200066">
      <w:pPr>
        <w:pStyle w:val="NormalIndent1"/>
        <w:spacing w:line="360" w:lineRule="auto"/>
        <w:rPr>
          <w:rFonts w:ascii="宋体" w:eastAsia="宋体" w:hAnsi="宋体"/>
          <w:sz w:val="21"/>
          <w:szCs w:val="22"/>
        </w:rPr>
      </w:pPr>
      <w:r w:rsidRPr="008B2568">
        <w:rPr>
          <w:rFonts w:ascii="宋体" w:eastAsia="宋体" w:hAnsi="宋体" w:hint="eastAsia"/>
          <w:sz w:val="21"/>
          <w:szCs w:val="21"/>
        </w:rPr>
        <w:t xml:space="preserve">5.2.2  </w:t>
      </w:r>
      <w:r w:rsidRPr="008B2568">
        <w:rPr>
          <w:rFonts w:ascii="宋体" w:eastAsia="宋体" w:hAnsi="宋体" w:hint="eastAsia"/>
          <w:sz w:val="21"/>
          <w:szCs w:val="22"/>
        </w:rPr>
        <w:t>招标人或者其委托的招标代理机构在投标文件递交截止时间前收到的所有投标文件在开标时都应当当众予以拆封、宣读，但按照招标文件规定递交合格的书面撤回通知的投标文件不予开封。</w:t>
      </w:r>
    </w:p>
    <w:p w14:paraId="45AE7D6D" w14:textId="77777777" w:rsidR="00D92102" w:rsidRPr="008B2568" w:rsidRDefault="00200066">
      <w:pPr>
        <w:pStyle w:val="NormalIndent1"/>
        <w:spacing w:line="360" w:lineRule="auto"/>
        <w:rPr>
          <w:rFonts w:ascii="宋体" w:eastAsia="宋体" w:hAnsi="宋体"/>
          <w:sz w:val="21"/>
          <w:szCs w:val="22"/>
        </w:rPr>
      </w:pPr>
      <w:r w:rsidRPr="008B2568">
        <w:rPr>
          <w:rFonts w:ascii="宋体" w:eastAsia="宋体" w:hAnsi="宋体" w:hint="eastAsia"/>
          <w:sz w:val="21"/>
          <w:szCs w:val="22"/>
        </w:rPr>
        <w:t>5.2.3  招标人或者其委托的招标代理机构应当当众宣布参加本项目招标的投标人个数以及投标文件的密封情况，并宣读收到的所有未撤回的投标文件的“投标一览表”中的内容，“投标一览表”一般包括：投标人名称、投标总报价、交货期、投标保证金以及招标文件中规定的其他内容。</w:t>
      </w:r>
    </w:p>
    <w:p w14:paraId="520EA33A" w14:textId="77777777" w:rsidR="00D92102" w:rsidRPr="008B2568" w:rsidRDefault="00200066">
      <w:pPr>
        <w:pStyle w:val="NormalIndent1"/>
        <w:spacing w:line="360" w:lineRule="auto"/>
        <w:rPr>
          <w:rFonts w:ascii="宋体" w:eastAsia="宋体" w:hAnsi="宋体"/>
          <w:sz w:val="21"/>
          <w:szCs w:val="22"/>
        </w:rPr>
      </w:pPr>
      <w:r w:rsidRPr="008B2568">
        <w:rPr>
          <w:rFonts w:ascii="宋体" w:eastAsia="宋体" w:hAnsi="宋体" w:hint="eastAsia"/>
          <w:sz w:val="21"/>
          <w:szCs w:val="22"/>
        </w:rPr>
        <w:t>5.2.4  开标内容填写在“开标记录表”中，由唱标人、记录人、投标人代表、监督人签字确认，存档备查。</w:t>
      </w:r>
    </w:p>
    <w:p w14:paraId="1698CE20" w14:textId="77777777" w:rsidR="00D92102" w:rsidRPr="008B2568" w:rsidRDefault="00200066">
      <w:pPr>
        <w:pStyle w:val="affff4"/>
        <w:spacing w:before="120" w:after="120"/>
        <w:ind w:firstLine="560"/>
        <w:outlineLvl w:val="9"/>
        <w:rPr>
          <w:rFonts w:ascii="宋体" w:hAnsi="宋体"/>
        </w:rPr>
      </w:pPr>
      <w:bookmarkStart w:id="134" w:name="_Toc227057903"/>
      <w:bookmarkStart w:id="135" w:name="_Toc226969297"/>
      <w:bookmarkStart w:id="136" w:name="_Toc227057904"/>
      <w:bookmarkStart w:id="137" w:name="_Toc226969298"/>
      <w:bookmarkStart w:id="138" w:name="_Toc107822501"/>
      <w:r w:rsidRPr="008B2568">
        <w:rPr>
          <w:rFonts w:ascii="宋体" w:hAnsi="宋体" w:hint="eastAsia"/>
        </w:rPr>
        <w:t xml:space="preserve">5.3  </w:t>
      </w:r>
      <w:bookmarkEnd w:id="134"/>
      <w:bookmarkEnd w:id="135"/>
      <w:r w:rsidRPr="008B2568">
        <w:rPr>
          <w:rFonts w:ascii="宋体" w:hAnsi="宋体" w:hint="eastAsia"/>
        </w:rPr>
        <w:t>异议</w:t>
      </w:r>
    </w:p>
    <w:p w14:paraId="7F28643C" w14:textId="77777777" w:rsidR="00D92102" w:rsidRPr="008B2568" w:rsidRDefault="00200066">
      <w:pPr>
        <w:pStyle w:val="NormalIndent1"/>
        <w:spacing w:line="360" w:lineRule="auto"/>
        <w:rPr>
          <w:rFonts w:ascii="宋体" w:eastAsia="宋体" w:hAnsi="宋体"/>
          <w:sz w:val="21"/>
          <w:szCs w:val="21"/>
        </w:rPr>
      </w:pPr>
      <w:r w:rsidRPr="008B2568">
        <w:rPr>
          <w:rFonts w:ascii="宋体" w:eastAsia="宋体" w:hAnsi="宋体" w:hint="eastAsia"/>
          <w:sz w:val="21"/>
          <w:szCs w:val="21"/>
        </w:rPr>
        <w:t>5</w:t>
      </w:r>
      <w:r w:rsidRPr="008B2568">
        <w:rPr>
          <w:rFonts w:ascii="宋体" w:eastAsia="宋体" w:hAnsi="宋体"/>
          <w:sz w:val="21"/>
          <w:szCs w:val="21"/>
        </w:rPr>
        <w:t>.</w:t>
      </w:r>
      <w:r w:rsidRPr="008B2568">
        <w:rPr>
          <w:rFonts w:ascii="宋体" w:eastAsia="宋体" w:hAnsi="宋体" w:hint="eastAsia"/>
          <w:sz w:val="21"/>
          <w:szCs w:val="21"/>
        </w:rPr>
        <w:t>3</w:t>
      </w:r>
      <w:r w:rsidRPr="008B2568">
        <w:rPr>
          <w:rFonts w:ascii="宋体" w:eastAsia="宋体" w:hAnsi="宋体"/>
          <w:sz w:val="21"/>
          <w:szCs w:val="21"/>
        </w:rPr>
        <w:t xml:space="preserve">.1  </w:t>
      </w:r>
      <w:r w:rsidRPr="008B2568">
        <w:rPr>
          <w:rFonts w:ascii="宋体" w:eastAsia="宋体" w:hAnsi="宋体" w:hint="eastAsia"/>
          <w:sz w:val="21"/>
          <w:szCs w:val="22"/>
        </w:rPr>
        <w:t>投标人对开标有异议的，应当在开标现场提出，招标人应当当场作出答复，并制作记录。</w:t>
      </w:r>
    </w:p>
    <w:p w14:paraId="4B9A3DFE" w14:textId="77777777" w:rsidR="00D92102" w:rsidRPr="008B2568" w:rsidRDefault="00200066">
      <w:pPr>
        <w:pStyle w:val="NormalIndent1"/>
        <w:spacing w:line="360" w:lineRule="auto"/>
        <w:rPr>
          <w:rFonts w:ascii="宋体" w:eastAsia="宋体" w:hAnsi="宋体"/>
          <w:sz w:val="21"/>
          <w:szCs w:val="21"/>
        </w:rPr>
      </w:pPr>
      <w:r w:rsidRPr="008B2568">
        <w:rPr>
          <w:rFonts w:ascii="宋体" w:eastAsia="宋体" w:hAnsi="宋体" w:hint="eastAsia"/>
          <w:sz w:val="21"/>
          <w:szCs w:val="21"/>
        </w:rPr>
        <w:t>5</w:t>
      </w:r>
      <w:r w:rsidRPr="008B2568">
        <w:rPr>
          <w:rFonts w:ascii="宋体" w:eastAsia="宋体" w:hAnsi="宋体"/>
          <w:sz w:val="21"/>
          <w:szCs w:val="21"/>
        </w:rPr>
        <w:t>.</w:t>
      </w:r>
      <w:r w:rsidRPr="008B2568">
        <w:rPr>
          <w:rFonts w:ascii="宋体" w:eastAsia="宋体" w:hAnsi="宋体" w:hint="eastAsia"/>
          <w:sz w:val="21"/>
          <w:szCs w:val="21"/>
        </w:rPr>
        <w:t>3</w:t>
      </w:r>
      <w:r w:rsidRPr="008B2568">
        <w:rPr>
          <w:rFonts w:ascii="宋体" w:eastAsia="宋体" w:hAnsi="宋体"/>
          <w:sz w:val="21"/>
          <w:szCs w:val="21"/>
        </w:rPr>
        <w:t xml:space="preserve">.2  </w:t>
      </w:r>
      <w:r w:rsidRPr="008B2568">
        <w:rPr>
          <w:rFonts w:ascii="宋体" w:eastAsia="宋体" w:hAnsi="宋体" w:hint="eastAsia"/>
          <w:sz w:val="21"/>
          <w:szCs w:val="22"/>
        </w:rPr>
        <w:t>投标人认为存在低于成本价投标情形的，可以在开标现场提出异议，并在评标完成前向招标人递交书面材料，招标人应当及时将书面材料转交给评标委员会。</w:t>
      </w:r>
    </w:p>
    <w:p w14:paraId="77491E33" w14:textId="77777777" w:rsidR="00D92102" w:rsidRPr="008B2568" w:rsidRDefault="00200066">
      <w:pPr>
        <w:pStyle w:val="affff4"/>
        <w:spacing w:before="120" w:after="120"/>
        <w:ind w:firstLine="560"/>
        <w:outlineLvl w:val="9"/>
        <w:rPr>
          <w:rFonts w:ascii="宋体" w:hAnsi="宋体"/>
        </w:rPr>
      </w:pPr>
      <w:r w:rsidRPr="008B2568">
        <w:rPr>
          <w:rFonts w:ascii="宋体" w:hAnsi="宋体" w:hint="eastAsia"/>
        </w:rPr>
        <w:t xml:space="preserve">5.4  </w:t>
      </w:r>
      <w:bookmarkEnd w:id="13"/>
      <w:bookmarkEnd w:id="136"/>
      <w:bookmarkEnd w:id="137"/>
      <w:bookmarkEnd w:id="138"/>
      <w:r w:rsidRPr="008B2568">
        <w:rPr>
          <w:rFonts w:ascii="宋体" w:hAnsi="宋体" w:hint="eastAsia"/>
        </w:rPr>
        <w:t>不得开标</w:t>
      </w:r>
    </w:p>
    <w:p w14:paraId="4B187E11" w14:textId="77777777" w:rsidR="00D92102" w:rsidRPr="008B2568" w:rsidRDefault="00200066">
      <w:pPr>
        <w:pStyle w:val="NormalIndent1"/>
        <w:spacing w:line="360" w:lineRule="auto"/>
        <w:rPr>
          <w:rFonts w:ascii="宋体" w:eastAsia="宋体" w:hAnsi="宋体"/>
          <w:sz w:val="21"/>
          <w:szCs w:val="22"/>
        </w:rPr>
      </w:pPr>
      <w:bookmarkStart w:id="139" w:name="_Toc227057905"/>
      <w:bookmarkStart w:id="140" w:name="_Toc488655847"/>
      <w:bookmarkStart w:id="141" w:name="_Toc107822502"/>
      <w:bookmarkStart w:id="142" w:name="_Toc226969299"/>
      <w:r w:rsidRPr="008B2568">
        <w:rPr>
          <w:rFonts w:ascii="宋体" w:eastAsia="宋体" w:hAnsi="宋体" w:hint="eastAsia"/>
          <w:sz w:val="21"/>
          <w:szCs w:val="22"/>
        </w:rPr>
        <w:t>投标人数量少于3个或者投标人须知前附表规定的人数的，招标人不得开标，应当重新招标。</w:t>
      </w:r>
    </w:p>
    <w:bookmarkEnd w:id="139"/>
    <w:bookmarkEnd w:id="140"/>
    <w:bookmarkEnd w:id="141"/>
    <w:bookmarkEnd w:id="142"/>
    <w:p w14:paraId="05A92F9E" w14:textId="77777777" w:rsidR="00D92102" w:rsidRPr="008B2568" w:rsidRDefault="00200066">
      <w:pPr>
        <w:pStyle w:val="affff4"/>
        <w:numPr>
          <w:ilvl w:val="0"/>
          <w:numId w:val="6"/>
        </w:numPr>
        <w:spacing w:before="120" w:after="120"/>
        <w:ind w:firstLine="560"/>
        <w:outlineLvl w:val="9"/>
        <w:rPr>
          <w:rFonts w:ascii="宋体" w:hAnsi="宋体"/>
        </w:rPr>
      </w:pPr>
      <w:r w:rsidRPr="008B2568">
        <w:rPr>
          <w:rFonts w:ascii="宋体" w:hAnsi="宋体" w:hint="eastAsia"/>
        </w:rPr>
        <w:t>评标</w:t>
      </w:r>
    </w:p>
    <w:p w14:paraId="469460EB" w14:textId="77777777" w:rsidR="00D92102" w:rsidRPr="008B2568" w:rsidRDefault="00200066">
      <w:pPr>
        <w:pStyle w:val="affff4"/>
        <w:numPr>
          <w:ilvl w:val="1"/>
          <w:numId w:val="6"/>
        </w:numPr>
        <w:spacing w:before="120" w:after="120"/>
        <w:ind w:firstLine="560"/>
        <w:outlineLvl w:val="9"/>
        <w:rPr>
          <w:rFonts w:ascii="宋体" w:hAnsi="宋体"/>
        </w:rPr>
      </w:pPr>
      <w:bookmarkStart w:id="143" w:name="_Toc504060039"/>
      <w:bookmarkStart w:id="144" w:name="_Toc447265251"/>
      <w:bookmarkStart w:id="145" w:name="_Toc447188700"/>
      <w:bookmarkStart w:id="146" w:name="_Toc447265537"/>
      <w:r w:rsidRPr="008B2568">
        <w:rPr>
          <w:rFonts w:ascii="宋体" w:hAnsi="宋体" w:hint="eastAsia"/>
        </w:rPr>
        <w:t>评标委员会</w:t>
      </w:r>
      <w:bookmarkEnd w:id="143"/>
      <w:bookmarkEnd w:id="144"/>
      <w:bookmarkEnd w:id="145"/>
      <w:bookmarkEnd w:id="146"/>
    </w:p>
    <w:p w14:paraId="4556EAC4" w14:textId="77777777" w:rsidR="00D92102" w:rsidRPr="008B2568" w:rsidRDefault="00200066">
      <w:pPr>
        <w:pStyle w:val="affff4"/>
        <w:spacing w:before="120" w:after="120"/>
        <w:ind w:firstLine="420"/>
        <w:outlineLvl w:val="9"/>
        <w:rPr>
          <w:rFonts w:ascii="宋体" w:hAnsi="宋体"/>
          <w:sz w:val="21"/>
          <w:szCs w:val="22"/>
        </w:rPr>
      </w:pPr>
      <w:r w:rsidRPr="008B2568">
        <w:rPr>
          <w:rFonts w:ascii="宋体" w:hAnsi="宋体" w:hint="eastAsia"/>
          <w:sz w:val="21"/>
          <w:szCs w:val="21"/>
        </w:rPr>
        <w:t xml:space="preserve">6.1.1  </w:t>
      </w:r>
      <w:r w:rsidRPr="008B2568">
        <w:rPr>
          <w:rFonts w:ascii="宋体" w:hAnsi="宋体" w:hint="eastAsia"/>
          <w:sz w:val="21"/>
          <w:szCs w:val="22"/>
        </w:rPr>
        <w:t>评标由依法组建的评标委员会负责，具体人数见投标人须知前附表。</w:t>
      </w:r>
    </w:p>
    <w:p w14:paraId="3279416A" w14:textId="77777777" w:rsidR="00D92102" w:rsidRPr="008B2568" w:rsidRDefault="00200066">
      <w:pPr>
        <w:pStyle w:val="affff4"/>
        <w:spacing w:before="120" w:after="120"/>
        <w:ind w:firstLine="420"/>
        <w:outlineLvl w:val="9"/>
        <w:rPr>
          <w:rFonts w:ascii="宋体" w:hAnsi="宋体"/>
          <w:sz w:val="21"/>
          <w:szCs w:val="22"/>
        </w:rPr>
      </w:pPr>
      <w:r w:rsidRPr="008B2568">
        <w:rPr>
          <w:rFonts w:ascii="宋体" w:hAnsi="宋体" w:hint="eastAsia"/>
          <w:sz w:val="21"/>
          <w:szCs w:val="22"/>
        </w:rPr>
        <w:t>6.1.2  评标期间，任何单位和个人不得非法干预或者影响评标的过程和结果。</w:t>
      </w:r>
    </w:p>
    <w:p w14:paraId="70CF3BAC" w14:textId="77777777" w:rsidR="00D92102" w:rsidRPr="008B2568" w:rsidRDefault="00200066">
      <w:pPr>
        <w:pStyle w:val="affff4"/>
        <w:spacing w:before="120" w:after="120"/>
        <w:ind w:firstLine="420"/>
        <w:outlineLvl w:val="9"/>
        <w:rPr>
          <w:rFonts w:ascii="宋体" w:hAnsi="宋体"/>
          <w:sz w:val="21"/>
          <w:szCs w:val="22"/>
        </w:rPr>
      </w:pPr>
      <w:r w:rsidRPr="008B2568">
        <w:rPr>
          <w:rFonts w:ascii="宋体" w:hAnsi="宋体" w:hint="eastAsia"/>
          <w:sz w:val="21"/>
          <w:szCs w:val="22"/>
        </w:rPr>
        <w:t>6.1.3  评标委员会成员名单在中标结果确定前保密。</w:t>
      </w:r>
    </w:p>
    <w:p w14:paraId="59313037" w14:textId="77777777" w:rsidR="00D92102" w:rsidRPr="008B2568" w:rsidRDefault="00200066">
      <w:pPr>
        <w:autoSpaceDE w:val="0"/>
        <w:autoSpaceDN w:val="0"/>
        <w:ind w:firstLine="560"/>
        <w:rPr>
          <w:rFonts w:ascii="宋体" w:hAnsi="宋体"/>
          <w:szCs w:val="21"/>
        </w:rPr>
      </w:pPr>
      <w:r w:rsidRPr="008B2568">
        <w:rPr>
          <w:rFonts w:ascii="宋体" w:hAnsi="宋体" w:hint="eastAsia"/>
          <w:bCs/>
          <w:sz w:val="28"/>
          <w:szCs w:val="28"/>
        </w:rPr>
        <w:t xml:space="preserve">6.2  </w:t>
      </w:r>
      <w:bookmarkStart w:id="147" w:name="_Toc247085722"/>
      <w:bookmarkStart w:id="148" w:name="_Toc504060040"/>
      <w:bookmarkStart w:id="149" w:name="_Toc447265252"/>
      <w:bookmarkStart w:id="150" w:name="_Toc144974532"/>
      <w:bookmarkStart w:id="151" w:name="_Toc152045564"/>
      <w:bookmarkStart w:id="152" w:name="_Toc246996951"/>
      <w:bookmarkStart w:id="153" w:name="_Toc246996208"/>
      <w:bookmarkStart w:id="154" w:name="_Toc447265538"/>
      <w:bookmarkStart w:id="155" w:name="_Toc179632582"/>
      <w:bookmarkStart w:id="156" w:name="_Toc296602453"/>
      <w:bookmarkStart w:id="157" w:name="_Toc152042340"/>
      <w:r w:rsidRPr="008B2568">
        <w:rPr>
          <w:rFonts w:ascii="宋体" w:hAnsi="宋体" w:hint="eastAsia"/>
          <w:bCs/>
          <w:sz w:val="28"/>
          <w:szCs w:val="28"/>
        </w:rPr>
        <w:t>评标原则</w:t>
      </w:r>
      <w:bookmarkEnd w:id="147"/>
      <w:bookmarkEnd w:id="148"/>
      <w:bookmarkEnd w:id="149"/>
      <w:bookmarkEnd w:id="150"/>
      <w:bookmarkEnd w:id="151"/>
      <w:bookmarkEnd w:id="152"/>
      <w:bookmarkEnd w:id="153"/>
      <w:bookmarkEnd w:id="154"/>
      <w:bookmarkEnd w:id="155"/>
      <w:bookmarkEnd w:id="156"/>
      <w:bookmarkEnd w:id="157"/>
    </w:p>
    <w:p w14:paraId="4F139C33" w14:textId="77777777" w:rsidR="00D92102" w:rsidRPr="008B2568" w:rsidRDefault="00D92102">
      <w:pPr>
        <w:autoSpaceDE w:val="0"/>
        <w:autoSpaceDN w:val="0"/>
        <w:ind w:firstLine="420"/>
        <w:rPr>
          <w:rFonts w:ascii="宋体" w:hAnsi="宋体"/>
          <w:szCs w:val="21"/>
        </w:rPr>
      </w:pPr>
    </w:p>
    <w:p w14:paraId="3E5C31C9" w14:textId="77777777" w:rsidR="00D92102" w:rsidRPr="008B2568" w:rsidRDefault="00200066">
      <w:pPr>
        <w:pStyle w:val="NormalIndent1"/>
        <w:spacing w:line="360" w:lineRule="auto"/>
        <w:rPr>
          <w:rFonts w:ascii="宋体" w:eastAsia="宋体" w:hAnsi="宋体"/>
          <w:bCs/>
          <w:sz w:val="21"/>
          <w:szCs w:val="22"/>
        </w:rPr>
      </w:pPr>
      <w:r w:rsidRPr="008B2568">
        <w:rPr>
          <w:rFonts w:ascii="宋体" w:eastAsia="宋体" w:hAnsi="宋体" w:hint="eastAsia"/>
          <w:sz w:val="21"/>
          <w:szCs w:val="21"/>
        </w:rPr>
        <w:t xml:space="preserve">6.2.1  </w:t>
      </w:r>
      <w:r w:rsidRPr="008B2568">
        <w:rPr>
          <w:rFonts w:ascii="宋体" w:eastAsia="宋体" w:hAnsi="宋体" w:hint="eastAsia"/>
          <w:bCs/>
          <w:sz w:val="21"/>
          <w:szCs w:val="22"/>
        </w:rPr>
        <w:t>评标活动 遵循公平、公正、科学和择优的原则。</w:t>
      </w:r>
    </w:p>
    <w:p w14:paraId="71EEBD04" w14:textId="77777777" w:rsidR="00D92102" w:rsidRPr="008B2568" w:rsidRDefault="00200066">
      <w:pPr>
        <w:pStyle w:val="NormalIndent1"/>
        <w:spacing w:line="360" w:lineRule="auto"/>
        <w:rPr>
          <w:rFonts w:ascii="宋体" w:eastAsia="宋体" w:hAnsi="宋体"/>
          <w:bCs/>
          <w:szCs w:val="28"/>
        </w:rPr>
      </w:pPr>
      <w:r w:rsidRPr="008B2568">
        <w:rPr>
          <w:rFonts w:ascii="宋体" w:eastAsia="宋体" w:hAnsi="宋体" w:hint="eastAsia"/>
          <w:bCs/>
          <w:sz w:val="21"/>
          <w:szCs w:val="22"/>
        </w:rPr>
        <w:t>6.2.2  评标委员会按照第五章“评标办法”规定的方法、评审因素、标准和程序对投标文件进行评审。第五章“评标办法”没有规定的方法、评审因素和标准，不得作为评标依据。</w:t>
      </w:r>
    </w:p>
    <w:p w14:paraId="6ED629DA" w14:textId="77777777" w:rsidR="00D92102" w:rsidRPr="008B2568" w:rsidRDefault="00200066">
      <w:pPr>
        <w:pStyle w:val="NormalIndent1"/>
        <w:spacing w:line="360" w:lineRule="auto"/>
        <w:ind w:firstLine="560"/>
        <w:rPr>
          <w:rFonts w:ascii="宋体" w:eastAsia="宋体" w:hAnsi="宋体"/>
          <w:bCs/>
          <w:szCs w:val="28"/>
        </w:rPr>
      </w:pPr>
      <w:r w:rsidRPr="008B2568">
        <w:rPr>
          <w:rFonts w:ascii="宋体" w:eastAsia="宋体" w:hAnsi="宋体" w:hint="eastAsia"/>
          <w:bCs/>
          <w:szCs w:val="28"/>
        </w:rPr>
        <w:t xml:space="preserve">6.3 </w:t>
      </w:r>
      <w:bookmarkStart w:id="158" w:name="_Toc504060041"/>
      <w:bookmarkStart w:id="159" w:name="_Toc447188701"/>
      <w:bookmarkStart w:id="160" w:name="_Toc447265253"/>
      <w:bookmarkStart w:id="161" w:name="_Toc447265539"/>
      <w:r w:rsidRPr="008B2568">
        <w:rPr>
          <w:rFonts w:ascii="宋体" w:eastAsia="宋体" w:hAnsi="宋体" w:hint="eastAsia"/>
          <w:bCs/>
          <w:szCs w:val="28"/>
        </w:rPr>
        <w:t xml:space="preserve"> 评标方法</w:t>
      </w:r>
      <w:bookmarkEnd w:id="158"/>
      <w:bookmarkEnd w:id="159"/>
      <w:bookmarkEnd w:id="160"/>
      <w:bookmarkEnd w:id="161"/>
    </w:p>
    <w:p w14:paraId="29108383" w14:textId="77777777" w:rsidR="00D92102" w:rsidRPr="008B2568" w:rsidRDefault="00200066">
      <w:pPr>
        <w:pStyle w:val="NormalIndent1"/>
        <w:spacing w:line="360" w:lineRule="auto"/>
        <w:rPr>
          <w:rFonts w:ascii="宋体" w:eastAsia="宋体" w:hAnsi="宋体"/>
          <w:bCs/>
          <w:sz w:val="21"/>
          <w:szCs w:val="22"/>
        </w:rPr>
      </w:pPr>
      <w:r w:rsidRPr="008B2568">
        <w:rPr>
          <w:rFonts w:ascii="宋体" w:eastAsia="宋体" w:hAnsi="宋体" w:hint="eastAsia"/>
          <w:sz w:val="21"/>
          <w:szCs w:val="21"/>
        </w:rPr>
        <w:t xml:space="preserve">6.3.1  </w:t>
      </w:r>
      <w:r w:rsidRPr="008B2568">
        <w:rPr>
          <w:rFonts w:ascii="宋体" w:eastAsia="宋体" w:hAnsi="宋体" w:hint="eastAsia"/>
          <w:bCs/>
          <w:sz w:val="21"/>
          <w:szCs w:val="22"/>
        </w:rPr>
        <w:t>招标文件中详细载明下述评标方法之一作为本项目评标所采用的评标方法。评标方法见投标人须知前附表。</w:t>
      </w:r>
    </w:p>
    <w:p w14:paraId="7992010B" w14:textId="77777777" w:rsidR="00D92102" w:rsidRPr="008B2568" w:rsidRDefault="00200066">
      <w:pPr>
        <w:pStyle w:val="NormalIndent1"/>
        <w:spacing w:line="360" w:lineRule="auto"/>
        <w:rPr>
          <w:rFonts w:ascii="宋体" w:eastAsia="宋体" w:hAnsi="宋体"/>
          <w:bCs/>
          <w:sz w:val="21"/>
          <w:szCs w:val="22"/>
        </w:rPr>
      </w:pPr>
      <w:r w:rsidRPr="008B2568">
        <w:rPr>
          <w:rFonts w:ascii="宋体" w:eastAsia="宋体" w:hAnsi="宋体" w:hint="eastAsia"/>
          <w:bCs/>
          <w:sz w:val="21"/>
          <w:szCs w:val="22"/>
        </w:rPr>
        <w:t>6.3.2  采用经评审的最低投标价法的，能够满足招标文件的实质性要求，并且经评审的最低投标价的投标，应当推荐为中标候选人，但是价格低于成本的除外。</w:t>
      </w:r>
    </w:p>
    <w:p w14:paraId="713EF5A2" w14:textId="77777777" w:rsidR="00D92102" w:rsidRPr="008B2568" w:rsidRDefault="00200066">
      <w:pPr>
        <w:pStyle w:val="NormalIndent1"/>
        <w:spacing w:line="360" w:lineRule="auto"/>
        <w:rPr>
          <w:rFonts w:ascii="宋体" w:eastAsia="宋体" w:hAnsi="宋体"/>
          <w:bCs/>
          <w:sz w:val="21"/>
          <w:szCs w:val="22"/>
        </w:rPr>
      </w:pPr>
      <w:r w:rsidRPr="008B2568">
        <w:rPr>
          <w:rFonts w:ascii="宋体" w:eastAsia="宋体" w:hAnsi="宋体" w:hint="eastAsia"/>
          <w:bCs/>
          <w:sz w:val="21"/>
          <w:szCs w:val="22"/>
        </w:rPr>
        <w:t>6.3.3  采用综合评分法的，最大限度地满足招标文件中规定的各项综合评价标准的投标，应当推荐为中标候选人，量化的标准和权重应当在招标文件中明确规定。</w:t>
      </w:r>
    </w:p>
    <w:p w14:paraId="176244C3" w14:textId="77777777" w:rsidR="00D92102" w:rsidRPr="008B2568" w:rsidRDefault="00200066">
      <w:pPr>
        <w:pStyle w:val="NormalIndent1"/>
        <w:spacing w:line="360" w:lineRule="auto"/>
        <w:rPr>
          <w:rFonts w:ascii="宋体" w:eastAsia="宋体" w:hAnsi="宋体"/>
          <w:bCs/>
          <w:sz w:val="21"/>
          <w:szCs w:val="22"/>
        </w:rPr>
      </w:pPr>
      <w:r w:rsidRPr="008B2568">
        <w:rPr>
          <w:rFonts w:ascii="宋体" w:eastAsia="宋体" w:hAnsi="宋体" w:hint="eastAsia"/>
          <w:bCs/>
          <w:sz w:val="21"/>
          <w:szCs w:val="22"/>
        </w:rPr>
        <w:t>6.3.4  法律、法规允许的其他评标方法。</w:t>
      </w:r>
    </w:p>
    <w:p w14:paraId="2FF49886" w14:textId="77777777" w:rsidR="00D92102" w:rsidRPr="008B2568" w:rsidRDefault="00200066">
      <w:pPr>
        <w:pStyle w:val="NormalIndent1"/>
        <w:spacing w:line="360" w:lineRule="auto"/>
        <w:ind w:firstLine="560"/>
        <w:rPr>
          <w:rFonts w:ascii="宋体" w:eastAsia="宋体" w:hAnsi="宋体"/>
          <w:bCs/>
          <w:szCs w:val="28"/>
        </w:rPr>
      </w:pPr>
      <w:r w:rsidRPr="008B2568">
        <w:rPr>
          <w:rFonts w:ascii="宋体" w:eastAsia="宋体" w:hAnsi="宋体" w:hint="eastAsia"/>
          <w:bCs/>
          <w:szCs w:val="28"/>
        </w:rPr>
        <w:t xml:space="preserve">6.4 </w:t>
      </w:r>
      <w:bookmarkStart w:id="162" w:name="_Toc504060042"/>
      <w:r w:rsidRPr="008B2568">
        <w:rPr>
          <w:rFonts w:ascii="宋体" w:eastAsia="宋体" w:hAnsi="宋体" w:hint="eastAsia"/>
          <w:bCs/>
          <w:szCs w:val="28"/>
        </w:rPr>
        <w:t>中标候选人推荐原则</w:t>
      </w:r>
      <w:bookmarkEnd w:id="162"/>
    </w:p>
    <w:p w14:paraId="558C228C" w14:textId="77777777" w:rsidR="00D92102" w:rsidRPr="008B2568" w:rsidRDefault="00200066">
      <w:pPr>
        <w:pStyle w:val="NormalIndent1"/>
        <w:spacing w:line="360" w:lineRule="auto"/>
        <w:rPr>
          <w:rFonts w:ascii="宋体" w:eastAsia="宋体" w:hAnsi="宋体"/>
          <w:bCs/>
          <w:sz w:val="21"/>
          <w:szCs w:val="22"/>
        </w:rPr>
      </w:pPr>
      <w:r w:rsidRPr="008B2568">
        <w:rPr>
          <w:rFonts w:ascii="宋体" w:eastAsia="宋体" w:hAnsi="宋体" w:hint="eastAsia"/>
          <w:bCs/>
          <w:sz w:val="21"/>
          <w:szCs w:val="22"/>
        </w:rPr>
        <w:t>评标委员会应当根据《招标投标法》和《实施条例》的有关规定推荐中标候选人，具体推荐原则见投标人须知前附表。</w:t>
      </w:r>
    </w:p>
    <w:p w14:paraId="7C1634D7" w14:textId="77777777" w:rsidR="00D92102" w:rsidRPr="008B2568" w:rsidRDefault="00200066">
      <w:pPr>
        <w:pStyle w:val="NormalIndent1"/>
        <w:spacing w:line="360" w:lineRule="auto"/>
        <w:ind w:firstLine="560"/>
        <w:rPr>
          <w:rFonts w:ascii="宋体" w:eastAsia="宋体" w:hAnsi="宋体"/>
          <w:bCs/>
          <w:szCs w:val="28"/>
        </w:rPr>
      </w:pPr>
      <w:r w:rsidRPr="008B2568">
        <w:rPr>
          <w:rFonts w:ascii="宋体" w:eastAsia="宋体" w:hAnsi="宋体" w:hint="eastAsia"/>
          <w:bCs/>
          <w:szCs w:val="28"/>
        </w:rPr>
        <w:t>6.5  评标报告</w:t>
      </w:r>
    </w:p>
    <w:p w14:paraId="7AF61017" w14:textId="77777777" w:rsidR="00D92102" w:rsidRPr="008B2568" w:rsidRDefault="00200066">
      <w:pPr>
        <w:pStyle w:val="NormalIndent1"/>
        <w:spacing w:line="360" w:lineRule="auto"/>
        <w:rPr>
          <w:rFonts w:ascii="宋体" w:eastAsia="宋体" w:hAnsi="宋体"/>
          <w:bCs/>
          <w:sz w:val="21"/>
          <w:szCs w:val="22"/>
        </w:rPr>
      </w:pPr>
      <w:r w:rsidRPr="008B2568">
        <w:rPr>
          <w:rFonts w:ascii="宋体" w:eastAsia="宋体" w:hAnsi="宋体" w:hint="eastAsia"/>
          <w:bCs/>
          <w:sz w:val="21"/>
          <w:szCs w:val="22"/>
        </w:rPr>
        <w:t>评标完成后，评标委员会应当根据《招标投标法》和《实施条例》的有关规定及时向招标人提交评标报告和中标候选人名单。</w:t>
      </w:r>
    </w:p>
    <w:p w14:paraId="4CD44973" w14:textId="77777777" w:rsidR="00D92102" w:rsidRPr="008B2568" w:rsidRDefault="00200066">
      <w:pPr>
        <w:pStyle w:val="NormalIndent1"/>
        <w:numPr>
          <w:ilvl w:val="0"/>
          <w:numId w:val="6"/>
        </w:numPr>
        <w:spacing w:line="360" w:lineRule="auto"/>
        <w:ind w:firstLine="560"/>
        <w:rPr>
          <w:rFonts w:ascii="宋体" w:eastAsia="宋体" w:hAnsi="宋体"/>
          <w:bCs/>
          <w:szCs w:val="28"/>
        </w:rPr>
      </w:pPr>
      <w:r w:rsidRPr="008B2568">
        <w:rPr>
          <w:rFonts w:ascii="宋体" w:eastAsia="宋体" w:hAnsi="宋体" w:hint="eastAsia"/>
          <w:bCs/>
          <w:szCs w:val="28"/>
        </w:rPr>
        <w:t>中标</w:t>
      </w:r>
    </w:p>
    <w:p w14:paraId="0712ADCD" w14:textId="77777777" w:rsidR="00D92102" w:rsidRPr="008B2568" w:rsidRDefault="00200066">
      <w:pPr>
        <w:pStyle w:val="NormalIndent1"/>
        <w:numPr>
          <w:ilvl w:val="1"/>
          <w:numId w:val="6"/>
        </w:numPr>
        <w:spacing w:line="360" w:lineRule="auto"/>
        <w:ind w:firstLine="560"/>
        <w:rPr>
          <w:rFonts w:ascii="宋体" w:eastAsia="宋体" w:hAnsi="宋体"/>
          <w:bCs/>
          <w:szCs w:val="28"/>
        </w:rPr>
      </w:pPr>
      <w:bookmarkStart w:id="163" w:name="_Toc447188704"/>
      <w:bookmarkStart w:id="164" w:name="_Toc504060045"/>
      <w:bookmarkStart w:id="165" w:name="_Toc447265256"/>
      <w:bookmarkStart w:id="166" w:name="_Toc447265542"/>
      <w:r w:rsidRPr="008B2568">
        <w:rPr>
          <w:rFonts w:ascii="宋体" w:eastAsia="宋体" w:hAnsi="宋体" w:hint="eastAsia"/>
          <w:bCs/>
          <w:szCs w:val="28"/>
        </w:rPr>
        <w:t>中标候选人公示</w:t>
      </w:r>
      <w:bookmarkEnd w:id="163"/>
      <w:bookmarkEnd w:id="164"/>
      <w:bookmarkEnd w:id="165"/>
      <w:bookmarkEnd w:id="166"/>
    </w:p>
    <w:p w14:paraId="72A24FF6" w14:textId="77777777" w:rsidR="00D92102" w:rsidRPr="008B2568" w:rsidRDefault="00200066">
      <w:pPr>
        <w:pStyle w:val="NormalIndent1"/>
        <w:spacing w:line="360" w:lineRule="auto"/>
        <w:rPr>
          <w:rFonts w:ascii="宋体" w:eastAsia="宋体" w:hAnsi="宋体"/>
          <w:bCs/>
          <w:sz w:val="21"/>
          <w:szCs w:val="22"/>
        </w:rPr>
      </w:pPr>
      <w:r w:rsidRPr="008B2568">
        <w:rPr>
          <w:rFonts w:ascii="宋体" w:eastAsia="宋体" w:hAnsi="宋体" w:hint="eastAsia"/>
          <w:bCs/>
          <w:sz w:val="21"/>
          <w:szCs w:val="22"/>
        </w:rPr>
        <w:t>7.1.1  依法必须进行招标项目，采用公开招标方式的，招标人在收到评标报告之日起3日内在“招标公告”发布媒介公示全部中标候选人，公示期不少于3日。</w:t>
      </w:r>
    </w:p>
    <w:p w14:paraId="57E27CF0" w14:textId="77777777" w:rsidR="00D92102" w:rsidRPr="008B2568" w:rsidRDefault="00200066">
      <w:pPr>
        <w:pStyle w:val="NormalIndent1"/>
        <w:spacing w:line="360" w:lineRule="auto"/>
        <w:rPr>
          <w:rFonts w:ascii="宋体" w:eastAsia="宋体" w:hAnsi="宋体"/>
          <w:bCs/>
          <w:sz w:val="21"/>
          <w:szCs w:val="22"/>
        </w:rPr>
      </w:pPr>
      <w:r w:rsidRPr="008B2568">
        <w:rPr>
          <w:rFonts w:ascii="宋体" w:eastAsia="宋体" w:hAnsi="宋体" w:hint="eastAsia"/>
          <w:bCs/>
          <w:sz w:val="21"/>
          <w:szCs w:val="22"/>
        </w:rPr>
        <w:t>7.1.2  投标人或者其他利害关系人对依法必须进行招标项目的评标结果有异议的，应当在中标候选人公示期间提出。</w:t>
      </w:r>
    </w:p>
    <w:p w14:paraId="26DFE4AC" w14:textId="77777777" w:rsidR="00D92102" w:rsidRPr="008B2568" w:rsidRDefault="00200066">
      <w:pPr>
        <w:pStyle w:val="NormalIndent1"/>
        <w:spacing w:line="360" w:lineRule="auto"/>
        <w:ind w:firstLine="560"/>
        <w:rPr>
          <w:rFonts w:ascii="宋体" w:eastAsia="宋体" w:hAnsi="宋体"/>
          <w:bCs/>
          <w:szCs w:val="28"/>
        </w:rPr>
      </w:pPr>
      <w:r w:rsidRPr="008B2568">
        <w:rPr>
          <w:rFonts w:ascii="宋体" w:eastAsia="宋体" w:hAnsi="宋体" w:hint="eastAsia"/>
          <w:bCs/>
          <w:szCs w:val="28"/>
        </w:rPr>
        <w:t>7.2  中标结果公告</w:t>
      </w:r>
    </w:p>
    <w:p w14:paraId="76545A05" w14:textId="77777777" w:rsidR="00D92102" w:rsidRPr="008B2568" w:rsidRDefault="00200066">
      <w:pPr>
        <w:pStyle w:val="NormalIndent1"/>
        <w:spacing w:line="360" w:lineRule="auto"/>
        <w:rPr>
          <w:rFonts w:ascii="宋体" w:eastAsia="宋体" w:hAnsi="宋体"/>
          <w:bCs/>
          <w:sz w:val="21"/>
          <w:szCs w:val="22"/>
        </w:rPr>
      </w:pPr>
      <w:r w:rsidRPr="008B2568">
        <w:rPr>
          <w:rFonts w:ascii="宋体" w:eastAsia="宋体" w:hAnsi="宋体" w:hint="eastAsia"/>
          <w:bCs/>
          <w:sz w:val="21"/>
          <w:szCs w:val="22"/>
        </w:rPr>
        <w:t>中标候选人公示公示期结束后招标代理机构将对中标结果进行公告。</w:t>
      </w:r>
    </w:p>
    <w:p w14:paraId="1D0E7338" w14:textId="77777777" w:rsidR="00D92102" w:rsidRPr="008B2568" w:rsidRDefault="00200066">
      <w:pPr>
        <w:pStyle w:val="NormalIndent1"/>
        <w:spacing w:line="360" w:lineRule="auto"/>
        <w:ind w:firstLine="560"/>
        <w:rPr>
          <w:rFonts w:ascii="宋体" w:eastAsia="宋体" w:hAnsi="宋体"/>
          <w:bCs/>
          <w:szCs w:val="28"/>
        </w:rPr>
      </w:pPr>
      <w:r w:rsidRPr="008B2568">
        <w:rPr>
          <w:rFonts w:ascii="宋体" w:eastAsia="宋体" w:hAnsi="宋体" w:hint="eastAsia"/>
          <w:bCs/>
          <w:szCs w:val="28"/>
        </w:rPr>
        <w:t>7.3  确定中标人</w:t>
      </w:r>
    </w:p>
    <w:p w14:paraId="4E66F97E" w14:textId="77777777" w:rsidR="00D92102" w:rsidRPr="008B2568" w:rsidRDefault="00200066">
      <w:pPr>
        <w:pStyle w:val="NormalIndent1"/>
        <w:spacing w:line="360" w:lineRule="auto"/>
        <w:rPr>
          <w:rFonts w:ascii="宋体" w:eastAsia="宋体" w:hAnsi="宋体"/>
          <w:bCs/>
          <w:szCs w:val="28"/>
        </w:rPr>
      </w:pPr>
      <w:r w:rsidRPr="008B2568">
        <w:rPr>
          <w:rFonts w:ascii="宋体" w:eastAsia="宋体" w:hAnsi="宋体" w:hint="eastAsia"/>
          <w:bCs/>
          <w:sz w:val="21"/>
          <w:szCs w:val="22"/>
        </w:rPr>
        <w:t>7.3.1  除投标人须知前附表规定评标委员会直接确定中标人外，招标人依据评标委员会推荐的中标候选人确定中标人，中标人数量见投标人须知前附表。</w:t>
      </w:r>
    </w:p>
    <w:p w14:paraId="5F7E41EB" w14:textId="77777777" w:rsidR="00D92102" w:rsidRPr="008B2568" w:rsidRDefault="00200066">
      <w:pPr>
        <w:pStyle w:val="NormalIndent1"/>
        <w:spacing w:line="360" w:lineRule="auto"/>
        <w:rPr>
          <w:rFonts w:ascii="宋体" w:eastAsia="宋体" w:hAnsi="宋体"/>
          <w:bCs/>
          <w:sz w:val="21"/>
          <w:szCs w:val="22"/>
        </w:rPr>
      </w:pPr>
      <w:r w:rsidRPr="008B2568">
        <w:rPr>
          <w:rFonts w:ascii="宋体" w:eastAsia="宋体" w:hAnsi="宋体" w:hint="eastAsia"/>
          <w:bCs/>
          <w:sz w:val="21"/>
          <w:szCs w:val="22"/>
        </w:rPr>
        <w:t>7.3.2  招标人根据评标委员会推荐的中标候选人名单排序依次确定中标人，具体中标原则见投标人须知前附表。</w:t>
      </w:r>
    </w:p>
    <w:p w14:paraId="09B3CAD6" w14:textId="77777777" w:rsidR="00D92102" w:rsidRPr="008B2568" w:rsidRDefault="00200066">
      <w:pPr>
        <w:pStyle w:val="NormalIndent1"/>
        <w:spacing w:line="360" w:lineRule="auto"/>
        <w:rPr>
          <w:rFonts w:ascii="宋体" w:eastAsia="宋体" w:hAnsi="宋体"/>
          <w:bCs/>
          <w:sz w:val="21"/>
          <w:szCs w:val="22"/>
        </w:rPr>
      </w:pPr>
      <w:r w:rsidRPr="008B2568">
        <w:rPr>
          <w:rFonts w:ascii="宋体" w:eastAsia="宋体" w:hAnsi="宋体" w:hint="eastAsia"/>
          <w:bCs/>
          <w:sz w:val="21"/>
          <w:szCs w:val="22"/>
        </w:rPr>
        <w:t>7.3.3  在签订合同之前，中标人放弃中标或者不能履行合同的，招标人可以按照评标委员会提</w:t>
      </w:r>
      <w:r w:rsidRPr="008B2568">
        <w:rPr>
          <w:rFonts w:ascii="宋体" w:eastAsia="宋体" w:hAnsi="宋体" w:hint="eastAsia"/>
          <w:bCs/>
          <w:sz w:val="21"/>
          <w:szCs w:val="22"/>
        </w:rPr>
        <w:lastRenderedPageBreak/>
        <w:t>出的中标候选人名单排序依次确定其他中标候选人为中标人。</w:t>
      </w:r>
    </w:p>
    <w:p w14:paraId="51792DE3" w14:textId="77777777" w:rsidR="00D92102" w:rsidRPr="008B2568" w:rsidRDefault="00200066">
      <w:pPr>
        <w:pStyle w:val="NormalIndent1"/>
        <w:spacing w:line="360" w:lineRule="auto"/>
        <w:ind w:firstLine="560"/>
        <w:rPr>
          <w:rFonts w:ascii="宋体" w:eastAsia="宋体" w:hAnsi="宋体"/>
          <w:bCs/>
          <w:szCs w:val="28"/>
        </w:rPr>
      </w:pPr>
      <w:r w:rsidRPr="008B2568">
        <w:rPr>
          <w:rFonts w:ascii="宋体" w:eastAsia="宋体" w:hAnsi="宋体" w:hint="eastAsia"/>
          <w:bCs/>
          <w:szCs w:val="28"/>
        </w:rPr>
        <w:t>7.4  中标通知</w:t>
      </w:r>
    </w:p>
    <w:p w14:paraId="30E23582" w14:textId="77777777" w:rsidR="00D92102" w:rsidRPr="008B2568" w:rsidRDefault="00200066">
      <w:pPr>
        <w:pStyle w:val="NormalIndent1"/>
        <w:spacing w:line="360" w:lineRule="auto"/>
        <w:rPr>
          <w:rFonts w:ascii="宋体" w:eastAsia="宋体" w:hAnsi="宋体"/>
          <w:bCs/>
          <w:szCs w:val="28"/>
        </w:rPr>
      </w:pPr>
      <w:r w:rsidRPr="008B2568">
        <w:rPr>
          <w:rFonts w:ascii="宋体" w:eastAsia="宋体" w:hAnsi="宋体" w:hint="eastAsia"/>
          <w:bCs/>
          <w:sz w:val="21"/>
          <w:szCs w:val="22"/>
        </w:rPr>
        <w:t xml:space="preserve">   7.4.1  在中标通知书发出前，中标候选人的经营、财务状况发生较大变化或者存在违法行为，可能影响其履约能力的，投标人应当主动告知招标人。招标人认为可能影响其履约能力的，应当在发出中标通知书前由原评标委员会按照招标文件规定的标准和方法审查确认。  </w:t>
      </w:r>
    </w:p>
    <w:p w14:paraId="712B801C" w14:textId="77777777" w:rsidR="00D92102" w:rsidRPr="008B2568" w:rsidRDefault="00200066">
      <w:pPr>
        <w:pStyle w:val="NormalIndent1"/>
        <w:spacing w:line="360" w:lineRule="auto"/>
        <w:rPr>
          <w:rFonts w:ascii="宋体" w:eastAsia="宋体" w:hAnsi="宋体"/>
          <w:bCs/>
          <w:sz w:val="21"/>
          <w:szCs w:val="22"/>
        </w:rPr>
      </w:pPr>
      <w:r w:rsidRPr="008B2568">
        <w:rPr>
          <w:rFonts w:ascii="宋体" w:eastAsia="宋体" w:hAnsi="宋体" w:cs="宋体" w:hint="eastAsia"/>
          <w:sz w:val="21"/>
          <w:szCs w:val="21"/>
        </w:rPr>
        <w:t>7</w:t>
      </w:r>
      <w:r w:rsidRPr="008B2568">
        <w:rPr>
          <w:rFonts w:ascii="宋体" w:eastAsia="宋体" w:hAnsi="宋体" w:hint="eastAsia"/>
          <w:sz w:val="21"/>
          <w:szCs w:val="21"/>
        </w:rPr>
        <w:t xml:space="preserve">.4.2  </w:t>
      </w:r>
      <w:r w:rsidRPr="008B2568">
        <w:rPr>
          <w:rFonts w:ascii="宋体" w:eastAsia="宋体" w:hAnsi="宋体" w:hint="eastAsia"/>
          <w:bCs/>
          <w:sz w:val="21"/>
          <w:szCs w:val="22"/>
        </w:rPr>
        <w:t>中标人确定后，招标人应当自行或者委托招标代理机构向中标人发出中标通知书，同时通知未中标人。</w:t>
      </w:r>
    </w:p>
    <w:p w14:paraId="2CDEA1BE" w14:textId="77777777" w:rsidR="00D92102" w:rsidRPr="008B2568" w:rsidRDefault="00200066">
      <w:pPr>
        <w:pStyle w:val="NormalIndent1"/>
        <w:spacing w:line="360" w:lineRule="auto"/>
        <w:rPr>
          <w:rFonts w:ascii="宋体" w:eastAsia="宋体" w:hAnsi="宋体"/>
          <w:bCs/>
          <w:sz w:val="21"/>
          <w:szCs w:val="22"/>
        </w:rPr>
      </w:pPr>
      <w:r w:rsidRPr="008B2568">
        <w:rPr>
          <w:rFonts w:ascii="宋体" w:eastAsia="宋体" w:hAnsi="宋体" w:hint="eastAsia"/>
          <w:bCs/>
          <w:sz w:val="21"/>
          <w:szCs w:val="22"/>
        </w:rPr>
        <w:t>7.4.3  中标通知书是招标投标档案和合同的组成部分。</w:t>
      </w:r>
    </w:p>
    <w:p w14:paraId="73EFBB54" w14:textId="77777777" w:rsidR="00D92102" w:rsidRPr="008B2568" w:rsidRDefault="00200066">
      <w:pPr>
        <w:pStyle w:val="NormalIndent1"/>
        <w:spacing w:line="360" w:lineRule="auto"/>
        <w:rPr>
          <w:rFonts w:ascii="宋体" w:eastAsia="宋体" w:hAnsi="宋体"/>
          <w:bCs/>
          <w:sz w:val="21"/>
          <w:szCs w:val="22"/>
        </w:rPr>
      </w:pPr>
      <w:r w:rsidRPr="008B2568">
        <w:rPr>
          <w:rFonts w:ascii="宋体" w:eastAsia="宋体" w:hAnsi="宋体" w:hint="eastAsia"/>
          <w:bCs/>
          <w:sz w:val="21"/>
          <w:szCs w:val="22"/>
        </w:rPr>
        <w:t>7.4.4  中标通知书对招标人和中标人具有法律约束力。中标通知书发出后，招标人改变中标结果或者中标人放弃中标的，应当承担法律责任。</w:t>
      </w:r>
    </w:p>
    <w:p w14:paraId="4EF28664" w14:textId="77777777" w:rsidR="00D92102" w:rsidRPr="008B2568" w:rsidRDefault="00200066">
      <w:pPr>
        <w:pStyle w:val="NormalIndent1"/>
        <w:spacing w:line="360" w:lineRule="auto"/>
        <w:ind w:firstLine="560"/>
        <w:rPr>
          <w:rFonts w:ascii="宋体" w:eastAsia="宋体" w:hAnsi="宋体"/>
          <w:bCs/>
          <w:szCs w:val="28"/>
        </w:rPr>
      </w:pPr>
      <w:r w:rsidRPr="008B2568">
        <w:rPr>
          <w:rFonts w:ascii="宋体" w:eastAsia="宋体" w:hAnsi="宋体" w:hint="eastAsia"/>
          <w:bCs/>
          <w:szCs w:val="28"/>
        </w:rPr>
        <w:t>8.合同签订</w:t>
      </w:r>
    </w:p>
    <w:p w14:paraId="491A945A" w14:textId="77777777" w:rsidR="00D92102" w:rsidRPr="008B2568" w:rsidRDefault="00200066">
      <w:pPr>
        <w:pStyle w:val="NormalIndent1"/>
        <w:spacing w:line="360" w:lineRule="auto"/>
        <w:ind w:firstLine="560"/>
        <w:rPr>
          <w:rFonts w:ascii="宋体" w:eastAsia="宋体" w:hAnsi="宋体"/>
          <w:bCs/>
          <w:szCs w:val="28"/>
        </w:rPr>
      </w:pPr>
      <w:r w:rsidRPr="008B2568">
        <w:rPr>
          <w:rFonts w:ascii="宋体" w:eastAsia="宋体" w:hAnsi="宋体" w:hint="eastAsia"/>
          <w:bCs/>
          <w:szCs w:val="28"/>
        </w:rPr>
        <w:t>8.1  履约保证</w:t>
      </w:r>
    </w:p>
    <w:p w14:paraId="1BBA1B5C" w14:textId="77777777" w:rsidR="00D92102" w:rsidRPr="008B2568" w:rsidRDefault="00200066">
      <w:pPr>
        <w:pStyle w:val="NormalIndent1"/>
        <w:spacing w:line="360" w:lineRule="auto"/>
        <w:rPr>
          <w:rFonts w:ascii="宋体" w:eastAsia="宋体" w:hAnsi="宋体"/>
          <w:bCs/>
          <w:sz w:val="21"/>
          <w:szCs w:val="22"/>
        </w:rPr>
      </w:pPr>
      <w:r w:rsidRPr="008B2568">
        <w:rPr>
          <w:rFonts w:ascii="宋体" w:eastAsia="宋体" w:hAnsi="宋体" w:hint="eastAsia"/>
          <w:bCs/>
          <w:sz w:val="21"/>
          <w:szCs w:val="22"/>
        </w:rPr>
        <w:t>8.1.1  在签订合同前，中标人应当按照投标人须知前附表中规定的履约保证的金额和形式向招标人递交履约保证。</w:t>
      </w:r>
    </w:p>
    <w:p w14:paraId="4DB86A05" w14:textId="77777777" w:rsidR="00D92102" w:rsidRPr="008B2568" w:rsidRDefault="00200066">
      <w:pPr>
        <w:pStyle w:val="NormalIndent1"/>
        <w:spacing w:line="480" w:lineRule="exact"/>
        <w:rPr>
          <w:rFonts w:ascii="宋体" w:eastAsia="宋体" w:hAnsi="宋体"/>
          <w:bCs/>
          <w:szCs w:val="28"/>
        </w:rPr>
      </w:pPr>
      <w:r w:rsidRPr="008B2568">
        <w:rPr>
          <w:rFonts w:ascii="宋体" w:eastAsia="宋体" w:hAnsi="宋体" w:hint="eastAsia"/>
          <w:bCs/>
          <w:sz w:val="21"/>
          <w:szCs w:val="22"/>
        </w:rPr>
        <w:t>8.1.2  中标人不能按照招标文件要求递交履约担保的，视为放弃中标，其投标保证金不予退还，给招标人造成的损失超过投标保证金数额的，中标人还应当对超过部分予以赔偿。</w:t>
      </w:r>
    </w:p>
    <w:p w14:paraId="36C8143D" w14:textId="77777777" w:rsidR="00D92102" w:rsidRPr="008B2568" w:rsidRDefault="00200066">
      <w:pPr>
        <w:pStyle w:val="NormalIndent1"/>
        <w:spacing w:line="480" w:lineRule="exact"/>
        <w:ind w:firstLine="560"/>
        <w:rPr>
          <w:rFonts w:ascii="宋体" w:eastAsia="宋体" w:hAnsi="宋体"/>
          <w:sz w:val="24"/>
        </w:rPr>
      </w:pPr>
      <w:r w:rsidRPr="008B2568">
        <w:rPr>
          <w:rFonts w:ascii="宋体" w:eastAsia="宋体" w:hAnsi="宋体" w:hint="eastAsia"/>
          <w:bCs/>
          <w:szCs w:val="28"/>
        </w:rPr>
        <w:t>8.2  合同签订</w:t>
      </w:r>
    </w:p>
    <w:p w14:paraId="34BD3A82" w14:textId="77777777" w:rsidR="00D92102" w:rsidRPr="008B2568" w:rsidRDefault="00200066">
      <w:pPr>
        <w:pStyle w:val="af2"/>
        <w:tabs>
          <w:tab w:val="left" w:pos="630"/>
        </w:tabs>
        <w:snapToGrid w:val="0"/>
        <w:spacing w:line="480" w:lineRule="exact"/>
        <w:ind w:firstLineChars="202" w:firstLine="424"/>
        <w:rPr>
          <w:rFonts w:hAnsi="宋体"/>
          <w:szCs w:val="21"/>
        </w:rPr>
      </w:pPr>
      <w:r w:rsidRPr="008B2568">
        <w:rPr>
          <w:rFonts w:hAnsi="宋体" w:hint="eastAsia"/>
          <w:szCs w:val="21"/>
        </w:rPr>
        <w:t xml:space="preserve">8.2.1  </w:t>
      </w:r>
      <w:r w:rsidRPr="008B2568">
        <w:rPr>
          <w:rFonts w:hAnsi="宋体" w:hint="eastAsia"/>
        </w:rPr>
        <w:t>招标人和中标人应当自中标通知书发出之日起30日内，根据招标文件和中标人的投标文件订立书面合同。招标人和中标人不得订立背离合同实质性内容的其他协议。</w:t>
      </w:r>
    </w:p>
    <w:p w14:paraId="5A7A589A" w14:textId="77777777" w:rsidR="00D92102" w:rsidRPr="008B2568" w:rsidRDefault="00200066">
      <w:pPr>
        <w:pStyle w:val="NormalIndent1"/>
        <w:spacing w:line="480" w:lineRule="exact"/>
        <w:rPr>
          <w:rFonts w:ascii="宋体" w:eastAsia="宋体" w:hAnsi="宋体"/>
          <w:sz w:val="21"/>
          <w:szCs w:val="21"/>
        </w:rPr>
      </w:pPr>
      <w:r w:rsidRPr="008B2568">
        <w:rPr>
          <w:rFonts w:ascii="宋体" w:eastAsia="宋体" w:hAnsi="宋体" w:hint="eastAsia"/>
          <w:sz w:val="21"/>
          <w:szCs w:val="21"/>
        </w:rPr>
        <w:t xml:space="preserve">8.2.2  </w:t>
      </w:r>
      <w:r w:rsidRPr="008B2568">
        <w:rPr>
          <w:rFonts w:ascii="宋体" w:eastAsia="宋体" w:hAnsi="宋体" w:hint="eastAsia"/>
          <w:sz w:val="21"/>
          <w:szCs w:val="20"/>
        </w:rPr>
        <w:t>中标人无正当理由拒签合同的，招标人取消其中标资格，其投标保证金不予退还；给招标人造成的损失超过投标保证金数额的，中标人还应当对超过部分予以赔偿。</w:t>
      </w:r>
    </w:p>
    <w:p w14:paraId="22A601CF" w14:textId="77777777" w:rsidR="00D92102" w:rsidRPr="008B2568" w:rsidRDefault="00200066">
      <w:pPr>
        <w:pStyle w:val="affff4"/>
        <w:spacing w:before="120" w:after="120"/>
        <w:ind w:firstLine="560"/>
        <w:outlineLvl w:val="9"/>
        <w:rPr>
          <w:rFonts w:ascii="宋体" w:hAnsi="宋体"/>
        </w:rPr>
      </w:pPr>
      <w:bookmarkStart w:id="167" w:name="_Toc107822503"/>
      <w:bookmarkStart w:id="168" w:name="_Toc227057906"/>
      <w:bookmarkStart w:id="169" w:name="_Toc488655848"/>
      <w:bookmarkStart w:id="170" w:name="_Toc226969300"/>
      <w:r w:rsidRPr="008B2568">
        <w:rPr>
          <w:rFonts w:ascii="宋体" w:hAnsi="宋体" w:hint="eastAsia"/>
        </w:rPr>
        <w:t>9.</w:t>
      </w:r>
      <w:bookmarkStart w:id="171" w:name="_Toc447265263"/>
      <w:bookmarkStart w:id="172" w:name="_Toc447265549"/>
      <w:bookmarkStart w:id="173" w:name="_Toc504060051"/>
      <w:bookmarkStart w:id="174" w:name="_Toc447188707"/>
      <w:bookmarkEnd w:id="167"/>
      <w:bookmarkEnd w:id="168"/>
      <w:bookmarkEnd w:id="169"/>
      <w:bookmarkEnd w:id="170"/>
      <w:r w:rsidRPr="008B2568">
        <w:rPr>
          <w:rFonts w:ascii="宋体" w:hAnsi="宋体" w:hint="eastAsia"/>
        </w:rPr>
        <w:t>招标代理服务费</w:t>
      </w:r>
      <w:bookmarkEnd w:id="171"/>
      <w:bookmarkEnd w:id="172"/>
      <w:bookmarkEnd w:id="173"/>
      <w:bookmarkEnd w:id="174"/>
    </w:p>
    <w:p w14:paraId="55A03153" w14:textId="77777777" w:rsidR="00D92102" w:rsidRPr="008B2568" w:rsidRDefault="00200066">
      <w:pPr>
        <w:pStyle w:val="NormalIndent1"/>
        <w:spacing w:line="480" w:lineRule="exact"/>
        <w:rPr>
          <w:rFonts w:ascii="宋体" w:eastAsia="宋体" w:hAnsi="宋体"/>
          <w:sz w:val="21"/>
          <w:szCs w:val="20"/>
        </w:rPr>
      </w:pPr>
      <w:r w:rsidRPr="008B2568">
        <w:rPr>
          <w:rFonts w:ascii="宋体" w:eastAsia="宋体" w:hAnsi="宋体" w:hint="eastAsia"/>
          <w:sz w:val="21"/>
          <w:szCs w:val="20"/>
        </w:rPr>
        <w:t>中标人应当按照招标文件规定交纳招标代理服务费，招标人和招标代理机构另有约定的从其约定。招标代理服务费的金额、交纳方式和时限见投标人须知前附表。</w:t>
      </w:r>
    </w:p>
    <w:p w14:paraId="7D910FCB" w14:textId="77777777" w:rsidR="00D92102" w:rsidRPr="008B2568" w:rsidRDefault="00200066">
      <w:pPr>
        <w:pStyle w:val="affff4"/>
        <w:spacing w:before="120" w:after="120"/>
        <w:ind w:firstLine="560"/>
        <w:outlineLvl w:val="9"/>
        <w:rPr>
          <w:rFonts w:ascii="宋体" w:hAnsi="宋体"/>
        </w:rPr>
      </w:pPr>
      <w:bookmarkStart w:id="175" w:name="_Toc107822505"/>
      <w:bookmarkStart w:id="176" w:name="_Toc488655850"/>
      <w:bookmarkStart w:id="177" w:name="_Toc227057907"/>
      <w:bookmarkStart w:id="178" w:name="_Toc226969301"/>
      <w:r w:rsidRPr="008B2568">
        <w:rPr>
          <w:rFonts w:ascii="宋体" w:hAnsi="宋体" w:hint="eastAsia"/>
        </w:rPr>
        <w:t>10.</w:t>
      </w:r>
      <w:bookmarkStart w:id="179" w:name="_Toc504060052"/>
      <w:bookmarkEnd w:id="175"/>
      <w:bookmarkEnd w:id="176"/>
      <w:bookmarkEnd w:id="177"/>
      <w:bookmarkEnd w:id="178"/>
      <w:r w:rsidRPr="008B2568">
        <w:rPr>
          <w:rFonts w:ascii="宋体" w:hAnsi="宋体" w:hint="eastAsia"/>
        </w:rPr>
        <w:t>纪律和监督</w:t>
      </w:r>
      <w:bookmarkEnd w:id="179"/>
    </w:p>
    <w:p w14:paraId="4117EC5C" w14:textId="77777777" w:rsidR="00D92102" w:rsidRPr="008B2568" w:rsidRDefault="00200066">
      <w:pPr>
        <w:pStyle w:val="affff4"/>
        <w:spacing w:before="120" w:after="120"/>
        <w:ind w:firstLine="560"/>
        <w:outlineLvl w:val="9"/>
        <w:rPr>
          <w:rFonts w:ascii="宋体" w:hAnsi="宋体"/>
        </w:rPr>
      </w:pPr>
      <w:r w:rsidRPr="008B2568">
        <w:rPr>
          <w:rFonts w:ascii="宋体" w:hAnsi="宋体" w:hint="eastAsia"/>
        </w:rPr>
        <w:t xml:space="preserve">10.1  </w:t>
      </w:r>
      <w:bookmarkStart w:id="180" w:name="_Toc296590983"/>
      <w:bookmarkStart w:id="181" w:name="_Toc152042351"/>
      <w:bookmarkStart w:id="182" w:name="_Toc247085733"/>
      <w:bookmarkStart w:id="183" w:name="_Toc447265265"/>
      <w:bookmarkStart w:id="184" w:name="_Toc144974543"/>
      <w:bookmarkStart w:id="185" w:name="_Toc179632593"/>
      <w:bookmarkStart w:id="186" w:name="_Toc447265551"/>
      <w:bookmarkStart w:id="187" w:name="_Toc246996962"/>
      <w:bookmarkStart w:id="188" w:name="_Toc296602462"/>
      <w:bookmarkStart w:id="189" w:name="_Toc152045575"/>
      <w:bookmarkStart w:id="190" w:name="_Toc246996219"/>
      <w:bookmarkStart w:id="191" w:name="_Toc504060053"/>
      <w:r w:rsidRPr="008B2568">
        <w:rPr>
          <w:rFonts w:ascii="宋体" w:hAnsi="宋体" w:hint="eastAsia"/>
        </w:rPr>
        <w:t>对招标人的纪律要求</w:t>
      </w:r>
      <w:bookmarkEnd w:id="180"/>
      <w:bookmarkEnd w:id="181"/>
      <w:bookmarkEnd w:id="182"/>
      <w:bookmarkEnd w:id="183"/>
      <w:bookmarkEnd w:id="184"/>
      <w:bookmarkEnd w:id="185"/>
      <w:bookmarkEnd w:id="186"/>
      <w:bookmarkEnd w:id="187"/>
      <w:bookmarkEnd w:id="188"/>
      <w:bookmarkEnd w:id="189"/>
      <w:bookmarkEnd w:id="190"/>
      <w:bookmarkEnd w:id="191"/>
    </w:p>
    <w:p w14:paraId="4DD36AF3" w14:textId="77777777" w:rsidR="00D92102" w:rsidRPr="008B2568" w:rsidRDefault="00200066">
      <w:pPr>
        <w:pStyle w:val="NormalIndent1"/>
        <w:spacing w:line="480" w:lineRule="exact"/>
        <w:rPr>
          <w:rFonts w:ascii="宋体" w:eastAsia="宋体" w:hAnsi="宋体"/>
          <w:sz w:val="21"/>
          <w:szCs w:val="20"/>
        </w:rPr>
      </w:pPr>
      <w:r w:rsidRPr="008B2568">
        <w:rPr>
          <w:rFonts w:ascii="宋体" w:eastAsia="宋体" w:hAnsi="宋体" w:hint="eastAsia"/>
          <w:sz w:val="21"/>
          <w:szCs w:val="20"/>
        </w:rPr>
        <w:t>招标人不得泄露招标投标活动中应当保密的情况和资料，不得与投标人串通损害国家利益、社会公共利益或者他人合法权益。</w:t>
      </w:r>
    </w:p>
    <w:p w14:paraId="42BACAD6" w14:textId="77777777" w:rsidR="00D92102" w:rsidRPr="008B2568" w:rsidRDefault="00200066">
      <w:pPr>
        <w:pStyle w:val="affff4"/>
        <w:spacing w:before="120" w:after="120"/>
        <w:ind w:firstLine="560"/>
        <w:outlineLvl w:val="9"/>
        <w:rPr>
          <w:rFonts w:ascii="宋体" w:hAnsi="宋体"/>
        </w:rPr>
      </w:pPr>
      <w:bookmarkStart w:id="192" w:name="_Toc107822506"/>
      <w:bookmarkStart w:id="193" w:name="_Toc227057908"/>
      <w:bookmarkStart w:id="194" w:name="_Toc488655852"/>
      <w:bookmarkStart w:id="195" w:name="_Toc226969302"/>
      <w:r w:rsidRPr="008B2568">
        <w:rPr>
          <w:rFonts w:ascii="宋体" w:hAnsi="宋体" w:hint="eastAsia"/>
        </w:rPr>
        <w:t xml:space="preserve">10.2  </w:t>
      </w:r>
      <w:bookmarkStart w:id="196" w:name="_Toc247085734"/>
      <w:bookmarkStart w:id="197" w:name="_Toc447265552"/>
      <w:bookmarkStart w:id="198" w:name="_Toc152045576"/>
      <w:bookmarkStart w:id="199" w:name="_Toc144974544"/>
      <w:bookmarkStart w:id="200" w:name="_Toc179632594"/>
      <w:bookmarkStart w:id="201" w:name="_Toc152042352"/>
      <w:bookmarkStart w:id="202" w:name="_Toc504060054"/>
      <w:bookmarkStart w:id="203" w:name="_Toc447265266"/>
      <w:bookmarkStart w:id="204" w:name="_Toc246996220"/>
      <w:bookmarkStart w:id="205" w:name="_Toc246996963"/>
      <w:bookmarkStart w:id="206" w:name="_Toc296602463"/>
      <w:bookmarkEnd w:id="192"/>
      <w:bookmarkEnd w:id="193"/>
      <w:bookmarkEnd w:id="194"/>
      <w:bookmarkEnd w:id="195"/>
      <w:r w:rsidRPr="008B2568">
        <w:rPr>
          <w:rFonts w:ascii="宋体" w:hAnsi="宋体" w:hint="eastAsia"/>
        </w:rPr>
        <w:t>对投标人的纪律要求</w:t>
      </w:r>
      <w:bookmarkEnd w:id="196"/>
      <w:bookmarkEnd w:id="197"/>
      <w:bookmarkEnd w:id="198"/>
      <w:bookmarkEnd w:id="199"/>
      <w:bookmarkEnd w:id="200"/>
      <w:bookmarkEnd w:id="201"/>
      <w:bookmarkEnd w:id="202"/>
      <w:bookmarkEnd w:id="203"/>
      <w:bookmarkEnd w:id="204"/>
      <w:bookmarkEnd w:id="205"/>
      <w:bookmarkEnd w:id="206"/>
    </w:p>
    <w:p w14:paraId="1304566D" w14:textId="77777777" w:rsidR="00D92102" w:rsidRPr="008B2568" w:rsidRDefault="00200066">
      <w:pPr>
        <w:pStyle w:val="2a"/>
        <w:spacing w:line="360" w:lineRule="auto"/>
        <w:rPr>
          <w:rFonts w:ascii="宋体" w:eastAsia="宋体" w:hAnsi="宋体" w:cs="宋体"/>
          <w:szCs w:val="21"/>
        </w:rPr>
      </w:pPr>
      <w:bookmarkStart w:id="207" w:name="_Toc107822507"/>
      <w:bookmarkStart w:id="208" w:name="_Toc227057909"/>
      <w:bookmarkStart w:id="209" w:name="_Toc226969303"/>
      <w:r w:rsidRPr="008B2568">
        <w:rPr>
          <w:rFonts w:ascii="宋体" w:eastAsia="宋体" w:hAnsi="宋体" w:hint="eastAsia"/>
          <w:sz w:val="21"/>
          <w:szCs w:val="20"/>
        </w:rPr>
        <w:t>投标人不得相互串通投标或者与招标人串通投标，不得向招标人或者评标委员会成员行贿谋取</w:t>
      </w:r>
      <w:r w:rsidRPr="008B2568">
        <w:rPr>
          <w:rFonts w:ascii="宋体" w:eastAsia="宋体" w:hAnsi="宋体" w:hint="eastAsia"/>
          <w:sz w:val="21"/>
          <w:szCs w:val="20"/>
        </w:rPr>
        <w:lastRenderedPageBreak/>
        <w:t>中标，不得以他人名义投标或者以其他方式弄虚作假骗取中标；投标人不得以任何方式干扰、影响评标工作。</w:t>
      </w:r>
    </w:p>
    <w:p w14:paraId="28744F8B" w14:textId="77777777" w:rsidR="00D92102" w:rsidRPr="008B2568" w:rsidRDefault="00200066">
      <w:pPr>
        <w:pStyle w:val="2a"/>
        <w:spacing w:line="360" w:lineRule="auto"/>
        <w:ind w:firstLine="560"/>
        <w:rPr>
          <w:rFonts w:ascii="宋体" w:eastAsia="宋体" w:hAnsi="宋体"/>
          <w:sz w:val="24"/>
        </w:rPr>
      </w:pPr>
      <w:r w:rsidRPr="008B2568">
        <w:rPr>
          <w:rFonts w:ascii="宋体" w:eastAsia="宋体" w:hAnsi="宋体" w:hint="eastAsia"/>
          <w:bCs/>
          <w:szCs w:val="28"/>
        </w:rPr>
        <w:t xml:space="preserve">10.3  </w:t>
      </w:r>
      <w:bookmarkStart w:id="210" w:name="_Toc504060055"/>
      <w:bookmarkStart w:id="211" w:name="_Toc246996964"/>
      <w:bookmarkStart w:id="212" w:name="_Toc447265267"/>
      <w:bookmarkStart w:id="213" w:name="_Toc152045577"/>
      <w:bookmarkStart w:id="214" w:name="_Toc296602464"/>
      <w:bookmarkStart w:id="215" w:name="_Toc247085735"/>
      <w:bookmarkStart w:id="216" w:name="_Toc447265553"/>
      <w:bookmarkStart w:id="217" w:name="_Toc179632595"/>
      <w:bookmarkStart w:id="218" w:name="_Toc144974545"/>
      <w:bookmarkStart w:id="219" w:name="_Toc246996221"/>
      <w:bookmarkStart w:id="220" w:name="_Toc152042353"/>
      <w:r w:rsidRPr="008B2568">
        <w:rPr>
          <w:rFonts w:ascii="宋体" w:eastAsia="宋体" w:hAnsi="宋体" w:hint="eastAsia"/>
          <w:bCs/>
          <w:szCs w:val="28"/>
        </w:rPr>
        <w:t>对评标委员会成员的纪律要求</w:t>
      </w:r>
      <w:bookmarkEnd w:id="210"/>
      <w:bookmarkEnd w:id="211"/>
      <w:bookmarkEnd w:id="212"/>
      <w:bookmarkEnd w:id="213"/>
      <w:bookmarkEnd w:id="214"/>
      <w:bookmarkEnd w:id="215"/>
      <w:bookmarkEnd w:id="216"/>
      <w:bookmarkEnd w:id="217"/>
      <w:bookmarkEnd w:id="218"/>
      <w:bookmarkEnd w:id="219"/>
      <w:bookmarkEnd w:id="220"/>
    </w:p>
    <w:bookmarkEnd w:id="207"/>
    <w:bookmarkEnd w:id="208"/>
    <w:bookmarkEnd w:id="209"/>
    <w:p w14:paraId="111C46F7" w14:textId="77777777" w:rsidR="00D92102" w:rsidRPr="008B2568" w:rsidRDefault="00200066">
      <w:pPr>
        <w:pStyle w:val="NormalIndent1"/>
        <w:spacing w:line="360" w:lineRule="auto"/>
        <w:rPr>
          <w:rFonts w:ascii="宋体" w:eastAsia="宋体" w:hAnsi="宋体"/>
          <w:sz w:val="21"/>
          <w:szCs w:val="21"/>
        </w:rPr>
      </w:pPr>
      <w:r w:rsidRPr="008B2568">
        <w:rPr>
          <w:rFonts w:ascii="宋体" w:eastAsia="宋体" w:hAnsi="宋体" w:hint="eastAsia"/>
          <w:sz w:val="21"/>
          <w:szCs w:val="20"/>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五章“评标办法”没有规定的评审因素和标准进行评标。</w:t>
      </w:r>
    </w:p>
    <w:p w14:paraId="04DB1F71" w14:textId="77777777" w:rsidR="00D92102" w:rsidRPr="008B2568" w:rsidRDefault="00200066">
      <w:pPr>
        <w:pStyle w:val="affff4"/>
        <w:spacing w:before="120" w:after="120"/>
        <w:ind w:firstLine="560"/>
        <w:outlineLvl w:val="9"/>
        <w:rPr>
          <w:rFonts w:ascii="宋体" w:hAnsi="宋体"/>
        </w:rPr>
      </w:pPr>
      <w:bookmarkStart w:id="221" w:name="_Toc226969304"/>
      <w:bookmarkStart w:id="222" w:name="_Toc227057910"/>
      <w:bookmarkStart w:id="223" w:name="_Toc107822508"/>
      <w:r w:rsidRPr="008B2568">
        <w:rPr>
          <w:rFonts w:ascii="宋体" w:hAnsi="宋体" w:hint="eastAsia"/>
        </w:rPr>
        <w:t xml:space="preserve">10.4  </w:t>
      </w:r>
      <w:bookmarkStart w:id="224" w:name="_Toc296602465"/>
      <w:bookmarkStart w:id="225" w:name="_Toc247085736"/>
      <w:bookmarkStart w:id="226" w:name="_Toc152042354"/>
      <w:bookmarkStart w:id="227" w:name="_Toc504060056"/>
      <w:bookmarkStart w:id="228" w:name="_Toc246996222"/>
      <w:bookmarkStart w:id="229" w:name="_Toc447265268"/>
      <w:bookmarkStart w:id="230" w:name="_Toc179632596"/>
      <w:bookmarkStart w:id="231" w:name="_Toc152045578"/>
      <w:bookmarkStart w:id="232" w:name="_Toc246996965"/>
      <w:bookmarkStart w:id="233" w:name="_Toc447265554"/>
      <w:bookmarkEnd w:id="221"/>
      <w:bookmarkEnd w:id="222"/>
      <w:bookmarkEnd w:id="223"/>
      <w:r w:rsidRPr="008B2568">
        <w:rPr>
          <w:rFonts w:ascii="宋体" w:hAnsi="宋体" w:hint="eastAsia"/>
        </w:rPr>
        <w:t>对与评标活动有关的工作人员的纪律要求</w:t>
      </w:r>
      <w:bookmarkEnd w:id="224"/>
      <w:bookmarkEnd w:id="225"/>
      <w:bookmarkEnd w:id="226"/>
      <w:bookmarkEnd w:id="227"/>
      <w:bookmarkEnd w:id="228"/>
      <w:bookmarkEnd w:id="229"/>
      <w:bookmarkEnd w:id="230"/>
      <w:bookmarkEnd w:id="231"/>
      <w:bookmarkEnd w:id="232"/>
      <w:bookmarkEnd w:id="233"/>
    </w:p>
    <w:p w14:paraId="6551DDE2" w14:textId="77777777" w:rsidR="00D92102" w:rsidRPr="008B2568" w:rsidRDefault="00200066">
      <w:pPr>
        <w:pStyle w:val="NormalIndent1"/>
        <w:spacing w:line="360" w:lineRule="auto"/>
        <w:rPr>
          <w:rFonts w:ascii="宋体" w:eastAsia="宋体" w:hAnsi="宋体"/>
          <w:sz w:val="21"/>
          <w:szCs w:val="21"/>
        </w:rPr>
      </w:pPr>
      <w:bookmarkStart w:id="234" w:name="_Toc488655854"/>
      <w:r w:rsidRPr="008B2568">
        <w:rPr>
          <w:rFonts w:ascii="宋体" w:eastAsia="宋体" w:hAnsi="宋体" w:hint="eastAsia"/>
          <w:sz w:val="21"/>
          <w:szCs w:val="20"/>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14:paraId="10BA0AE9" w14:textId="77777777" w:rsidR="00D92102" w:rsidRPr="008B2568" w:rsidRDefault="00200066">
      <w:pPr>
        <w:ind w:firstLine="420"/>
        <w:rPr>
          <w:rFonts w:ascii="宋体" w:hAnsi="宋体"/>
        </w:rPr>
      </w:pPr>
      <w:bookmarkStart w:id="235" w:name="_Toc227057911"/>
      <w:bookmarkStart w:id="236" w:name="_Toc107822509"/>
      <w:bookmarkStart w:id="237" w:name="_Toc226969305"/>
      <w:r w:rsidRPr="008B2568">
        <w:rPr>
          <w:rFonts w:ascii="宋体" w:hAnsi="宋体" w:hint="eastAsia"/>
        </w:rPr>
        <w:t xml:space="preserve">10.5  </w:t>
      </w:r>
      <w:bookmarkStart w:id="238" w:name="_Toc152042356"/>
      <w:bookmarkStart w:id="239" w:name="_Toc246996966"/>
      <w:bookmarkStart w:id="240" w:name="_Toc246996223"/>
      <w:bookmarkStart w:id="241" w:name="_Toc447265555"/>
      <w:bookmarkStart w:id="242" w:name="_Toc504060057"/>
      <w:bookmarkStart w:id="243" w:name="_Toc152045579"/>
      <w:bookmarkStart w:id="244" w:name="_Toc296602466"/>
      <w:bookmarkStart w:id="245" w:name="_Toc447265269"/>
      <w:bookmarkStart w:id="246" w:name="_Toc247085737"/>
      <w:bookmarkStart w:id="247" w:name="_Toc179632597"/>
      <w:bookmarkEnd w:id="234"/>
      <w:bookmarkEnd w:id="235"/>
      <w:bookmarkEnd w:id="236"/>
      <w:bookmarkEnd w:id="237"/>
      <w:r w:rsidRPr="008B2568">
        <w:rPr>
          <w:rFonts w:ascii="宋体" w:hAnsi="宋体" w:hint="eastAsia"/>
        </w:rPr>
        <w:t>投诉</w:t>
      </w:r>
      <w:bookmarkEnd w:id="238"/>
      <w:bookmarkEnd w:id="239"/>
      <w:bookmarkEnd w:id="240"/>
      <w:bookmarkEnd w:id="241"/>
      <w:bookmarkEnd w:id="242"/>
      <w:bookmarkEnd w:id="243"/>
      <w:bookmarkEnd w:id="244"/>
      <w:bookmarkEnd w:id="245"/>
      <w:bookmarkEnd w:id="246"/>
      <w:bookmarkEnd w:id="247"/>
    </w:p>
    <w:p w14:paraId="4C413E06" w14:textId="77777777" w:rsidR="00D92102" w:rsidRPr="008B2568" w:rsidRDefault="00200066">
      <w:pPr>
        <w:pStyle w:val="NormalIndent1"/>
        <w:spacing w:line="360" w:lineRule="auto"/>
        <w:rPr>
          <w:rFonts w:ascii="宋体" w:eastAsia="宋体" w:hAnsi="宋体"/>
          <w:sz w:val="21"/>
          <w:szCs w:val="21"/>
        </w:rPr>
      </w:pPr>
      <w:r w:rsidRPr="008B2568">
        <w:rPr>
          <w:rFonts w:ascii="宋体" w:eastAsia="宋体" w:hAnsi="宋体" w:hint="eastAsia"/>
          <w:sz w:val="21"/>
          <w:szCs w:val="21"/>
        </w:rPr>
        <w:t xml:space="preserve">10.5.1  </w:t>
      </w:r>
      <w:r w:rsidRPr="008B2568">
        <w:rPr>
          <w:rFonts w:ascii="宋体" w:eastAsia="宋体" w:hAnsi="宋体" w:hint="eastAsia"/>
          <w:sz w:val="21"/>
          <w:szCs w:val="20"/>
        </w:rPr>
        <w:t>投标人或者其他利害关系人认为招标投标活动不符合法律、法规规定的，可以自知道或者应当知道之日起10日内向有关行政监督部门投诉。投诉应当有明确的请求和必要的证明材料。</w:t>
      </w:r>
    </w:p>
    <w:p w14:paraId="7DF53A8D" w14:textId="77777777" w:rsidR="00D92102" w:rsidRPr="008B2568" w:rsidRDefault="00200066">
      <w:pPr>
        <w:pStyle w:val="NormalIndent1"/>
        <w:spacing w:line="360" w:lineRule="auto"/>
        <w:rPr>
          <w:rFonts w:ascii="宋体" w:eastAsia="宋体" w:hAnsi="宋体"/>
          <w:sz w:val="21"/>
          <w:szCs w:val="21"/>
        </w:rPr>
      </w:pPr>
      <w:r w:rsidRPr="008B2568">
        <w:rPr>
          <w:rFonts w:ascii="宋体" w:eastAsia="宋体" w:hAnsi="宋体" w:hint="eastAsia"/>
          <w:sz w:val="21"/>
          <w:szCs w:val="21"/>
        </w:rPr>
        <w:t xml:space="preserve">10.5.2  </w:t>
      </w:r>
      <w:r w:rsidRPr="008B2568">
        <w:rPr>
          <w:rFonts w:ascii="宋体" w:eastAsia="宋体" w:hAnsi="宋体" w:hint="eastAsia"/>
          <w:sz w:val="21"/>
          <w:szCs w:val="20"/>
        </w:rPr>
        <w:t>就招标文件内容、开标、中标候选人公示投诉的，应当先向招标人提出异议，异议答复期间不计算在前款规定的期限内。</w:t>
      </w:r>
    </w:p>
    <w:p w14:paraId="43D43346" w14:textId="77777777" w:rsidR="00D92102" w:rsidRPr="008B2568" w:rsidRDefault="00200066">
      <w:pPr>
        <w:pStyle w:val="NormalIndent1"/>
        <w:spacing w:line="360" w:lineRule="auto"/>
        <w:ind w:firstLine="560"/>
        <w:rPr>
          <w:rFonts w:ascii="宋体" w:eastAsia="宋体" w:hAnsi="宋体"/>
          <w:bCs/>
          <w:szCs w:val="28"/>
        </w:rPr>
      </w:pPr>
      <w:r w:rsidRPr="008B2568">
        <w:rPr>
          <w:rFonts w:ascii="宋体" w:eastAsia="宋体" w:hAnsi="宋体" w:hint="eastAsia"/>
          <w:bCs/>
          <w:szCs w:val="28"/>
        </w:rPr>
        <w:t>11.</w:t>
      </w:r>
      <w:bookmarkStart w:id="248" w:name="_Toc447265556"/>
      <w:bookmarkStart w:id="249" w:name="_Toc447188709"/>
      <w:bookmarkStart w:id="250" w:name="_Toc179632598"/>
      <w:bookmarkStart w:id="251" w:name="_Toc504060058"/>
      <w:bookmarkStart w:id="252" w:name="_Toc144974547"/>
      <w:bookmarkStart w:id="253" w:name="_Toc246996967"/>
      <w:bookmarkStart w:id="254" w:name="_Toc152045580"/>
      <w:bookmarkStart w:id="255" w:name="_Toc247085738"/>
      <w:bookmarkStart w:id="256" w:name="_Toc246996224"/>
      <w:bookmarkStart w:id="257" w:name="_Toc447265270"/>
      <w:bookmarkStart w:id="258" w:name="_Toc296602467"/>
      <w:bookmarkStart w:id="259" w:name="_Toc152042357"/>
      <w:r w:rsidRPr="008B2568">
        <w:rPr>
          <w:rFonts w:ascii="宋体" w:eastAsia="宋体" w:hAnsi="宋体" w:hint="eastAsia"/>
          <w:bCs/>
          <w:szCs w:val="28"/>
        </w:rPr>
        <w:t>需要补充的其他内容</w:t>
      </w:r>
      <w:bookmarkEnd w:id="248"/>
      <w:bookmarkEnd w:id="249"/>
      <w:bookmarkEnd w:id="250"/>
      <w:bookmarkEnd w:id="251"/>
      <w:bookmarkEnd w:id="252"/>
      <w:bookmarkEnd w:id="253"/>
      <w:bookmarkEnd w:id="254"/>
      <w:bookmarkEnd w:id="255"/>
      <w:bookmarkEnd w:id="256"/>
      <w:bookmarkEnd w:id="257"/>
      <w:bookmarkEnd w:id="258"/>
      <w:bookmarkEnd w:id="259"/>
    </w:p>
    <w:p w14:paraId="3EBFEE9A" w14:textId="77777777" w:rsidR="00D92102" w:rsidRPr="008B2568" w:rsidRDefault="00200066">
      <w:pPr>
        <w:pStyle w:val="NormalIndent1"/>
        <w:spacing w:line="360" w:lineRule="auto"/>
        <w:rPr>
          <w:rFonts w:ascii="宋体" w:eastAsia="宋体" w:hAnsi="宋体"/>
          <w:sz w:val="21"/>
          <w:szCs w:val="21"/>
        </w:rPr>
      </w:pPr>
      <w:r w:rsidRPr="008B2568">
        <w:rPr>
          <w:rFonts w:ascii="宋体" w:eastAsia="宋体" w:hAnsi="宋体" w:hint="eastAsia"/>
          <w:sz w:val="21"/>
          <w:szCs w:val="21"/>
        </w:rPr>
        <w:t>需要补充的其他内容：见投标人须知前附表。</w:t>
      </w:r>
    </w:p>
    <w:p w14:paraId="6431728B" w14:textId="77777777" w:rsidR="00D92102" w:rsidRPr="008B2568" w:rsidRDefault="00D92102">
      <w:pPr>
        <w:pStyle w:val="NormalIndent1"/>
        <w:spacing w:line="400" w:lineRule="exact"/>
        <w:rPr>
          <w:rFonts w:ascii="宋体" w:eastAsia="宋体" w:hAnsi="宋体"/>
          <w:sz w:val="21"/>
          <w:szCs w:val="21"/>
        </w:rPr>
      </w:pPr>
    </w:p>
    <w:p w14:paraId="58042E37" w14:textId="77777777" w:rsidR="00D92102" w:rsidRPr="008B2568" w:rsidRDefault="00D92102">
      <w:pPr>
        <w:tabs>
          <w:tab w:val="left" w:pos="709"/>
        </w:tabs>
        <w:spacing w:after="120"/>
        <w:ind w:firstLineChars="0" w:firstLine="0"/>
        <w:rPr>
          <w:rFonts w:ascii="宋体" w:hAnsi="宋体"/>
          <w:bCs/>
          <w:sz w:val="24"/>
        </w:rPr>
      </w:pPr>
    </w:p>
    <w:p w14:paraId="336DC727" w14:textId="77777777" w:rsidR="00D92102" w:rsidRPr="008B2568" w:rsidRDefault="00D92102">
      <w:pPr>
        <w:ind w:firstLineChars="2475" w:firstLine="5940"/>
        <w:rPr>
          <w:rFonts w:ascii="宋体" w:hAnsi="宋体"/>
          <w:bCs/>
          <w:sz w:val="24"/>
        </w:rPr>
        <w:sectPr w:rsidR="00D92102" w:rsidRPr="008B2568">
          <w:footerReference w:type="default" r:id="rId16"/>
          <w:pgSz w:w="11906" w:h="16838"/>
          <w:pgMar w:top="1418" w:right="1418" w:bottom="1418" w:left="1418" w:header="851" w:footer="992" w:gutter="0"/>
          <w:pgNumType w:start="1"/>
          <w:cols w:space="720"/>
          <w:docGrid w:linePitch="380"/>
        </w:sectPr>
      </w:pPr>
    </w:p>
    <w:p w14:paraId="157DEE79" w14:textId="77777777" w:rsidR="00D92102" w:rsidRPr="008B2568" w:rsidRDefault="00200066">
      <w:pPr>
        <w:pStyle w:val="1"/>
        <w:spacing w:line="240" w:lineRule="auto"/>
        <w:ind w:firstLineChars="0" w:firstLine="0"/>
        <w:rPr>
          <w:rFonts w:ascii="宋体" w:hAnsi="宋体"/>
        </w:rPr>
      </w:pPr>
      <w:bookmarkStart w:id="260" w:name="_Toc73533820"/>
      <w:bookmarkStart w:id="261" w:name="_Toc227057922"/>
      <w:bookmarkStart w:id="262" w:name="_Toc226969316"/>
      <w:bookmarkStart w:id="263" w:name="_Toc107822520"/>
      <w:r w:rsidRPr="008B2568">
        <w:rPr>
          <w:rFonts w:ascii="宋体" w:hAnsi="宋体" w:hint="eastAsia"/>
        </w:rPr>
        <w:lastRenderedPageBreak/>
        <w:t>第三章 招标内容及要求</w:t>
      </w:r>
      <w:bookmarkEnd w:id="260"/>
    </w:p>
    <w:p w14:paraId="1B32607D" w14:textId="77777777" w:rsidR="00D92102" w:rsidRPr="008B2568" w:rsidRDefault="00200066">
      <w:pPr>
        <w:ind w:firstLine="420"/>
        <w:rPr>
          <w:rFonts w:ascii="宋体" w:hAnsi="宋体"/>
        </w:rPr>
      </w:pPr>
      <w:r w:rsidRPr="008B2568">
        <w:rPr>
          <w:rFonts w:ascii="宋体" w:hAnsi="宋体" w:hint="eastAsia"/>
        </w:rPr>
        <w:t>【本章标记★的条款全部为不可偏离条款，若一项负偏离否决其投标，若未要求提供证明材料的仅需在招标内容及要求偏离表中逐条应答，应答不满足或部分满足的视为负偏离；要求提供证明材料的，未提供证明材料的视为负偏离。】</w:t>
      </w:r>
    </w:p>
    <w:p w14:paraId="76AC6EA7" w14:textId="77777777" w:rsidR="00D92102" w:rsidRPr="008B2568" w:rsidRDefault="00200066">
      <w:pPr>
        <w:pStyle w:val="aff4"/>
        <w:spacing w:before="0" w:after="0" w:line="500" w:lineRule="exact"/>
        <w:ind w:firstLineChars="0" w:firstLine="0"/>
        <w:jc w:val="left"/>
        <w:rPr>
          <w:rFonts w:ascii="宋体" w:hAnsi="宋体"/>
          <w:bCs w:val="0"/>
          <w:sz w:val="24"/>
          <w:szCs w:val="24"/>
        </w:rPr>
      </w:pPr>
      <w:bookmarkStart w:id="264" w:name="_Toc308514009"/>
      <w:bookmarkStart w:id="265" w:name="_Toc308514006"/>
      <w:bookmarkStart w:id="266" w:name="_Toc308514007"/>
      <w:bookmarkStart w:id="267" w:name="_Toc308514004"/>
      <w:bookmarkStart w:id="268" w:name="_Toc308514002"/>
      <w:bookmarkStart w:id="269" w:name="_Toc308514003"/>
      <w:bookmarkStart w:id="270" w:name="_Toc308514008"/>
      <w:bookmarkStart w:id="271" w:name="_Toc464923594"/>
      <w:bookmarkStart w:id="272" w:name="_Toc465109797"/>
      <w:bookmarkStart w:id="273" w:name="_Toc360977590"/>
      <w:bookmarkEnd w:id="264"/>
      <w:bookmarkEnd w:id="265"/>
      <w:bookmarkEnd w:id="266"/>
      <w:bookmarkEnd w:id="267"/>
      <w:bookmarkEnd w:id="268"/>
      <w:bookmarkEnd w:id="269"/>
      <w:bookmarkEnd w:id="270"/>
      <w:r w:rsidRPr="008B2568">
        <w:rPr>
          <w:rFonts w:ascii="宋体" w:hAnsi="宋体" w:hint="eastAsia"/>
          <w:bCs w:val="0"/>
          <w:sz w:val="24"/>
          <w:szCs w:val="24"/>
        </w:rPr>
        <w:t>标包1全辖业务类印刷服务</w:t>
      </w:r>
    </w:p>
    <w:p w14:paraId="501DF54D" w14:textId="77777777" w:rsidR="00D92102" w:rsidRPr="008B2568" w:rsidRDefault="00200066">
      <w:pPr>
        <w:pStyle w:val="aff4"/>
        <w:spacing w:before="0" w:after="0" w:line="500" w:lineRule="exact"/>
        <w:ind w:firstLineChars="0" w:firstLine="0"/>
        <w:jc w:val="left"/>
        <w:rPr>
          <w:rFonts w:ascii="宋体" w:hAnsi="宋体" w:cs="宋体"/>
          <w:b w:val="0"/>
          <w:bCs w:val="0"/>
          <w:sz w:val="24"/>
          <w:szCs w:val="24"/>
        </w:rPr>
      </w:pPr>
      <w:r w:rsidRPr="008B2568">
        <w:rPr>
          <w:rFonts w:ascii="宋体" w:hAnsi="宋体" w:cs="宋体"/>
          <w:sz w:val="24"/>
          <w:szCs w:val="24"/>
        </w:rPr>
        <w:t>一、</w:t>
      </w:r>
      <w:r w:rsidRPr="008B2568">
        <w:rPr>
          <w:rFonts w:ascii="宋体" w:hAnsi="宋体" w:cs="宋体" w:hint="eastAsia"/>
          <w:sz w:val="24"/>
        </w:rPr>
        <w:t>★</w:t>
      </w:r>
      <w:r w:rsidRPr="008B2568">
        <w:rPr>
          <w:rFonts w:ascii="宋体" w:hAnsi="宋体" w:cs="宋体" w:hint="eastAsia"/>
          <w:sz w:val="24"/>
          <w:szCs w:val="24"/>
        </w:rPr>
        <w:t>项目概况</w:t>
      </w:r>
    </w:p>
    <w:p w14:paraId="285875E6" w14:textId="77777777" w:rsidR="00D92102" w:rsidRPr="008B2568" w:rsidRDefault="00200066">
      <w:pPr>
        <w:pStyle w:val="aff4"/>
        <w:spacing w:before="0" w:after="0" w:line="500" w:lineRule="exact"/>
        <w:ind w:firstLineChars="0" w:firstLine="0"/>
        <w:jc w:val="left"/>
        <w:rPr>
          <w:rFonts w:ascii="宋体" w:hAnsi="宋体" w:cs="宋体"/>
          <w:b w:val="0"/>
          <w:bCs w:val="0"/>
          <w:sz w:val="24"/>
          <w:szCs w:val="24"/>
        </w:rPr>
      </w:pPr>
      <w:r w:rsidRPr="008B2568">
        <w:rPr>
          <w:rFonts w:ascii="宋体" w:hAnsi="宋体" w:cs="宋体"/>
          <w:b w:val="0"/>
          <w:bCs w:val="0"/>
          <w:sz w:val="24"/>
          <w:szCs w:val="24"/>
        </w:rPr>
        <w:t>1、</w:t>
      </w:r>
      <w:r w:rsidRPr="008B2568">
        <w:rPr>
          <w:rFonts w:ascii="宋体" w:hAnsi="宋体" w:cs="宋体" w:hint="eastAsia"/>
          <w:b w:val="0"/>
          <w:bCs w:val="0"/>
          <w:sz w:val="24"/>
          <w:szCs w:val="24"/>
        </w:rPr>
        <w:t>为全省网点业务类印刷提供服务。</w:t>
      </w:r>
    </w:p>
    <w:p w14:paraId="64AFB3BF" w14:textId="77777777" w:rsidR="00D92102" w:rsidRPr="008B2568" w:rsidRDefault="00200066">
      <w:pPr>
        <w:pStyle w:val="aff4"/>
        <w:spacing w:before="0" w:after="0" w:line="500" w:lineRule="exact"/>
        <w:ind w:firstLineChars="0" w:firstLine="0"/>
        <w:jc w:val="left"/>
        <w:rPr>
          <w:rFonts w:ascii="宋体" w:hAnsi="宋体" w:cs="宋体"/>
          <w:b w:val="0"/>
          <w:bCs w:val="0"/>
          <w:sz w:val="24"/>
          <w:szCs w:val="24"/>
        </w:rPr>
      </w:pPr>
      <w:r w:rsidRPr="008B2568">
        <w:rPr>
          <w:rFonts w:ascii="宋体" w:hAnsi="宋体" w:cs="宋体"/>
          <w:b w:val="0"/>
          <w:bCs w:val="0"/>
          <w:sz w:val="24"/>
          <w:szCs w:val="24"/>
        </w:rPr>
        <w:t>2、</w:t>
      </w:r>
      <w:r w:rsidRPr="008B2568">
        <w:rPr>
          <w:rFonts w:ascii="宋体" w:hAnsi="宋体" w:cs="宋体" w:hint="eastAsia"/>
          <w:b w:val="0"/>
          <w:bCs w:val="0"/>
          <w:sz w:val="24"/>
          <w:szCs w:val="24"/>
        </w:rPr>
        <w:t>服务内容包含：全省分支机构业务类印刷服务(含业务凭证信封、档案盒、档案袋、网点登记簿、凭证封包专用袋等)。</w:t>
      </w:r>
    </w:p>
    <w:p w14:paraId="438F9342" w14:textId="77777777" w:rsidR="00D92102" w:rsidRPr="008B2568" w:rsidRDefault="00200066">
      <w:pPr>
        <w:pStyle w:val="aff4"/>
        <w:spacing w:before="0" w:after="0" w:line="500" w:lineRule="exact"/>
        <w:ind w:firstLineChars="0" w:firstLine="0"/>
        <w:jc w:val="left"/>
        <w:rPr>
          <w:rFonts w:ascii="宋体" w:hAnsi="宋体" w:cs="宋体"/>
          <w:sz w:val="24"/>
          <w:szCs w:val="24"/>
        </w:rPr>
      </w:pPr>
      <w:r w:rsidRPr="008B2568">
        <w:rPr>
          <w:rFonts w:ascii="宋体" w:hAnsi="宋体" w:cs="宋体"/>
          <w:sz w:val="24"/>
          <w:szCs w:val="24"/>
        </w:rPr>
        <w:t>二、</w:t>
      </w:r>
      <w:r w:rsidRPr="008B2568">
        <w:rPr>
          <w:rFonts w:ascii="宋体" w:hAnsi="宋体" w:cs="宋体" w:hint="eastAsia"/>
          <w:sz w:val="24"/>
        </w:rPr>
        <w:t>★</w:t>
      </w:r>
      <w:r w:rsidRPr="008B2568">
        <w:rPr>
          <w:rFonts w:ascii="宋体" w:hAnsi="宋体" w:cs="宋体" w:hint="eastAsia"/>
          <w:sz w:val="24"/>
          <w:szCs w:val="24"/>
        </w:rPr>
        <w:t>服务要求</w:t>
      </w:r>
    </w:p>
    <w:p w14:paraId="761121E4" w14:textId="77777777" w:rsidR="00D92102" w:rsidRPr="008B2568" w:rsidRDefault="00200066">
      <w:pPr>
        <w:pStyle w:val="aff4"/>
        <w:spacing w:before="0" w:after="0" w:line="500" w:lineRule="exact"/>
        <w:ind w:firstLineChars="0" w:firstLine="0"/>
        <w:jc w:val="left"/>
        <w:rPr>
          <w:rFonts w:ascii="宋体" w:hAnsi="宋体" w:cs="宋体"/>
          <w:sz w:val="24"/>
          <w:szCs w:val="24"/>
        </w:rPr>
      </w:pPr>
      <w:r w:rsidRPr="008B2568">
        <w:rPr>
          <w:rFonts w:ascii="宋体" w:hAnsi="宋体" w:cs="宋体" w:hint="eastAsia"/>
          <w:sz w:val="24"/>
          <w:szCs w:val="24"/>
        </w:rPr>
        <w:t>1、服务流程</w:t>
      </w:r>
    </w:p>
    <w:p w14:paraId="0A4E1CA5" w14:textId="77777777" w:rsidR="00D92102" w:rsidRPr="008B2568" w:rsidRDefault="00200066">
      <w:pPr>
        <w:pStyle w:val="aff4"/>
        <w:spacing w:before="0" w:after="0" w:line="500" w:lineRule="exact"/>
        <w:ind w:firstLineChars="0" w:firstLine="0"/>
        <w:jc w:val="left"/>
        <w:rPr>
          <w:rFonts w:ascii="宋体" w:hAnsi="宋体" w:cs="宋体"/>
          <w:b w:val="0"/>
          <w:bCs w:val="0"/>
          <w:sz w:val="24"/>
          <w:szCs w:val="24"/>
        </w:rPr>
      </w:pPr>
      <w:r w:rsidRPr="008B2568">
        <w:rPr>
          <w:rFonts w:ascii="宋体" w:hAnsi="宋体" w:cs="宋体" w:hint="eastAsia"/>
          <w:b w:val="0"/>
          <w:bCs w:val="0"/>
          <w:sz w:val="24"/>
          <w:szCs w:val="24"/>
        </w:rPr>
        <w:t>1.1、印刷样稿或样品的确认：招标人提供印刷素材或内容，中标人据此设计、制作印刷样稿或样品。</w:t>
      </w:r>
    </w:p>
    <w:p w14:paraId="71ADA04F" w14:textId="77777777" w:rsidR="00D92102" w:rsidRPr="008B2568" w:rsidRDefault="00200066">
      <w:pPr>
        <w:pStyle w:val="aff4"/>
        <w:spacing w:before="0" w:after="0" w:line="500" w:lineRule="exact"/>
        <w:ind w:firstLineChars="0" w:firstLine="0"/>
        <w:jc w:val="left"/>
        <w:rPr>
          <w:rFonts w:ascii="宋体" w:hAnsi="宋体" w:cs="宋体"/>
          <w:b w:val="0"/>
          <w:bCs w:val="0"/>
          <w:sz w:val="24"/>
          <w:szCs w:val="24"/>
        </w:rPr>
      </w:pPr>
      <w:r w:rsidRPr="008B2568">
        <w:rPr>
          <w:rFonts w:ascii="宋体" w:hAnsi="宋体" w:cs="宋体" w:hint="eastAsia"/>
          <w:b w:val="0"/>
          <w:bCs w:val="0"/>
          <w:sz w:val="24"/>
          <w:szCs w:val="24"/>
        </w:rPr>
        <w:t>1.2、中标人根据招标人确认的印刷样稿或样品和数量进行印刷，并按照招标人确认的交货时间将印刷品准时运送至招标人指定地址。</w:t>
      </w:r>
    </w:p>
    <w:p w14:paraId="2CEBE3A5" w14:textId="77777777" w:rsidR="00D92102" w:rsidRPr="008B2568" w:rsidRDefault="00200066">
      <w:pPr>
        <w:pStyle w:val="aff4"/>
        <w:spacing w:before="0" w:after="0" w:line="500" w:lineRule="exact"/>
        <w:ind w:firstLineChars="0" w:firstLine="0"/>
        <w:jc w:val="left"/>
        <w:rPr>
          <w:rFonts w:ascii="宋体" w:hAnsi="宋体" w:cs="宋体"/>
          <w:b w:val="0"/>
          <w:bCs w:val="0"/>
          <w:sz w:val="24"/>
          <w:szCs w:val="24"/>
        </w:rPr>
      </w:pPr>
      <w:r w:rsidRPr="008B2568">
        <w:rPr>
          <w:rFonts w:ascii="宋体" w:hAnsi="宋体" w:cs="宋体" w:hint="eastAsia"/>
          <w:b w:val="0"/>
          <w:bCs w:val="0"/>
          <w:sz w:val="24"/>
          <w:szCs w:val="24"/>
        </w:rPr>
        <w:t>1.3、中标人为招标人所印制的业务凭证、业务宣传等印刷品必须为招标人留存电子文件，以便招标人根据业务发展的需要，加印或修改内容，未经招标人书面同意，不得将招标人相关材料外泄。</w:t>
      </w:r>
    </w:p>
    <w:p w14:paraId="70890EF9" w14:textId="77777777" w:rsidR="00D92102" w:rsidRPr="008B2568" w:rsidRDefault="00200066">
      <w:pPr>
        <w:pStyle w:val="aff4"/>
        <w:spacing w:before="0" w:after="0" w:line="500" w:lineRule="exact"/>
        <w:ind w:firstLineChars="0" w:firstLine="0"/>
        <w:jc w:val="left"/>
        <w:rPr>
          <w:rFonts w:ascii="宋体" w:hAnsi="宋体" w:cs="宋体"/>
          <w:sz w:val="24"/>
          <w:szCs w:val="24"/>
        </w:rPr>
      </w:pPr>
      <w:r w:rsidRPr="008B2568">
        <w:rPr>
          <w:rFonts w:ascii="宋体" w:hAnsi="宋体" w:cs="宋体" w:hint="eastAsia"/>
          <w:sz w:val="24"/>
          <w:szCs w:val="24"/>
        </w:rPr>
        <w:t>2、服务人员要求</w:t>
      </w:r>
    </w:p>
    <w:p w14:paraId="55106516" w14:textId="77777777" w:rsidR="00D92102" w:rsidRPr="008B2568" w:rsidRDefault="00200066">
      <w:pPr>
        <w:pStyle w:val="aff4"/>
        <w:spacing w:before="0" w:after="0" w:line="500" w:lineRule="exact"/>
        <w:ind w:firstLine="480"/>
        <w:jc w:val="left"/>
        <w:rPr>
          <w:rFonts w:ascii="宋体" w:hAnsi="宋体" w:cs="宋体"/>
          <w:b w:val="0"/>
          <w:bCs w:val="0"/>
          <w:sz w:val="24"/>
          <w:szCs w:val="24"/>
        </w:rPr>
      </w:pPr>
      <w:r w:rsidRPr="008B2568">
        <w:rPr>
          <w:rFonts w:ascii="宋体" w:hAnsi="宋体" w:cs="宋体" w:hint="eastAsia"/>
          <w:b w:val="0"/>
          <w:bCs w:val="0"/>
          <w:sz w:val="24"/>
          <w:szCs w:val="24"/>
        </w:rPr>
        <w:t>中标人须提供服务团队的主要对接人员名单，如服务中对接人员有变动，须事先经招标人同意。当招标人对服务人员工作不满意时，招标人有权要求中标人更换和调整，中标人接到招标人的要求后应及时予以更换和调整。</w:t>
      </w:r>
    </w:p>
    <w:p w14:paraId="7102D5EE" w14:textId="77777777" w:rsidR="00D92102" w:rsidRPr="008B2568" w:rsidRDefault="00200066">
      <w:pPr>
        <w:pStyle w:val="aff4"/>
        <w:spacing w:before="0" w:after="0" w:line="500" w:lineRule="exact"/>
        <w:ind w:firstLineChars="0" w:firstLine="0"/>
        <w:jc w:val="left"/>
        <w:rPr>
          <w:rFonts w:ascii="宋体" w:hAnsi="宋体" w:cs="宋体"/>
          <w:sz w:val="24"/>
          <w:szCs w:val="24"/>
        </w:rPr>
      </w:pPr>
      <w:r w:rsidRPr="008B2568">
        <w:rPr>
          <w:rFonts w:ascii="宋体" w:hAnsi="宋体" w:cs="宋体" w:hint="eastAsia"/>
          <w:sz w:val="24"/>
          <w:szCs w:val="24"/>
        </w:rPr>
        <w:t>3、交付时间及要求</w:t>
      </w:r>
    </w:p>
    <w:p w14:paraId="14D5FC9B" w14:textId="77777777" w:rsidR="00D92102" w:rsidRPr="008B2568" w:rsidRDefault="00200066">
      <w:pPr>
        <w:pStyle w:val="aff4"/>
        <w:spacing w:before="0" w:after="0" w:line="500" w:lineRule="exact"/>
        <w:ind w:firstLineChars="0" w:firstLine="0"/>
        <w:jc w:val="left"/>
        <w:rPr>
          <w:rFonts w:ascii="宋体" w:hAnsi="宋体" w:cs="宋体"/>
          <w:b w:val="0"/>
          <w:bCs w:val="0"/>
          <w:sz w:val="24"/>
          <w:szCs w:val="24"/>
        </w:rPr>
      </w:pPr>
      <w:r w:rsidRPr="008B2568">
        <w:rPr>
          <w:rFonts w:ascii="宋体" w:hAnsi="宋体" w:cs="宋体" w:hint="eastAsia"/>
          <w:b w:val="0"/>
          <w:bCs w:val="0"/>
          <w:sz w:val="24"/>
          <w:szCs w:val="24"/>
        </w:rPr>
        <w:t>3.1、中标人在招标人确定印刷样稿或样品交付制作后，按照规定的配送时限分别运送到招标人指定的交货地点（含省分行本部，省分行营业部、运营中心、各市分行、各县区支行等），并与招标人指定人员进行验收交接；若招标人对配送时限有临时性要求，将及时告知中标人，中标人应按照招标人规定的新的配送时限进</w:t>
      </w:r>
      <w:r w:rsidRPr="008B2568">
        <w:rPr>
          <w:rFonts w:ascii="宋体" w:hAnsi="宋体" w:cs="宋体" w:hint="eastAsia"/>
          <w:b w:val="0"/>
          <w:bCs w:val="0"/>
          <w:sz w:val="24"/>
          <w:szCs w:val="24"/>
        </w:rPr>
        <w:lastRenderedPageBreak/>
        <w:t>行配送。</w:t>
      </w:r>
    </w:p>
    <w:p w14:paraId="70488492" w14:textId="77777777" w:rsidR="00D92102" w:rsidRPr="008B2568" w:rsidRDefault="00200066">
      <w:pPr>
        <w:pStyle w:val="aff4"/>
        <w:spacing w:before="0" w:after="0" w:line="500" w:lineRule="exact"/>
        <w:ind w:firstLineChars="0" w:firstLine="0"/>
        <w:jc w:val="left"/>
        <w:rPr>
          <w:rFonts w:ascii="宋体" w:hAnsi="宋体" w:cs="宋体"/>
          <w:b w:val="0"/>
          <w:bCs w:val="0"/>
          <w:sz w:val="24"/>
          <w:szCs w:val="24"/>
        </w:rPr>
      </w:pPr>
      <w:r w:rsidRPr="008B2568">
        <w:rPr>
          <w:rFonts w:ascii="宋体" w:hAnsi="宋体" w:cs="宋体" w:hint="eastAsia"/>
          <w:b w:val="0"/>
          <w:bCs w:val="0"/>
          <w:sz w:val="24"/>
          <w:szCs w:val="24"/>
        </w:rPr>
        <w:t>3.2配送时间：</w:t>
      </w:r>
    </w:p>
    <w:p w14:paraId="2912D312" w14:textId="77777777" w:rsidR="00D92102" w:rsidRPr="008B2568" w:rsidRDefault="00200066">
      <w:pPr>
        <w:pStyle w:val="aff4"/>
        <w:spacing w:before="0" w:after="0" w:line="500" w:lineRule="exact"/>
        <w:ind w:firstLineChars="0" w:firstLine="0"/>
        <w:jc w:val="left"/>
        <w:rPr>
          <w:rFonts w:ascii="宋体" w:hAnsi="宋体" w:cs="宋体"/>
          <w:b w:val="0"/>
          <w:bCs w:val="0"/>
          <w:sz w:val="24"/>
          <w:szCs w:val="24"/>
        </w:rPr>
      </w:pPr>
      <w:r w:rsidRPr="008B2568">
        <w:rPr>
          <w:rFonts w:ascii="宋体" w:hAnsi="宋体" w:cs="宋体" w:hint="eastAsia"/>
          <w:b w:val="0"/>
          <w:bCs w:val="0"/>
          <w:sz w:val="24"/>
          <w:szCs w:val="24"/>
        </w:rPr>
        <w:t>全辖业务类</w:t>
      </w:r>
      <w:r w:rsidRPr="008B2568">
        <w:rPr>
          <w:rFonts w:ascii="宋体" w:hAnsi="宋体" w:cs="宋体"/>
          <w:b w:val="0"/>
          <w:bCs w:val="0"/>
          <w:sz w:val="24"/>
          <w:szCs w:val="24"/>
        </w:rPr>
        <w:t>印制品须在5</w:t>
      </w:r>
      <w:r w:rsidRPr="008B2568">
        <w:rPr>
          <w:rFonts w:ascii="宋体" w:hAnsi="宋体" w:cs="宋体" w:hint="eastAsia"/>
          <w:b w:val="0"/>
          <w:bCs w:val="0"/>
          <w:sz w:val="24"/>
          <w:szCs w:val="24"/>
        </w:rPr>
        <w:t>天内配送到</w:t>
      </w:r>
      <w:r w:rsidRPr="008B2568">
        <w:rPr>
          <w:rFonts w:ascii="宋体" w:hAnsi="宋体" w:cs="宋体"/>
          <w:b w:val="0"/>
          <w:bCs w:val="0"/>
          <w:sz w:val="24"/>
          <w:szCs w:val="24"/>
        </w:rPr>
        <w:t>招标人指定地点</w:t>
      </w:r>
      <w:r w:rsidRPr="008B2568">
        <w:rPr>
          <w:rFonts w:ascii="宋体" w:hAnsi="宋体" w:cs="宋体" w:hint="eastAsia"/>
          <w:b w:val="0"/>
          <w:bCs w:val="0"/>
          <w:sz w:val="24"/>
          <w:szCs w:val="24"/>
        </w:rPr>
        <w:t>。</w:t>
      </w:r>
    </w:p>
    <w:p w14:paraId="52382118" w14:textId="77777777" w:rsidR="00D92102" w:rsidRPr="008B2568" w:rsidRDefault="00200066">
      <w:pPr>
        <w:pStyle w:val="aff4"/>
        <w:spacing w:before="0" w:after="0" w:line="500" w:lineRule="exact"/>
        <w:ind w:firstLineChars="0" w:firstLine="0"/>
        <w:jc w:val="left"/>
        <w:rPr>
          <w:rFonts w:ascii="宋体" w:hAnsi="宋体" w:cs="宋体"/>
          <w:b w:val="0"/>
          <w:bCs w:val="0"/>
          <w:sz w:val="24"/>
          <w:szCs w:val="24"/>
        </w:rPr>
      </w:pPr>
      <w:r w:rsidRPr="008B2568">
        <w:rPr>
          <w:rFonts w:ascii="宋体" w:hAnsi="宋体" w:cs="宋体" w:hint="eastAsia"/>
          <w:b w:val="0"/>
          <w:bCs w:val="0"/>
          <w:sz w:val="24"/>
          <w:szCs w:val="24"/>
        </w:rPr>
        <w:t>3.3、在特殊情况下，中标人需具备紧急供货的能力，即可以优先印制招标人的印刷品在24小时内印制完毕并运送到全省八地市招标人指定的交货地点。</w:t>
      </w:r>
    </w:p>
    <w:p w14:paraId="4E5A8177" w14:textId="77777777" w:rsidR="00D92102" w:rsidRPr="008B2568" w:rsidRDefault="00200066">
      <w:pPr>
        <w:pStyle w:val="aff4"/>
        <w:spacing w:before="0" w:after="0" w:line="500" w:lineRule="exact"/>
        <w:ind w:firstLineChars="0" w:firstLine="0"/>
        <w:jc w:val="left"/>
        <w:rPr>
          <w:rFonts w:ascii="宋体" w:hAnsi="宋体" w:cs="宋体"/>
          <w:sz w:val="24"/>
          <w:szCs w:val="24"/>
        </w:rPr>
      </w:pPr>
      <w:r w:rsidRPr="008B2568">
        <w:rPr>
          <w:rFonts w:ascii="宋体" w:hAnsi="宋体" w:cs="宋体" w:hint="eastAsia"/>
          <w:sz w:val="24"/>
          <w:szCs w:val="24"/>
        </w:rPr>
        <w:t>4、验收要求</w:t>
      </w:r>
    </w:p>
    <w:p w14:paraId="012593B7" w14:textId="77777777" w:rsidR="00D92102" w:rsidRPr="008B2568" w:rsidRDefault="00200066">
      <w:pPr>
        <w:pStyle w:val="aff4"/>
        <w:spacing w:before="0" w:after="0" w:line="500" w:lineRule="exact"/>
        <w:ind w:firstLineChars="0" w:firstLine="0"/>
        <w:jc w:val="left"/>
        <w:rPr>
          <w:rFonts w:ascii="宋体" w:hAnsi="宋体" w:cs="宋体"/>
          <w:b w:val="0"/>
          <w:bCs w:val="0"/>
          <w:sz w:val="24"/>
          <w:szCs w:val="24"/>
        </w:rPr>
      </w:pPr>
      <w:r w:rsidRPr="008B2568">
        <w:rPr>
          <w:rFonts w:ascii="宋体" w:hAnsi="宋体" w:cs="宋体" w:hint="eastAsia"/>
          <w:b w:val="0"/>
          <w:bCs w:val="0"/>
          <w:sz w:val="24"/>
          <w:szCs w:val="24"/>
        </w:rPr>
        <w:t>4.1. 招标人依照印刷样稿或样品及每次印刷时招标人提出的印刷要求于收货后两个工作日内进行验收，验收合格后在结算单上签署验收通过；对于不符合要求的印刷品（包括在运输过程中损坏），中标人负责包退包换，若因此造成逾期交货的，中标人应承担相应的违约责任。</w:t>
      </w:r>
    </w:p>
    <w:p w14:paraId="19A09306" w14:textId="77777777" w:rsidR="00D92102" w:rsidRPr="008B2568" w:rsidRDefault="00200066">
      <w:pPr>
        <w:pStyle w:val="aff4"/>
        <w:spacing w:before="0" w:after="0" w:line="500" w:lineRule="exact"/>
        <w:ind w:firstLineChars="0" w:firstLine="0"/>
        <w:jc w:val="left"/>
        <w:rPr>
          <w:rFonts w:ascii="宋体" w:hAnsi="宋体" w:cs="宋体"/>
          <w:b w:val="0"/>
          <w:bCs w:val="0"/>
          <w:sz w:val="24"/>
          <w:szCs w:val="24"/>
        </w:rPr>
      </w:pPr>
      <w:r w:rsidRPr="008B2568">
        <w:rPr>
          <w:rFonts w:ascii="宋体" w:hAnsi="宋体" w:cs="宋体" w:hint="eastAsia"/>
          <w:b w:val="0"/>
          <w:bCs w:val="0"/>
          <w:sz w:val="24"/>
          <w:szCs w:val="24"/>
        </w:rPr>
        <w:t>4.2. 招标人有权随时抽检货物的质量及制作要求，若有质量问题或未达到制作要求，及逾期交货等问题由中标人负责，招标人有权视情节严重情况拒收货物或拒付货款，并按约定的相应条款追究违约责任。</w:t>
      </w:r>
    </w:p>
    <w:p w14:paraId="403501DB" w14:textId="77777777" w:rsidR="00D92102" w:rsidRPr="008B2568" w:rsidRDefault="00200066">
      <w:pPr>
        <w:pStyle w:val="aff4"/>
        <w:spacing w:before="0" w:after="0" w:line="500" w:lineRule="exact"/>
        <w:ind w:firstLineChars="0" w:firstLine="0"/>
        <w:jc w:val="left"/>
        <w:rPr>
          <w:rFonts w:ascii="宋体" w:hAnsi="宋体" w:cs="宋体"/>
          <w:b w:val="0"/>
          <w:bCs w:val="0"/>
          <w:sz w:val="24"/>
          <w:szCs w:val="24"/>
        </w:rPr>
      </w:pPr>
      <w:r w:rsidRPr="008B2568">
        <w:rPr>
          <w:rFonts w:ascii="宋体" w:hAnsi="宋体" w:cs="宋体" w:hint="eastAsia"/>
          <w:b w:val="0"/>
          <w:bCs w:val="0"/>
          <w:sz w:val="24"/>
          <w:szCs w:val="24"/>
        </w:rPr>
        <w:t>4.3.原材料的提供及要求</w:t>
      </w:r>
    </w:p>
    <w:p w14:paraId="4C950823" w14:textId="77777777" w:rsidR="00D92102" w:rsidRPr="008B2568" w:rsidRDefault="00200066">
      <w:pPr>
        <w:pStyle w:val="aff4"/>
        <w:spacing w:before="0" w:after="0" w:line="500" w:lineRule="exact"/>
        <w:ind w:firstLineChars="0" w:firstLine="0"/>
        <w:jc w:val="left"/>
        <w:rPr>
          <w:rFonts w:ascii="宋体" w:hAnsi="宋体" w:cs="宋体"/>
          <w:b w:val="0"/>
          <w:bCs w:val="0"/>
          <w:sz w:val="24"/>
          <w:szCs w:val="24"/>
        </w:rPr>
      </w:pPr>
      <w:r w:rsidRPr="008B2568">
        <w:rPr>
          <w:rFonts w:ascii="宋体" w:hAnsi="宋体" w:cs="宋体" w:hint="eastAsia"/>
          <w:b w:val="0"/>
          <w:bCs w:val="0"/>
          <w:sz w:val="24"/>
          <w:szCs w:val="24"/>
        </w:rPr>
        <w:t>中标人根据招标人的要求自行提供原材料，并随时接受招标人的验收和监督，对于不符合要求的，中标人应及时调换或补齐。</w:t>
      </w:r>
    </w:p>
    <w:p w14:paraId="0C65F325" w14:textId="77777777" w:rsidR="00D92102" w:rsidRPr="008B2568" w:rsidRDefault="00200066">
      <w:pPr>
        <w:pStyle w:val="aff4"/>
        <w:spacing w:before="0" w:after="0" w:line="500" w:lineRule="exact"/>
        <w:ind w:firstLineChars="0" w:firstLine="0"/>
        <w:jc w:val="left"/>
        <w:rPr>
          <w:rFonts w:ascii="宋体" w:hAnsi="宋体" w:cs="宋体"/>
          <w:sz w:val="24"/>
          <w:szCs w:val="24"/>
        </w:rPr>
      </w:pPr>
      <w:r w:rsidRPr="008B2568">
        <w:rPr>
          <w:rFonts w:ascii="宋体" w:hAnsi="宋体" w:cs="宋体" w:hint="eastAsia"/>
          <w:sz w:val="24"/>
          <w:szCs w:val="24"/>
        </w:rPr>
        <w:t>5、考核标准</w:t>
      </w:r>
    </w:p>
    <w:p w14:paraId="3E2D9068" w14:textId="77777777" w:rsidR="00D92102" w:rsidRPr="008B2568" w:rsidRDefault="00200066">
      <w:pPr>
        <w:pStyle w:val="aff4"/>
        <w:spacing w:before="0" w:after="0" w:line="500" w:lineRule="exact"/>
        <w:ind w:firstLineChars="0" w:firstLine="0"/>
        <w:jc w:val="left"/>
        <w:rPr>
          <w:rFonts w:ascii="宋体" w:hAnsi="宋体" w:cs="宋体"/>
          <w:b w:val="0"/>
          <w:bCs w:val="0"/>
          <w:sz w:val="24"/>
          <w:szCs w:val="24"/>
        </w:rPr>
      </w:pPr>
      <w:r w:rsidRPr="008B2568">
        <w:rPr>
          <w:rFonts w:ascii="宋体" w:hAnsi="宋体" w:cs="宋体" w:hint="eastAsia"/>
          <w:b w:val="0"/>
          <w:bCs w:val="0"/>
          <w:sz w:val="24"/>
          <w:szCs w:val="24"/>
        </w:rPr>
        <w:t>为了中标人可以更好地为招标人提供印刷服务，在合同履行期间，招标人将按照以下方式对中标人的服务质量进行考核：</w:t>
      </w:r>
    </w:p>
    <w:p w14:paraId="7509C7EF" w14:textId="77777777" w:rsidR="00D92102" w:rsidRPr="008B2568" w:rsidRDefault="00200066">
      <w:pPr>
        <w:pStyle w:val="aff4"/>
        <w:spacing w:before="0" w:after="0" w:line="500" w:lineRule="exact"/>
        <w:ind w:firstLineChars="0" w:firstLine="0"/>
        <w:jc w:val="left"/>
        <w:rPr>
          <w:rFonts w:ascii="宋体" w:hAnsi="宋体" w:cs="宋体"/>
          <w:b w:val="0"/>
          <w:bCs w:val="0"/>
          <w:sz w:val="24"/>
          <w:szCs w:val="24"/>
        </w:rPr>
      </w:pPr>
      <w:r w:rsidRPr="008B2568">
        <w:rPr>
          <w:rFonts w:ascii="宋体" w:hAnsi="宋体" w:cs="宋体" w:hint="eastAsia"/>
          <w:b w:val="0"/>
          <w:bCs w:val="0"/>
          <w:sz w:val="24"/>
          <w:szCs w:val="24"/>
        </w:rPr>
        <w:t>5.1中标人提供的印刷服务成果不符合要求的，须按照招标人要求更正和重做，由此产生的费用由中标人承担，若整改后仍然不符合要求的，招标人有权终止合同、且不支付已经产生但还未支付的印刷服务费用。</w:t>
      </w:r>
    </w:p>
    <w:p w14:paraId="13481A15" w14:textId="77777777" w:rsidR="00D92102" w:rsidRPr="008B2568" w:rsidRDefault="00200066">
      <w:pPr>
        <w:pStyle w:val="aff4"/>
        <w:spacing w:before="0" w:after="0" w:line="500" w:lineRule="exact"/>
        <w:ind w:firstLineChars="0" w:firstLine="0"/>
        <w:jc w:val="left"/>
        <w:rPr>
          <w:rFonts w:ascii="宋体" w:hAnsi="宋体" w:cs="宋体"/>
          <w:b w:val="0"/>
          <w:bCs w:val="0"/>
          <w:sz w:val="24"/>
          <w:szCs w:val="24"/>
        </w:rPr>
      </w:pPr>
      <w:r w:rsidRPr="008B2568">
        <w:rPr>
          <w:rFonts w:ascii="宋体" w:hAnsi="宋体" w:cs="宋体" w:hint="eastAsia"/>
          <w:b w:val="0"/>
          <w:bCs w:val="0"/>
          <w:sz w:val="24"/>
          <w:szCs w:val="24"/>
        </w:rPr>
        <w:t>5.2中标人须严格根据招标人提供的材料和要求设计、制作，并根据招标人确认的印刷样稿或样品安排生产。不得随意更改方案，否则，招标人有权要求中标人按原定方案修改，直到合格为止；若因此交货逾期，中标人还应在延误期内每日向招标人支付该批延误的印刷品订单总金额的十分之一作为考核金。</w:t>
      </w:r>
    </w:p>
    <w:p w14:paraId="501D4DA7" w14:textId="77777777" w:rsidR="00D92102" w:rsidRPr="008B2568" w:rsidRDefault="00200066">
      <w:pPr>
        <w:pStyle w:val="aff4"/>
        <w:spacing w:before="0" w:after="0" w:line="500" w:lineRule="exact"/>
        <w:ind w:firstLineChars="0" w:firstLine="0"/>
        <w:jc w:val="left"/>
        <w:rPr>
          <w:rFonts w:ascii="宋体" w:hAnsi="宋体" w:cs="宋体"/>
          <w:b w:val="0"/>
          <w:bCs w:val="0"/>
          <w:sz w:val="24"/>
          <w:szCs w:val="24"/>
        </w:rPr>
      </w:pPr>
      <w:r w:rsidRPr="008B2568">
        <w:rPr>
          <w:rFonts w:ascii="宋体" w:hAnsi="宋体" w:cs="宋体" w:hint="eastAsia"/>
          <w:b w:val="0"/>
          <w:bCs w:val="0"/>
          <w:sz w:val="24"/>
          <w:szCs w:val="24"/>
        </w:rPr>
        <w:t>5.3若中标人印制品与招标人确认的印刷样稿或样品不一致，即存在严重色差或</w:t>
      </w:r>
      <w:r w:rsidRPr="008B2568">
        <w:rPr>
          <w:rFonts w:ascii="宋体" w:hAnsi="宋体" w:cs="宋体" w:hint="eastAsia"/>
          <w:b w:val="0"/>
          <w:bCs w:val="0"/>
          <w:sz w:val="24"/>
          <w:szCs w:val="24"/>
        </w:rPr>
        <w:lastRenderedPageBreak/>
        <w:t>模糊等，或印刷品内容出现错误（如错别字，严重影响原义的），招标人有权</w:t>
      </w:r>
      <w:r w:rsidRPr="008B2568">
        <w:rPr>
          <w:rFonts w:ascii="宋体" w:hAnsi="宋体" w:cs="宋体"/>
          <w:b w:val="0"/>
          <w:bCs w:val="0"/>
          <w:sz w:val="24"/>
          <w:szCs w:val="24"/>
        </w:rPr>
        <w:t>从当次订单总金额中</w:t>
      </w:r>
      <w:r w:rsidRPr="008B2568">
        <w:rPr>
          <w:rFonts w:ascii="宋体" w:hAnsi="宋体" w:cs="宋体" w:hint="eastAsia"/>
          <w:b w:val="0"/>
          <w:bCs w:val="0"/>
          <w:sz w:val="24"/>
          <w:szCs w:val="24"/>
        </w:rPr>
        <w:t>扣除500元/次并提出重印，且由中标人承担所产生的一切费用；若因此交货逾期，中标人还应在延误期内每日向招标人支付该批延误的印刷品订单总金额的十分之一作为考核金。</w:t>
      </w:r>
    </w:p>
    <w:p w14:paraId="0F38D816" w14:textId="77777777" w:rsidR="00D92102" w:rsidRPr="008B2568" w:rsidRDefault="00200066">
      <w:pPr>
        <w:pStyle w:val="aff4"/>
        <w:spacing w:before="0" w:after="0" w:line="500" w:lineRule="exact"/>
        <w:ind w:firstLineChars="0" w:firstLine="0"/>
        <w:jc w:val="left"/>
        <w:rPr>
          <w:rFonts w:ascii="宋体" w:hAnsi="宋体" w:cs="宋体"/>
          <w:b w:val="0"/>
          <w:bCs w:val="0"/>
          <w:sz w:val="24"/>
          <w:szCs w:val="24"/>
        </w:rPr>
      </w:pPr>
      <w:r w:rsidRPr="008B2568">
        <w:rPr>
          <w:rFonts w:ascii="宋体" w:hAnsi="宋体" w:cs="宋体" w:hint="eastAsia"/>
          <w:b w:val="0"/>
          <w:bCs w:val="0"/>
          <w:sz w:val="24"/>
          <w:szCs w:val="24"/>
        </w:rPr>
        <w:t>5.4对于中标人未按照招标人要求的配送数量或配送地址或配送时间进行配送，由中标人负责按要求重新配送到位，并承担由此产生的一切费用；若因此交货逾期，中标人还应在延误期内每日向招标人支付该批延误的印刷品订单总金额的十分之一作为考核金。</w:t>
      </w:r>
    </w:p>
    <w:p w14:paraId="12C6845C" w14:textId="77777777" w:rsidR="00D92102" w:rsidRPr="008B2568" w:rsidRDefault="00200066">
      <w:pPr>
        <w:pStyle w:val="aff4"/>
        <w:spacing w:before="0" w:after="0" w:line="500" w:lineRule="exact"/>
        <w:ind w:firstLineChars="0" w:firstLine="0"/>
        <w:jc w:val="left"/>
        <w:rPr>
          <w:rFonts w:ascii="宋体" w:hAnsi="宋体" w:cs="宋体"/>
          <w:b w:val="0"/>
          <w:bCs w:val="0"/>
          <w:sz w:val="24"/>
          <w:szCs w:val="24"/>
        </w:rPr>
      </w:pPr>
      <w:r w:rsidRPr="008B2568">
        <w:rPr>
          <w:rFonts w:ascii="宋体" w:hAnsi="宋体" w:cs="宋体" w:hint="eastAsia"/>
          <w:b w:val="0"/>
          <w:bCs w:val="0"/>
          <w:sz w:val="24"/>
          <w:szCs w:val="24"/>
        </w:rPr>
        <w:t>5.5在中标人提供服务过程中，若招标人收到下属分支机构对中标人服务质量有理由的投诉（出现推诿、拒单、服务态度恶劣等情况），经招标人核实情况无误，招标人有权从当次订单总金额中扣除500元/次并提出重印。若连续三个月超10家分支机构投诉且印刷服务严重影响招标人工作需要，招标人有权提前解除合同。</w:t>
      </w:r>
    </w:p>
    <w:p w14:paraId="64D07205" w14:textId="77777777" w:rsidR="00D92102" w:rsidRPr="008B2568" w:rsidRDefault="00200066">
      <w:pPr>
        <w:pStyle w:val="aff4"/>
        <w:wordWrap w:val="0"/>
        <w:spacing w:before="0" w:after="0" w:line="500" w:lineRule="exact"/>
        <w:ind w:firstLineChars="0" w:firstLine="0"/>
        <w:jc w:val="left"/>
        <w:rPr>
          <w:rFonts w:ascii="宋体" w:hAnsi="宋体" w:cs="宋体"/>
          <w:bCs w:val="0"/>
          <w:sz w:val="24"/>
          <w:szCs w:val="24"/>
        </w:rPr>
      </w:pPr>
      <w:r w:rsidRPr="008B2568">
        <w:rPr>
          <w:rFonts w:ascii="宋体" w:hAnsi="宋体" w:cs="宋体"/>
          <w:bCs w:val="0"/>
          <w:sz w:val="24"/>
          <w:szCs w:val="24"/>
        </w:rPr>
        <w:t>三、</w:t>
      </w:r>
      <w:r w:rsidRPr="008B2568">
        <w:rPr>
          <w:rFonts w:ascii="宋体" w:hAnsi="宋体" w:cs="宋体" w:hint="eastAsia"/>
          <w:sz w:val="24"/>
        </w:rPr>
        <w:t>★</w:t>
      </w:r>
      <w:r w:rsidRPr="008B2568">
        <w:rPr>
          <w:rFonts w:ascii="宋体" w:hAnsi="宋体" w:cs="宋体"/>
          <w:bCs w:val="0"/>
          <w:sz w:val="24"/>
          <w:szCs w:val="24"/>
        </w:rPr>
        <w:t>投标人</w:t>
      </w:r>
      <w:r w:rsidRPr="008B2568">
        <w:rPr>
          <w:rFonts w:ascii="宋体" w:hAnsi="宋体" w:cs="宋体" w:hint="eastAsia"/>
          <w:bCs w:val="0"/>
          <w:sz w:val="24"/>
          <w:szCs w:val="24"/>
        </w:rPr>
        <w:t>设备要求</w:t>
      </w:r>
    </w:p>
    <w:p w14:paraId="2BB3174A" w14:textId="77777777" w:rsidR="00D92102" w:rsidRPr="008B2568" w:rsidRDefault="00200066">
      <w:pPr>
        <w:pStyle w:val="aff4"/>
        <w:spacing w:before="0" w:after="0" w:line="500" w:lineRule="exact"/>
        <w:ind w:firstLineChars="0" w:firstLine="0"/>
        <w:jc w:val="left"/>
        <w:rPr>
          <w:rFonts w:ascii="宋体" w:hAnsi="宋体" w:cs="宋体"/>
          <w:b w:val="0"/>
          <w:bCs w:val="0"/>
          <w:sz w:val="24"/>
          <w:szCs w:val="24"/>
        </w:rPr>
      </w:pPr>
      <w:r w:rsidRPr="008B2568">
        <w:rPr>
          <w:rFonts w:ascii="宋体" w:hAnsi="宋体" w:cs="宋体" w:hint="eastAsia"/>
          <w:sz w:val="24"/>
          <w:szCs w:val="24"/>
        </w:rPr>
        <w:t>投标人</w:t>
      </w:r>
      <w:r w:rsidRPr="008B2568">
        <w:rPr>
          <w:rFonts w:ascii="宋体" w:hAnsi="宋体" w:cs="宋体"/>
          <w:sz w:val="24"/>
          <w:szCs w:val="24"/>
        </w:rPr>
        <w:t>至少须具备以下设备条件：</w:t>
      </w:r>
    </w:p>
    <w:tbl>
      <w:tblPr>
        <w:tblStyle w:val="aff8"/>
        <w:tblW w:w="0" w:type="auto"/>
        <w:tblLayout w:type="fixed"/>
        <w:tblLook w:val="04A0" w:firstRow="1" w:lastRow="0" w:firstColumn="1" w:lastColumn="0" w:noHBand="0" w:noVBand="1"/>
      </w:tblPr>
      <w:tblGrid>
        <w:gridCol w:w="6147"/>
        <w:gridCol w:w="2272"/>
      </w:tblGrid>
      <w:tr w:rsidR="008B2568" w:rsidRPr="008B2568" w14:paraId="4F19A301" w14:textId="77777777">
        <w:trPr>
          <w:trHeight w:val="626"/>
        </w:trPr>
        <w:tc>
          <w:tcPr>
            <w:tcW w:w="6147" w:type="dxa"/>
            <w:vAlign w:val="center"/>
          </w:tcPr>
          <w:p w14:paraId="109133D3" w14:textId="77777777" w:rsidR="00D92102" w:rsidRPr="008B2568" w:rsidRDefault="00200066">
            <w:pPr>
              <w:pStyle w:val="1"/>
              <w:wordWrap w:val="0"/>
              <w:spacing w:before="0" w:after="0" w:line="500" w:lineRule="exact"/>
              <w:ind w:firstLine="482"/>
              <w:outlineLvl w:val="0"/>
              <w:rPr>
                <w:rFonts w:ascii="宋体" w:hAnsi="宋体" w:cs="宋体"/>
                <w:bCs/>
                <w:sz w:val="24"/>
              </w:rPr>
            </w:pPr>
            <w:r w:rsidRPr="008B2568">
              <w:rPr>
                <w:rFonts w:ascii="宋体" w:hAnsi="宋体" w:cs="宋体" w:hint="eastAsia"/>
                <w:bCs/>
                <w:sz w:val="24"/>
              </w:rPr>
              <w:t>设备名称</w:t>
            </w:r>
          </w:p>
        </w:tc>
        <w:tc>
          <w:tcPr>
            <w:tcW w:w="2272" w:type="dxa"/>
            <w:vAlign w:val="center"/>
          </w:tcPr>
          <w:p w14:paraId="2D7DD323" w14:textId="77777777" w:rsidR="00D92102" w:rsidRPr="008B2568" w:rsidRDefault="00200066">
            <w:pPr>
              <w:pStyle w:val="1"/>
              <w:wordWrap w:val="0"/>
              <w:spacing w:before="0" w:after="0" w:line="500" w:lineRule="exact"/>
              <w:ind w:firstLine="482"/>
              <w:outlineLvl w:val="0"/>
              <w:rPr>
                <w:rFonts w:ascii="宋体" w:hAnsi="宋体" w:cs="宋体"/>
                <w:bCs/>
                <w:sz w:val="24"/>
              </w:rPr>
            </w:pPr>
            <w:r w:rsidRPr="008B2568">
              <w:rPr>
                <w:rFonts w:ascii="宋体" w:hAnsi="宋体" w:cs="宋体" w:hint="eastAsia"/>
                <w:bCs/>
                <w:sz w:val="24"/>
              </w:rPr>
              <w:t>数量</w:t>
            </w:r>
            <w:r w:rsidRPr="008B2568">
              <w:rPr>
                <w:rFonts w:ascii="宋体" w:hAnsi="宋体" w:cs="宋体"/>
                <w:bCs/>
                <w:sz w:val="24"/>
              </w:rPr>
              <w:t>（台）</w:t>
            </w:r>
          </w:p>
        </w:tc>
      </w:tr>
      <w:tr w:rsidR="008B2568" w:rsidRPr="008B2568" w14:paraId="20CB8C1F" w14:textId="77777777">
        <w:trPr>
          <w:trHeight w:val="504"/>
        </w:trPr>
        <w:tc>
          <w:tcPr>
            <w:tcW w:w="6147" w:type="dxa"/>
            <w:vAlign w:val="center"/>
          </w:tcPr>
          <w:p w14:paraId="258F4D88" w14:textId="77777777" w:rsidR="00D92102" w:rsidRPr="008B2568" w:rsidRDefault="00200066">
            <w:pPr>
              <w:pStyle w:val="1"/>
              <w:wordWrap w:val="0"/>
              <w:spacing w:before="0" w:after="0" w:line="500" w:lineRule="exact"/>
              <w:ind w:firstLine="482"/>
              <w:outlineLvl w:val="0"/>
              <w:rPr>
                <w:rFonts w:ascii="宋体" w:hAnsi="宋体" w:cs="宋体"/>
                <w:bCs/>
                <w:sz w:val="24"/>
              </w:rPr>
            </w:pPr>
            <w:r w:rsidRPr="008B2568">
              <w:rPr>
                <w:rFonts w:ascii="宋体" w:hAnsi="宋体" w:cs="宋体" w:hint="eastAsia"/>
                <w:bCs/>
                <w:sz w:val="24"/>
              </w:rPr>
              <w:t>四开彩色印刷机（颜色三色以上）</w:t>
            </w:r>
          </w:p>
        </w:tc>
        <w:tc>
          <w:tcPr>
            <w:tcW w:w="2272" w:type="dxa"/>
            <w:vAlign w:val="center"/>
          </w:tcPr>
          <w:p w14:paraId="059E3107" w14:textId="77777777" w:rsidR="00D92102" w:rsidRPr="008B2568" w:rsidRDefault="00200066">
            <w:pPr>
              <w:pStyle w:val="1"/>
              <w:wordWrap w:val="0"/>
              <w:spacing w:before="0" w:after="0" w:line="500" w:lineRule="exact"/>
              <w:ind w:firstLine="482"/>
              <w:outlineLvl w:val="0"/>
              <w:rPr>
                <w:rFonts w:ascii="宋体" w:hAnsi="宋体" w:cs="宋体"/>
                <w:bCs/>
                <w:sz w:val="24"/>
              </w:rPr>
            </w:pPr>
            <w:r w:rsidRPr="008B2568">
              <w:rPr>
                <w:rFonts w:ascii="宋体" w:hAnsi="宋体" w:cs="宋体" w:hint="eastAsia"/>
                <w:bCs/>
                <w:sz w:val="24"/>
              </w:rPr>
              <w:t>1</w:t>
            </w:r>
          </w:p>
        </w:tc>
      </w:tr>
      <w:tr w:rsidR="008B2568" w:rsidRPr="008B2568" w14:paraId="4FDE2244" w14:textId="77777777">
        <w:trPr>
          <w:trHeight w:val="504"/>
        </w:trPr>
        <w:tc>
          <w:tcPr>
            <w:tcW w:w="6147" w:type="dxa"/>
            <w:vAlign w:val="center"/>
          </w:tcPr>
          <w:p w14:paraId="3BCB4C0A" w14:textId="77777777" w:rsidR="00D92102" w:rsidRPr="008B2568" w:rsidRDefault="00200066">
            <w:pPr>
              <w:pStyle w:val="1"/>
              <w:wordWrap w:val="0"/>
              <w:spacing w:before="0" w:after="0" w:line="500" w:lineRule="exact"/>
              <w:ind w:firstLine="482"/>
              <w:outlineLvl w:val="0"/>
              <w:rPr>
                <w:rFonts w:ascii="宋体" w:hAnsi="宋体" w:cs="宋体"/>
                <w:bCs/>
                <w:sz w:val="24"/>
              </w:rPr>
            </w:pPr>
            <w:r w:rsidRPr="008B2568">
              <w:rPr>
                <w:rFonts w:ascii="宋体" w:hAnsi="宋体" w:cs="宋体" w:hint="eastAsia"/>
                <w:bCs/>
                <w:sz w:val="24"/>
              </w:rPr>
              <w:t>激光照排机</w:t>
            </w:r>
          </w:p>
        </w:tc>
        <w:tc>
          <w:tcPr>
            <w:tcW w:w="2272" w:type="dxa"/>
            <w:vAlign w:val="center"/>
          </w:tcPr>
          <w:p w14:paraId="0131001E" w14:textId="77777777" w:rsidR="00D92102" w:rsidRPr="008B2568" w:rsidRDefault="00200066">
            <w:pPr>
              <w:pStyle w:val="1"/>
              <w:wordWrap w:val="0"/>
              <w:spacing w:before="0" w:after="0" w:line="500" w:lineRule="exact"/>
              <w:ind w:firstLine="482"/>
              <w:outlineLvl w:val="0"/>
              <w:rPr>
                <w:rFonts w:ascii="宋体" w:hAnsi="宋体" w:cs="宋体"/>
                <w:bCs/>
                <w:sz w:val="24"/>
              </w:rPr>
            </w:pPr>
            <w:r w:rsidRPr="008B2568">
              <w:rPr>
                <w:rFonts w:ascii="宋体" w:hAnsi="宋体" w:cs="宋体" w:hint="eastAsia"/>
                <w:bCs/>
                <w:sz w:val="24"/>
              </w:rPr>
              <w:t>1</w:t>
            </w:r>
          </w:p>
        </w:tc>
      </w:tr>
      <w:tr w:rsidR="008B2568" w:rsidRPr="008B2568" w14:paraId="3E9FA818" w14:textId="77777777">
        <w:trPr>
          <w:trHeight w:val="504"/>
        </w:trPr>
        <w:tc>
          <w:tcPr>
            <w:tcW w:w="6147" w:type="dxa"/>
            <w:vAlign w:val="center"/>
          </w:tcPr>
          <w:p w14:paraId="17D55A5B" w14:textId="77777777" w:rsidR="00D92102" w:rsidRPr="008B2568" w:rsidRDefault="00200066">
            <w:pPr>
              <w:pStyle w:val="1"/>
              <w:wordWrap w:val="0"/>
              <w:spacing w:before="0" w:after="0" w:line="500" w:lineRule="exact"/>
              <w:ind w:firstLine="482"/>
              <w:outlineLvl w:val="0"/>
              <w:rPr>
                <w:rFonts w:ascii="宋体" w:hAnsi="宋体" w:cs="宋体"/>
                <w:bCs/>
                <w:sz w:val="24"/>
              </w:rPr>
            </w:pPr>
            <w:r w:rsidRPr="008B2568">
              <w:rPr>
                <w:rFonts w:ascii="宋体" w:hAnsi="宋体" w:cs="宋体" w:hint="eastAsia"/>
                <w:bCs/>
                <w:sz w:val="24"/>
              </w:rPr>
              <w:t>数码打样机</w:t>
            </w:r>
          </w:p>
        </w:tc>
        <w:tc>
          <w:tcPr>
            <w:tcW w:w="2272" w:type="dxa"/>
            <w:vAlign w:val="center"/>
          </w:tcPr>
          <w:p w14:paraId="6EF81738" w14:textId="77777777" w:rsidR="00D92102" w:rsidRPr="008B2568" w:rsidRDefault="00200066">
            <w:pPr>
              <w:pStyle w:val="1"/>
              <w:wordWrap w:val="0"/>
              <w:spacing w:before="0" w:after="0" w:line="500" w:lineRule="exact"/>
              <w:ind w:firstLine="482"/>
              <w:outlineLvl w:val="0"/>
              <w:rPr>
                <w:rFonts w:ascii="宋体" w:hAnsi="宋体" w:cs="宋体"/>
                <w:bCs/>
                <w:sz w:val="24"/>
              </w:rPr>
            </w:pPr>
            <w:r w:rsidRPr="008B2568">
              <w:rPr>
                <w:rFonts w:ascii="宋体" w:hAnsi="宋体" w:cs="宋体" w:hint="eastAsia"/>
                <w:bCs/>
                <w:sz w:val="24"/>
              </w:rPr>
              <w:t>1</w:t>
            </w:r>
          </w:p>
        </w:tc>
      </w:tr>
      <w:tr w:rsidR="008B2568" w:rsidRPr="008B2568" w14:paraId="21941DA7" w14:textId="77777777">
        <w:trPr>
          <w:trHeight w:val="504"/>
        </w:trPr>
        <w:tc>
          <w:tcPr>
            <w:tcW w:w="6147" w:type="dxa"/>
            <w:vAlign w:val="center"/>
          </w:tcPr>
          <w:p w14:paraId="0E00782A" w14:textId="77777777" w:rsidR="00D92102" w:rsidRPr="008B2568" w:rsidRDefault="00200066">
            <w:pPr>
              <w:pStyle w:val="1"/>
              <w:wordWrap w:val="0"/>
              <w:spacing w:before="0" w:after="0" w:line="500" w:lineRule="exact"/>
              <w:ind w:firstLine="482"/>
              <w:outlineLvl w:val="0"/>
              <w:rPr>
                <w:rFonts w:ascii="宋体" w:hAnsi="宋体" w:cs="宋体"/>
                <w:bCs/>
                <w:sz w:val="24"/>
              </w:rPr>
            </w:pPr>
            <w:r w:rsidRPr="008B2568">
              <w:rPr>
                <w:rFonts w:ascii="宋体" w:hAnsi="宋体" w:cs="宋体" w:hint="eastAsia"/>
                <w:bCs/>
                <w:sz w:val="24"/>
              </w:rPr>
              <w:t>大型切纸机</w:t>
            </w:r>
          </w:p>
        </w:tc>
        <w:tc>
          <w:tcPr>
            <w:tcW w:w="2272" w:type="dxa"/>
            <w:vAlign w:val="center"/>
          </w:tcPr>
          <w:p w14:paraId="430E95C2" w14:textId="77777777" w:rsidR="00D92102" w:rsidRPr="008B2568" w:rsidRDefault="00200066">
            <w:pPr>
              <w:pStyle w:val="1"/>
              <w:wordWrap w:val="0"/>
              <w:spacing w:before="0" w:after="0" w:line="500" w:lineRule="exact"/>
              <w:ind w:firstLine="482"/>
              <w:outlineLvl w:val="0"/>
              <w:rPr>
                <w:rFonts w:ascii="宋体" w:hAnsi="宋体" w:cs="宋体"/>
                <w:bCs/>
                <w:sz w:val="24"/>
              </w:rPr>
            </w:pPr>
            <w:r w:rsidRPr="008B2568">
              <w:rPr>
                <w:rFonts w:ascii="宋体" w:hAnsi="宋体" w:cs="宋体" w:hint="eastAsia"/>
                <w:bCs/>
                <w:sz w:val="24"/>
              </w:rPr>
              <w:t>2</w:t>
            </w:r>
          </w:p>
        </w:tc>
      </w:tr>
      <w:tr w:rsidR="008B2568" w:rsidRPr="008B2568" w14:paraId="3D381263" w14:textId="77777777">
        <w:trPr>
          <w:trHeight w:val="517"/>
        </w:trPr>
        <w:tc>
          <w:tcPr>
            <w:tcW w:w="6147" w:type="dxa"/>
            <w:vAlign w:val="center"/>
          </w:tcPr>
          <w:p w14:paraId="4A4251E7" w14:textId="77777777" w:rsidR="00D92102" w:rsidRPr="008B2568" w:rsidRDefault="00200066">
            <w:pPr>
              <w:pStyle w:val="1"/>
              <w:wordWrap w:val="0"/>
              <w:spacing w:before="0" w:after="0" w:line="500" w:lineRule="exact"/>
              <w:ind w:firstLine="482"/>
              <w:outlineLvl w:val="0"/>
              <w:rPr>
                <w:rFonts w:ascii="宋体" w:hAnsi="宋体" w:cs="宋体"/>
                <w:bCs/>
                <w:sz w:val="24"/>
              </w:rPr>
            </w:pPr>
            <w:r w:rsidRPr="008B2568">
              <w:rPr>
                <w:rFonts w:ascii="宋体" w:hAnsi="宋体" w:cs="宋体" w:hint="eastAsia"/>
                <w:bCs/>
                <w:sz w:val="24"/>
              </w:rPr>
              <w:t>胶装机</w:t>
            </w:r>
          </w:p>
        </w:tc>
        <w:tc>
          <w:tcPr>
            <w:tcW w:w="2272" w:type="dxa"/>
            <w:vAlign w:val="center"/>
          </w:tcPr>
          <w:p w14:paraId="6D4CFAA2" w14:textId="77777777" w:rsidR="00D92102" w:rsidRPr="008B2568" w:rsidRDefault="00200066">
            <w:pPr>
              <w:pStyle w:val="1"/>
              <w:wordWrap w:val="0"/>
              <w:spacing w:before="0" w:after="0" w:line="500" w:lineRule="exact"/>
              <w:ind w:firstLine="482"/>
              <w:outlineLvl w:val="0"/>
              <w:rPr>
                <w:rFonts w:ascii="宋体" w:hAnsi="宋体" w:cs="宋体"/>
                <w:bCs/>
                <w:sz w:val="24"/>
              </w:rPr>
            </w:pPr>
            <w:r w:rsidRPr="008B2568">
              <w:rPr>
                <w:rFonts w:ascii="宋体" w:hAnsi="宋体" w:cs="宋体" w:hint="eastAsia"/>
                <w:bCs/>
                <w:sz w:val="24"/>
              </w:rPr>
              <w:t>1</w:t>
            </w:r>
          </w:p>
        </w:tc>
      </w:tr>
      <w:tr w:rsidR="008B2568" w:rsidRPr="008B2568" w14:paraId="61679A9B" w14:textId="77777777">
        <w:trPr>
          <w:trHeight w:val="541"/>
        </w:trPr>
        <w:tc>
          <w:tcPr>
            <w:tcW w:w="6147" w:type="dxa"/>
            <w:vAlign w:val="center"/>
          </w:tcPr>
          <w:p w14:paraId="2B262B6B" w14:textId="77777777" w:rsidR="00D92102" w:rsidRPr="008B2568" w:rsidRDefault="00200066">
            <w:pPr>
              <w:pStyle w:val="1"/>
              <w:wordWrap w:val="0"/>
              <w:spacing w:before="0" w:after="0" w:line="500" w:lineRule="exact"/>
              <w:ind w:firstLine="482"/>
              <w:outlineLvl w:val="0"/>
              <w:rPr>
                <w:rFonts w:ascii="宋体" w:hAnsi="宋体" w:cs="宋体"/>
                <w:bCs/>
                <w:sz w:val="24"/>
              </w:rPr>
            </w:pPr>
            <w:r w:rsidRPr="008B2568">
              <w:rPr>
                <w:rFonts w:ascii="宋体" w:hAnsi="宋体" w:cs="宋体" w:hint="eastAsia"/>
                <w:bCs/>
                <w:sz w:val="24"/>
              </w:rPr>
              <w:t>自动骑马钉书机</w:t>
            </w:r>
          </w:p>
        </w:tc>
        <w:tc>
          <w:tcPr>
            <w:tcW w:w="2272" w:type="dxa"/>
            <w:vAlign w:val="center"/>
          </w:tcPr>
          <w:p w14:paraId="725C7E56" w14:textId="77777777" w:rsidR="00D92102" w:rsidRPr="008B2568" w:rsidRDefault="00200066">
            <w:pPr>
              <w:pStyle w:val="1"/>
              <w:wordWrap w:val="0"/>
              <w:spacing w:before="0" w:after="0" w:line="500" w:lineRule="exact"/>
              <w:ind w:firstLine="482"/>
              <w:outlineLvl w:val="0"/>
              <w:rPr>
                <w:rFonts w:ascii="宋体" w:hAnsi="宋体" w:cs="宋体"/>
                <w:bCs/>
                <w:sz w:val="24"/>
              </w:rPr>
            </w:pPr>
            <w:r w:rsidRPr="008B2568">
              <w:rPr>
                <w:rFonts w:ascii="宋体" w:hAnsi="宋体" w:cs="宋体" w:hint="eastAsia"/>
                <w:bCs/>
                <w:sz w:val="24"/>
              </w:rPr>
              <w:t>1</w:t>
            </w:r>
          </w:p>
        </w:tc>
      </w:tr>
      <w:tr w:rsidR="008B2568" w:rsidRPr="008B2568" w14:paraId="1BCAFC92" w14:textId="77777777">
        <w:trPr>
          <w:trHeight w:val="538"/>
        </w:trPr>
        <w:tc>
          <w:tcPr>
            <w:tcW w:w="6147" w:type="dxa"/>
            <w:vAlign w:val="center"/>
          </w:tcPr>
          <w:p w14:paraId="5EA325C4" w14:textId="77777777" w:rsidR="00D92102" w:rsidRPr="008B2568" w:rsidRDefault="00200066">
            <w:pPr>
              <w:pStyle w:val="1"/>
              <w:wordWrap w:val="0"/>
              <w:spacing w:before="0" w:after="0" w:line="500" w:lineRule="exact"/>
              <w:ind w:firstLine="482"/>
              <w:outlineLvl w:val="0"/>
              <w:rPr>
                <w:rFonts w:ascii="宋体" w:hAnsi="宋体" w:cs="宋体"/>
                <w:bCs/>
                <w:sz w:val="24"/>
              </w:rPr>
            </w:pPr>
            <w:r w:rsidRPr="008B2568">
              <w:rPr>
                <w:rFonts w:ascii="宋体" w:hAnsi="宋体" w:cs="宋体"/>
                <w:bCs/>
                <w:sz w:val="24"/>
              </w:rPr>
              <w:t>自动</w:t>
            </w:r>
            <w:r w:rsidRPr="008B2568">
              <w:rPr>
                <w:rFonts w:ascii="宋体" w:hAnsi="宋体" w:cs="宋体" w:hint="eastAsia"/>
                <w:bCs/>
                <w:sz w:val="24"/>
              </w:rPr>
              <w:t>覆膜机</w:t>
            </w:r>
          </w:p>
        </w:tc>
        <w:tc>
          <w:tcPr>
            <w:tcW w:w="2272" w:type="dxa"/>
            <w:vAlign w:val="center"/>
          </w:tcPr>
          <w:p w14:paraId="33ECBAE7" w14:textId="77777777" w:rsidR="00D92102" w:rsidRPr="008B2568" w:rsidRDefault="00200066">
            <w:pPr>
              <w:pStyle w:val="1"/>
              <w:wordWrap w:val="0"/>
              <w:spacing w:before="0" w:after="0" w:line="500" w:lineRule="exact"/>
              <w:ind w:firstLine="482"/>
              <w:outlineLvl w:val="0"/>
              <w:rPr>
                <w:rFonts w:ascii="宋体" w:hAnsi="宋体" w:cs="宋体"/>
                <w:bCs/>
                <w:sz w:val="24"/>
              </w:rPr>
            </w:pPr>
            <w:r w:rsidRPr="008B2568">
              <w:rPr>
                <w:rFonts w:ascii="宋体" w:hAnsi="宋体" w:cs="宋体" w:hint="eastAsia"/>
                <w:bCs/>
                <w:sz w:val="24"/>
              </w:rPr>
              <w:t>1</w:t>
            </w:r>
          </w:p>
        </w:tc>
      </w:tr>
      <w:tr w:rsidR="008B2568" w:rsidRPr="008B2568" w14:paraId="5F32D8B3" w14:textId="77777777">
        <w:trPr>
          <w:trHeight w:val="548"/>
        </w:trPr>
        <w:tc>
          <w:tcPr>
            <w:tcW w:w="6147" w:type="dxa"/>
            <w:vAlign w:val="center"/>
          </w:tcPr>
          <w:p w14:paraId="55483FE9" w14:textId="77777777" w:rsidR="00D92102" w:rsidRPr="008B2568" w:rsidRDefault="00200066">
            <w:pPr>
              <w:pStyle w:val="1"/>
              <w:wordWrap w:val="0"/>
              <w:spacing w:before="0" w:after="0" w:line="500" w:lineRule="exact"/>
              <w:ind w:firstLine="482"/>
              <w:outlineLvl w:val="0"/>
              <w:rPr>
                <w:rFonts w:ascii="宋体" w:hAnsi="宋体" w:cs="宋体"/>
                <w:bCs/>
                <w:sz w:val="24"/>
              </w:rPr>
            </w:pPr>
            <w:r w:rsidRPr="008B2568">
              <w:rPr>
                <w:rFonts w:ascii="宋体" w:hAnsi="宋体" w:cs="宋体"/>
                <w:bCs/>
                <w:sz w:val="24"/>
              </w:rPr>
              <w:t>自动折页机</w:t>
            </w:r>
          </w:p>
        </w:tc>
        <w:tc>
          <w:tcPr>
            <w:tcW w:w="2272" w:type="dxa"/>
            <w:vAlign w:val="center"/>
          </w:tcPr>
          <w:p w14:paraId="4FC8A370" w14:textId="77777777" w:rsidR="00D92102" w:rsidRPr="008B2568" w:rsidRDefault="00200066">
            <w:pPr>
              <w:pStyle w:val="1"/>
              <w:wordWrap w:val="0"/>
              <w:spacing w:before="0" w:after="0" w:line="500" w:lineRule="exact"/>
              <w:ind w:firstLine="482"/>
              <w:outlineLvl w:val="0"/>
              <w:rPr>
                <w:rFonts w:ascii="宋体" w:hAnsi="宋体" w:cs="宋体"/>
                <w:bCs/>
                <w:sz w:val="24"/>
              </w:rPr>
            </w:pPr>
            <w:r w:rsidRPr="008B2568">
              <w:rPr>
                <w:rFonts w:ascii="宋体" w:hAnsi="宋体" w:cs="宋体"/>
                <w:bCs/>
                <w:sz w:val="24"/>
              </w:rPr>
              <w:t>1</w:t>
            </w:r>
          </w:p>
        </w:tc>
      </w:tr>
    </w:tbl>
    <w:p w14:paraId="3CB04323" w14:textId="77777777" w:rsidR="00D92102" w:rsidRPr="008B2568" w:rsidRDefault="00D92102">
      <w:pPr>
        <w:spacing w:line="500" w:lineRule="exact"/>
        <w:ind w:firstLine="420"/>
        <w:sectPr w:rsidR="00D92102" w:rsidRPr="008B2568">
          <w:footerReference w:type="default" r:id="rId17"/>
          <w:headerReference w:type="first" r:id="rId18"/>
          <w:footerReference w:type="first" r:id="rId19"/>
          <w:pgSz w:w="11907" w:h="16839"/>
          <w:pgMar w:top="1418" w:right="1797" w:bottom="1440" w:left="1701" w:header="850" w:footer="992" w:gutter="0"/>
          <w:cols w:space="720"/>
          <w:titlePg/>
          <w:docGrid w:linePitch="360"/>
        </w:sectPr>
      </w:pPr>
    </w:p>
    <w:p w14:paraId="510C7612" w14:textId="77777777" w:rsidR="00D92102" w:rsidRPr="008B2568" w:rsidRDefault="00200066">
      <w:pPr>
        <w:pStyle w:val="1"/>
        <w:spacing w:line="440" w:lineRule="exact"/>
        <w:ind w:firstLine="482"/>
        <w:jc w:val="left"/>
        <w:rPr>
          <w:rFonts w:ascii="宋体" w:hAnsi="宋体" w:cs="宋体"/>
          <w:bCs/>
          <w:sz w:val="24"/>
        </w:rPr>
      </w:pPr>
      <w:r w:rsidRPr="008B2568">
        <w:rPr>
          <w:rFonts w:ascii="宋体" w:hAnsi="宋体" w:cs="宋体"/>
          <w:bCs/>
          <w:sz w:val="24"/>
        </w:rPr>
        <w:lastRenderedPageBreak/>
        <w:t>四、</w:t>
      </w:r>
      <w:r w:rsidRPr="008B2568">
        <w:rPr>
          <w:rFonts w:ascii="宋体" w:hAnsi="宋体" w:cs="宋体" w:hint="eastAsia"/>
          <w:sz w:val="24"/>
        </w:rPr>
        <w:t>★</w:t>
      </w:r>
      <w:r w:rsidRPr="008B2568">
        <w:rPr>
          <w:rFonts w:ascii="宋体" w:hAnsi="宋体" w:cs="宋体"/>
          <w:bCs/>
          <w:sz w:val="24"/>
        </w:rPr>
        <w:t>印刷内容及单价限价</w:t>
      </w:r>
    </w:p>
    <w:p w14:paraId="661A8101" w14:textId="77777777" w:rsidR="00D92102" w:rsidRPr="008B2568" w:rsidRDefault="00200066">
      <w:pPr>
        <w:pStyle w:val="aff4"/>
        <w:spacing w:before="0" w:after="0" w:line="500" w:lineRule="exact"/>
        <w:ind w:firstLineChars="0" w:firstLine="0"/>
        <w:jc w:val="left"/>
        <w:rPr>
          <w:rFonts w:ascii="宋体" w:hAnsi="宋体" w:cs="宋体"/>
          <w:sz w:val="24"/>
          <w:szCs w:val="24"/>
          <w:shd w:val="clear" w:color="FFFFFF" w:fill="D9D9D9"/>
        </w:rPr>
      </w:pPr>
      <w:r w:rsidRPr="008B2568">
        <w:rPr>
          <w:rFonts w:ascii="宋体" w:hAnsi="宋体" w:cs="宋体" w:hint="eastAsia"/>
          <w:sz w:val="24"/>
          <w:szCs w:val="24"/>
          <w:shd w:val="clear" w:color="FFFFFF" w:fill="D9D9D9"/>
        </w:rPr>
        <w:t xml:space="preserve">注：印制品的尺寸可在±10%以内变动，中标人不得另行收费。 </w:t>
      </w:r>
    </w:p>
    <w:p w14:paraId="21D3F5DB" w14:textId="77777777" w:rsidR="00D92102" w:rsidRPr="008B2568" w:rsidRDefault="00200066">
      <w:pPr>
        <w:pStyle w:val="aff4"/>
        <w:spacing w:before="0" w:after="0" w:line="500" w:lineRule="exact"/>
        <w:ind w:firstLineChars="0" w:firstLine="0"/>
        <w:jc w:val="left"/>
        <w:rPr>
          <w:b w:val="0"/>
          <w:sz w:val="28"/>
        </w:rPr>
      </w:pPr>
      <w:r w:rsidRPr="008B2568">
        <w:rPr>
          <w:rFonts w:hint="eastAsia"/>
          <w:sz w:val="28"/>
        </w:rPr>
        <w:t>标包</w:t>
      </w:r>
      <w:r w:rsidRPr="008B2568">
        <w:rPr>
          <w:rFonts w:hint="eastAsia"/>
          <w:sz w:val="28"/>
        </w:rPr>
        <w:t>1</w:t>
      </w:r>
      <w:r w:rsidRPr="008B2568">
        <w:rPr>
          <w:rFonts w:hint="eastAsia"/>
          <w:sz w:val="28"/>
        </w:rPr>
        <w:t>：</w:t>
      </w:r>
      <w:r w:rsidRPr="008B2568">
        <w:rPr>
          <w:rFonts w:ascii="宋体" w:hAnsi="宋体" w:cs="宋体" w:hint="eastAsia"/>
          <w:sz w:val="28"/>
          <w:szCs w:val="21"/>
        </w:rPr>
        <w:t>全辖业务类印刷服务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42"/>
        <w:gridCol w:w="653"/>
        <w:gridCol w:w="1169"/>
        <w:gridCol w:w="2392"/>
        <w:gridCol w:w="1270"/>
        <w:gridCol w:w="3505"/>
        <w:gridCol w:w="349"/>
        <w:gridCol w:w="1984"/>
        <w:gridCol w:w="1947"/>
      </w:tblGrid>
      <w:tr w:rsidR="008B2568" w:rsidRPr="008B2568" w14:paraId="37D5120C" w14:textId="77777777" w:rsidTr="00D06CF4">
        <w:trPr>
          <w:trHeight w:val="495"/>
          <w:jc w:val="center"/>
        </w:trPr>
        <w:tc>
          <w:tcPr>
            <w:tcW w:w="742" w:type="dxa"/>
            <w:vAlign w:val="center"/>
          </w:tcPr>
          <w:p w14:paraId="5B8B9B03"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标包名称</w:t>
            </w:r>
          </w:p>
        </w:tc>
        <w:tc>
          <w:tcPr>
            <w:tcW w:w="653" w:type="dxa"/>
            <w:vAlign w:val="center"/>
          </w:tcPr>
          <w:p w14:paraId="15C6B4BC"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分类</w:t>
            </w:r>
          </w:p>
        </w:tc>
        <w:tc>
          <w:tcPr>
            <w:tcW w:w="1169" w:type="dxa"/>
            <w:vAlign w:val="center"/>
          </w:tcPr>
          <w:p w14:paraId="03104054"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名称</w:t>
            </w:r>
          </w:p>
        </w:tc>
        <w:tc>
          <w:tcPr>
            <w:tcW w:w="2392" w:type="dxa"/>
            <w:vAlign w:val="center"/>
          </w:tcPr>
          <w:p w14:paraId="21809A8D"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规格（cm*cm）</w:t>
            </w:r>
          </w:p>
        </w:tc>
        <w:tc>
          <w:tcPr>
            <w:tcW w:w="4775" w:type="dxa"/>
            <w:gridSpan w:val="2"/>
            <w:vAlign w:val="center"/>
          </w:tcPr>
          <w:p w14:paraId="5DB5EA5D"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起印量（张）</w:t>
            </w:r>
          </w:p>
        </w:tc>
        <w:tc>
          <w:tcPr>
            <w:tcW w:w="2333" w:type="dxa"/>
            <w:gridSpan w:val="2"/>
            <w:vAlign w:val="center"/>
          </w:tcPr>
          <w:p w14:paraId="26ECEC25"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单位</w:t>
            </w:r>
          </w:p>
        </w:tc>
        <w:tc>
          <w:tcPr>
            <w:tcW w:w="1947" w:type="dxa"/>
            <w:vAlign w:val="center"/>
          </w:tcPr>
          <w:p w14:paraId="6A2C12AB"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最高含税单价限价</w:t>
            </w:r>
          </w:p>
        </w:tc>
      </w:tr>
      <w:tr w:rsidR="008B2568" w:rsidRPr="008B2568" w14:paraId="2AF77D2C" w14:textId="77777777" w:rsidTr="00D06CF4">
        <w:trPr>
          <w:trHeight w:val="360"/>
          <w:jc w:val="center"/>
        </w:trPr>
        <w:tc>
          <w:tcPr>
            <w:tcW w:w="742" w:type="dxa"/>
            <w:vMerge w:val="restart"/>
            <w:vAlign w:val="center"/>
          </w:tcPr>
          <w:p w14:paraId="04222DB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全辖业务类印刷服务</w:t>
            </w:r>
          </w:p>
        </w:tc>
        <w:tc>
          <w:tcPr>
            <w:tcW w:w="653" w:type="dxa"/>
            <w:vMerge w:val="restart"/>
            <w:vAlign w:val="center"/>
          </w:tcPr>
          <w:p w14:paraId="2E410A7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A</w:t>
            </w:r>
          </w:p>
        </w:tc>
        <w:tc>
          <w:tcPr>
            <w:tcW w:w="1169" w:type="dxa"/>
            <w:vMerge w:val="restart"/>
            <w:vAlign w:val="center"/>
          </w:tcPr>
          <w:p w14:paraId="103B658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业务单证</w:t>
            </w:r>
          </w:p>
        </w:tc>
        <w:tc>
          <w:tcPr>
            <w:tcW w:w="2392" w:type="dxa"/>
            <w:vMerge w:val="restart"/>
            <w:vAlign w:val="center"/>
          </w:tcPr>
          <w:p w14:paraId="51B2ADE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单联（80G双胶纸 14*21cm）</w:t>
            </w:r>
          </w:p>
        </w:tc>
        <w:tc>
          <w:tcPr>
            <w:tcW w:w="1270" w:type="dxa"/>
            <w:vMerge w:val="restart"/>
            <w:vAlign w:val="center"/>
          </w:tcPr>
          <w:p w14:paraId="4EC66A2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100</w:t>
            </w:r>
          </w:p>
        </w:tc>
        <w:tc>
          <w:tcPr>
            <w:tcW w:w="3505" w:type="dxa"/>
            <w:vAlign w:val="center"/>
          </w:tcPr>
          <w:p w14:paraId="2CE3684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2333" w:type="dxa"/>
            <w:gridSpan w:val="2"/>
          </w:tcPr>
          <w:p w14:paraId="2B25682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1947" w:type="dxa"/>
            <w:vAlign w:val="center"/>
          </w:tcPr>
          <w:p w14:paraId="5518942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0.15</w:t>
            </w:r>
          </w:p>
        </w:tc>
      </w:tr>
      <w:tr w:rsidR="008B2568" w:rsidRPr="008B2568" w14:paraId="06BA6CB0" w14:textId="77777777" w:rsidTr="00D06CF4">
        <w:trPr>
          <w:trHeight w:val="360"/>
          <w:jc w:val="center"/>
        </w:trPr>
        <w:tc>
          <w:tcPr>
            <w:tcW w:w="742" w:type="dxa"/>
            <w:vMerge/>
            <w:vAlign w:val="center"/>
          </w:tcPr>
          <w:p w14:paraId="7389C9E3"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0812FF8E" w14:textId="77777777" w:rsidR="00D92102" w:rsidRPr="008B2568" w:rsidRDefault="00D92102">
            <w:pPr>
              <w:ind w:firstLineChars="0" w:firstLine="0"/>
              <w:jc w:val="center"/>
              <w:rPr>
                <w:rFonts w:ascii="宋体" w:hAnsi="宋体" w:cs="宋体"/>
                <w:szCs w:val="21"/>
              </w:rPr>
            </w:pPr>
          </w:p>
        </w:tc>
        <w:tc>
          <w:tcPr>
            <w:tcW w:w="1169" w:type="dxa"/>
            <w:vMerge/>
            <w:vAlign w:val="center"/>
          </w:tcPr>
          <w:p w14:paraId="5BE2A840" w14:textId="77777777" w:rsidR="00D92102" w:rsidRPr="008B2568" w:rsidRDefault="00D92102">
            <w:pPr>
              <w:ind w:firstLineChars="0" w:firstLine="0"/>
              <w:jc w:val="center"/>
              <w:rPr>
                <w:rFonts w:ascii="宋体" w:hAnsi="宋体" w:cs="宋体"/>
                <w:szCs w:val="21"/>
              </w:rPr>
            </w:pPr>
          </w:p>
        </w:tc>
        <w:tc>
          <w:tcPr>
            <w:tcW w:w="2392" w:type="dxa"/>
            <w:vMerge/>
            <w:vAlign w:val="center"/>
          </w:tcPr>
          <w:p w14:paraId="215D8BE6" w14:textId="77777777" w:rsidR="00D92102" w:rsidRPr="008B2568" w:rsidRDefault="00D92102">
            <w:pPr>
              <w:ind w:firstLineChars="0" w:firstLine="0"/>
              <w:jc w:val="center"/>
              <w:rPr>
                <w:rFonts w:ascii="宋体" w:hAnsi="宋体" w:cs="宋体"/>
                <w:szCs w:val="21"/>
              </w:rPr>
            </w:pPr>
          </w:p>
        </w:tc>
        <w:tc>
          <w:tcPr>
            <w:tcW w:w="1270" w:type="dxa"/>
            <w:vMerge/>
            <w:vAlign w:val="center"/>
          </w:tcPr>
          <w:p w14:paraId="1CCCB892" w14:textId="77777777" w:rsidR="00D92102" w:rsidRPr="008B2568" w:rsidRDefault="00D92102">
            <w:pPr>
              <w:ind w:firstLineChars="0" w:firstLine="0"/>
              <w:jc w:val="center"/>
              <w:rPr>
                <w:rFonts w:ascii="宋体" w:hAnsi="宋体" w:cs="宋体"/>
                <w:szCs w:val="21"/>
              </w:rPr>
            </w:pPr>
          </w:p>
        </w:tc>
        <w:tc>
          <w:tcPr>
            <w:tcW w:w="3505" w:type="dxa"/>
            <w:vAlign w:val="center"/>
          </w:tcPr>
          <w:p w14:paraId="74D16D7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2333" w:type="dxa"/>
            <w:gridSpan w:val="2"/>
          </w:tcPr>
          <w:p w14:paraId="216233F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1947" w:type="dxa"/>
            <w:vAlign w:val="center"/>
          </w:tcPr>
          <w:p w14:paraId="4F6F952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0.13</w:t>
            </w:r>
          </w:p>
        </w:tc>
      </w:tr>
      <w:tr w:rsidR="008B2568" w:rsidRPr="008B2568" w14:paraId="5AB0BFDE" w14:textId="77777777" w:rsidTr="00D06CF4">
        <w:trPr>
          <w:trHeight w:val="360"/>
          <w:jc w:val="center"/>
        </w:trPr>
        <w:tc>
          <w:tcPr>
            <w:tcW w:w="742" w:type="dxa"/>
            <w:vMerge/>
            <w:vAlign w:val="center"/>
          </w:tcPr>
          <w:p w14:paraId="38E85C27"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45241132" w14:textId="77777777" w:rsidR="00D92102" w:rsidRPr="008B2568" w:rsidRDefault="00D92102">
            <w:pPr>
              <w:ind w:firstLineChars="0" w:firstLine="0"/>
              <w:jc w:val="center"/>
              <w:rPr>
                <w:rFonts w:ascii="宋体" w:hAnsi="宋体" w:cs="宋体"/>
                <w:szCs w:val="21"/>
              </w:rPr>
            </w:pPr>
          </w:p>
        </w:tc>
        <w:tc>
          <w:tcPr>
            <w:tcW w:w="1169" w:type="dxa"/>
            <w:vMerge/>
            <w:vAlign w:val="center"/>
          </w:tcPr>
          <w:p w14:paraId="13B47A84" w14:textId="77777777" w:rsidR="00D92102" w:rsidRPr="008B2568" w:rsidRDefault="00D92102">
            <w:pPr>
              <w:ind w:firstLineChars="0" w:firstLine="0"/>
              <w:jc w:val="center"/>
              <w:rPr>
                <w:rFonts w:ascii="宋体" w:hAnsi="宋体" w:cs="宋体"/>
                <w:szCs w:val="21"/>
              </w:rPr>
            </w:pPr>
          </w:p>
        </w:tc>
        <w:tc>
          <w:tcPr>
            <w:tcW w:w="2392" w:type="dxa"/>
            <w:vMerge w:val="restart"/>
            <w:vAlign w:val="center"/>
          </w:tcPr>
          <w:p w14:paraId="0DCCDB2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单联（80G双胶纸 21*28.5cm）</w:t>
            </w:r>
          </w:p>
        </w:tc>
        <w:tc>
          <w:tcPr>
            <w:tcW w:w="1270" w:type="dxa"/>
            <w:vMerge w:val="restart"/>
            <w:vAlign w:val="center"/>
          </w:tcPr>
          <w:p w14:paraId="06FFCEF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100</w:t>
            </w:r>
          </w:p>
        </w:tc>
        <w:tc>
          <w:tcPr>
            <w:tcW w:w="3505" w:type="dxa"/>
            <w:vAlign w:val="center"/>
          </w:tcPr>
          <w:p w14:paraId="1EB3C03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2333" w:type="dxa"/>
            <w:gridSpan w:val="2"/>
          </w:tcPr>
          <w:p w14:paraId="70E283D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1947" w:type="dxa"/>
            <w:vAlign w:val="center"/>
          </w:tcPr>
          <w:p w14:paraId="3CE93C0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0.24</w:t>
            </w:r>
          </w:p>
        </w:tc>
      </w:tr>
      <w:tr w:rsidR="008B2568" w:rsidRPr="008B2568" w14:paraId="5C91642D" w14:textId="77777777" w:rsidTr="00D06CF4">
        <w:trPr>
          <w:trHeight w:val="360"/>
          <w:jc w:val="center"/>
        </w:trPr>
        <w:tc>
          <w:tcPr>
            <w:tcW w:w="742" w:type="dxa"/>
            <w:vMerge/>
            <w:vAlign w:val="center"/>
          </w:tcPr>
          <w:p w14:paraId="49BD93FF"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08E36A24" w14:textId="77777777" w:rsidR="00D92102" w:rsidRPr="008B2568" w:rsidRDefault="00D92102">
            <w:pPr>
              <w:ind w:firstLineChars="0" w:firstLine="0"/>
              <w:jc w:val="center"/>
              <w:rPr>
                <w:rFonts w:ascii="宋体" w:hAnsi="宋体" w:cs="宋体"/>
                <w:szCs w:val="21"/>
              </w:rPr>
            </w:pPr>
          </w:p>
        </w:tc>
        <w:tc>
          <w:tcPr>
            <w:tcW w:w="1169" w:type="dxa"/>
            <w:vMerge/>
            <w:vAlign w:val="center"/>
          </w:tcPr>
          <w:p w14:paraId="176BAC04" w14:textId="77777777" w:rsidR="00D92102" w:rsidRPr="008B2568" w:rsidRDefault="00D92102">
            <w:pPr>
              <w:ind w:firstLineChars="0" w:firstLine="0"/>
              <w:jc w:val="center"/>
              <w:rPr>
                <w:rFonts w:ascii="宋体" w:hAnsi="宋体" w:cs="宋体"/>
                <w:szCs w:val="21"/>
              </w:rPr>
            </w:pPr>
          </w:p>
        </w:tc>
        <w:tc>
          <w:tcPr>
            <w:tcW w:w="2392" w:type="dxa"/>
            <w:vMerge/>
            <w:vAlign w:val="center"/>
          </w:tcPr>
          <w:p w14:paraId="18B2CD21" w14:textId="77777777" w:rsidR="00D92102" w:rsidRPr="008B2568" w:rsidRDefault="00D92102">
            <w:pPr>
              <w:ind w:firstLineChars="0" w:firstLine="0"/>
              <w:jc w:val="center"/>
              <w:rPr>
                <w:rFonts w:ascii="宋体" w:hAnsi="宋体" w:cs="宋体"/>
                <w:szCs w:val="21"/>
              </w:rPr>
            </w:pPr>
          </w:p>
        </w:tc>
        <w:tc>
          <w:tcPr>
            <w:tcW w:w="1270" w:type="dxa"/>
            <w:vMerge/>
            <w:vAlign w:val="center"/>
          </w:tcPr>
          <w:p w14:paraId="1E741CE5" w14:textId="77777777" w:rsidR="00D92102" w:rsidRPr="008B2568" w:rsidRDefault="00D92102">
            <w:pPr>
              <w:ind w:firstLineChars="0" w:firstLine="0"/>
              <w:jc w:val="center"/>
              <w:rPr>
                <w:rFonts w:ascii="宋体" w:hAnsi="宋体" w:cs="宋体"/>
                <w:szCs w:val="21"/>
              </w:rPr>
            </w:pPr>
          </w:p>
        </w:tc>
        <w:tc>
          <w:tcPr>
            <w:tcW w:w="3505" w:type="dxa"/>
            <w:vAlign w:val="center"/>
          </w:tcPr>
          <w:p w14:paraId="67852F9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2333" w:type="dxa"/>
            <w:gridSpan w:val="2"/>
          </w:tcPr>
          <w:p w14:paraId="7B80A39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1947" w:type="dxa"/>
            <w:vAlign w:val="center"/>
          </w:tcPr>
          <w:p w14:paraId="111137A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0.22</w:t>
            </w:r>
          </w:p>
        </w:tc>
      </w:tr>
      <w:tr w:rsidR="008B2568" w:rsidRPr="008B2568" w14:paraId="519EE010" w14:textId="77777777" w:rsidTr="00D06CF4">
        <w:trPr>
          <w:trHeight w:val="360"/>
          <w:jc w:val="center"/>
        </w:trPr>
        <w:tc>
          <w:tcPr>
            <w:tcW w:w="742" w:type="dxa"/>
            <w:vMerge/>
            <w:vAlign w:val="center"/>
          </w:tcPr>
          <w:p w14:paraId="50BCF002"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7B505883" w14:textId="77777777" w:rsidR="00D92102" w:rsidRPr="008B2568" w:rsidRDefault="00D92102">
            <w:pPr>
              <w:ind w:firstLineChars="0" w:firstLine="0"/>
              <w:jc w:val="center"/>
              <w:rPr>
                <w:rFonts w:ascii="宋体" w:hAnsi="宋体" w:cs="宋体"/>
                <w:szCs w:val="21"/>
              </w:rPr>
            </w:pPr>
          </w:p>
        </w:tc>
        <w:tc>
          <w:tcPr>
            <w:tcW w:w="1169" w:type="dxa"/>
            <w:vMerge/>
            <w:vAlign w:val="center"/>
          </w:tcPr>
          <w:p w14:paraId="546086FC" w14:textId="77777777" w:rsidR="00D92102" w:rsidRPr="008B2568" w:rsidRDefault="00D92102">
            <w:pPr>
              <w:ind w:firstLineChars="0" w:firstLine="0"/>
              <w:jc w:val="center"/>
              <w:rPr>
                <w:rFonts w:ascii="宋体" w:hAnsi="宋体" w:cs="宋体"/>
                <w:szCs w:val="21"/>
              </w:rPr>
            </w:pPr>
          </w:p>
        </w:tc>
        <w:tc>
          <w:tcPr>
            <w:tcW w:w="2392" w:type="dxa"/>
            <w:vMerge w:val="restart"/>
            <w:vAlign w:val="center"/>
          </w:tcPr>
          <w:p w14:paraId="162752E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单联（80G双胶纸  42*29.7cm,1P）</w:t>
            </w:r>
          </w:p>
        </w:tc>
        <w:tc>
          <w:tcPr>
            <w:tcW w:w="1270" w:type="dxa"/>
            <w:vMerge w:val="restart"/>
            <w:vAlign w:val="center"/>
          </w:tcPr>
          <w:p w14:paraId="7DA359B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100</w:t>
            </w:r>
          </w:p>
        </w:tc>
        <w:tc>
          <w:tcPr>
            <w:tcW w:w="3505" w:type="dxa"/>
            <w:vAlign w:val="center"/>
          </w:tcPr>
          <w:p w14:paraId="7EB531A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2333" w:type="dxa"/>
            <w:gridSpan w:val="2"/>
          </w:tcPr>
          <w:p w14:paraId="083F60E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1947" w:type="dxa"/>
            <w:vAlign w:val="center"/>
          </w:tcPr>
          <w:p w14:paraId="0274B05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0.29</w:t>
            </w:r>
          </w:p>
        </w:tc>
      </w:tr>
      <w:tr w:rsidR="008B2568" w:rsidRPr="008B2568" w14:paraId="77F71713" w14:textId="77777777" w:rsidTr="00D06CF4">
        <w:trPr>
          <w:trHeight w:val="360"/>
          <w:jc w:val="center"/>
        </w:trPr>
        <w:tc>
          <w:tcPr>
            <w:tcW w:w="742" w:type="dxa"/>
            <w:vMerge/>
            <w:vAlign w:val="center"/>
          </w:tcPr>
          <w:p w14:paraId="57069E74"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33F9B46A" w14:textId="77777777" w:rsidR="00D92102" w:rsidRPr="008B2568" w:rsidRDefault="00D92102">
            <w:pPr>
              <w:ind w:firstLineChars="0" w:firstLine="0"/>
              <w:jc w:val="center"/>
              <w:rPr>
                <w:rFonts w:ascii="宋体" w:hAnsi="宋体" w:cs="宋体"/>
                <w:szCs w:val="21"/>
              </w:rPr>
            </w:pPr>
          </w:p>
        </w:tc>
        <w:tc>
          <w:tcPr>
            <w:tcW w:w="1169" w:type="dxa"/>
            <w:vMerge/>
            <w:vAlign w:val="center"/>
          </w:tcPr>
          <w:p w14:paraId="0D8B0C0B" w14:textId="77777777" w:rsidR="00D92102" w:rsidRPr="008B2568" w:rsidRDefault="00D92102">
            <w:pPr>
              <w:ind w:firstLineChars="0" w:firstLine="0"/>
              <w:jc w:val="center"/>
              <w:rPr>
                <w:rFonts w:ascii="宋体" w:hAnsi="宋体" w:cs="宋体"/>
                <w:szCs w:val="21"/>
              </w:rPr>
            </w:pPr>
          </w:p>
        </w:tc>
        <w:tc>
          <w:tcPr>
            <w:tcW w:w="2392" w:type="dxa"/>
            <w:vMerge/>
            <w:vAlign w:val="center"/>
          </w:tcPr>
          <w:p w14:paraId="2A59CB0E" w14:textId="77777777" w:rsidR="00D92102" w:rsidRPr="008B2568" w:rsidRDefault="00D92102">
            <w:pPr>
              <w:ind w:firstLineChars="0" w:firstLine="0"/>
              <w:jc w:val="center"/>
              <w:rPr>
                <w:rFonts w:ascii="宋体" w:hAnsi="宋体" w:cs="宋体"/>
                <w:szCs w:val="21"/>
              </w:rPr>
            </w:pPr>
          </w:p>
        </w:tc>
        <w:tc>
          <w:tcPr>
            <w:tcW w:w="1270" w:type="dxa"/>
            <w:vMerge/>
            <w:vAlign w:val="center"/>
          </w:tcPr>
          <w:p w14:paraId="51CF8F62" w14:textId="77777777" w:rsidR="00D92102" w:rsidRPr="008B2568" w:rsidRDefault="00D92102">
            <w:pPr>
              <w:ind w:firstLineChars="0" w:firstLine="0"/>
              <w:jc w:val="center"/>
              <w:rPr>
                <w:rFonts w:ascii="宋体" w:hAnsi="宋体" w:cs="宋体"/>
                <w:szCs w:val="21"/>
              </w:rPr>
            </w:pPr>
          </w:p>
        </w:tc>
        <w:tc>
          <w:tcPr>
            <w:tcW w:w="3505" w:type="dxa"/>
            <w:vAlign w:val="center"/>
          </w:tcPr>
          <w:p w14:paraId="22BC7E6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2333" w:type="dxa"/>
            <w:gridSpan w:val="2"/>
          </w:tcPr>
          <w:p w14:paraId="3449895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1947" w:type="dxa"/>
            <w:vAlign w:val="center"/>
          </w:tcPr>
          <w:p w14:paraId="04276FC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0.26</w:t>
            </w:r>
          </w:p>
        </w:tc>
      </w:tr>
      <w:tr w:rsidR="008B2568" w:rsidRPr="008B2568" w14:paraId="60AB18ED" w14:textId="77777777" w:rsidTr="00D06CF4">
        <w:trPr>
          <w:trHeight w:val="360"/>
          <w:jc w:val="center"/>
        </w:trPr>
        <w:tc>
          <w:tcPr>
            <w:tcW w:w="742" w:type="dxa"/>
            <w:vMerge/>
            <w:vAlign w:val="center"/>
          </w:tcPr>
          <w:p w14:paraId="5D3D3D8B"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116EF143" w14:textId="77777777" w:rsidR="00D92102" w:rsidRPr="008B2568" w:rsidRDefault="00D92102">
            <w:pPr>
              <w:ind w:firstLineChars="0" w:firstLine="0"/>
              <w:jc w:val="center"/>
              <w:rPr>
                <w:rFonts w:ascii="宋体" w:hAnsi="宋体" w:cs="宋体"/>
                <w:szCs w:val="21"/>
              </w:rPr>
            </w:pPr>
          </w:p>
        </w:tc>
        <w:tc>
          <w:tcPr>
            <w:tcW w:w="1169" w:type="dxa"/>
            <w:vMerge/>
            <w:vAlign w:val="center"/>
          </w:tcPr>
          <w:p w14:paraId="682A632A" w14:textId="77777777" w:rsidR="00D92102" w:rsidRPr="008B2568" w:rsidRDefault="00D92102">
            <w:pPr>
              <w:ind w:firstLineChars="0" w:firstLine="0"/>
              <w:jc w:val="center"/>
              <w:rPr>
                <w:rFonts w:ascii="宋体" w:hAnsi="宋体" w:cs="宋体"/>
                <w:szCs w:val="21"/>
              </w:rPr>
            </w:pPr>
          </w:p>
        </w:tc>
        <w:tc>
          <w:tcPr>
            <w:tcW w:w="2392" w:type="dxa"/>
            <w:vMerge w:val="restart"/>
            <w:vAlign w:val="center"/>
          </w:tcPr>
          <w:p w14:paraId="3D2B3B9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单联（80G双胶纸  42*29.7cm,2P）</w:t>
            </w:r>
          </w:p>
        </w:tc>
        <w:tc>
          <w:tcPr>
            <w:tcW w:w="1270" w:type="dxa"/>
            <w:vMerge w:val="restart"/>
            <w:vAlign w:val="center"/>
          </w:tcPr>
          <w:p w14:paraId="3E99067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100</w:t>
            </w:r>
          </w:p>
        </w:tc>
        <w:tc>
          <w:tcPr>
            <w:tcW w:w="3505" w:type="dxa"/>
            <w:vAlign w:val="center"/>
          </w:tcPr>
          <w:p w14:paraId="0F98CB9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2333" w:type="dxa"/>
            <w:gridSpan w:val="2"/>
          </w:tcPr>
          <w:p w14:paraId="73C6E53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1947" w:type="dxa"/>
            <w:vAlign w:val="center"/>
          </w:tcPr>
          <w:p w14:paraId="3055A51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0.30</w:t>
            </w:r>
          </w:p>
        </w:tc>
      </w:tr>
      <w:tr w:rsidR="008B2568" w:rsidRPr="008B2568" w14:paraId="6B284FFD" w14:textId="77777777" w:rsidTr="00D06CF4">
        <w:trPr>
          <w:trHeight w:val="360"/>
          <w:jc w:val="center"/>
        </w:trPr>
        <w:tc>
          <w:tcPr>
            <w:tcW w:w="742" w:type="dxa"/>
            <w:vMerge/>
            <w:vAlign w:val="center"/>
          </w:tcPr>
          <w:p w14:paraId="1EE8376F"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4DA3500D" w14:textId="77777777" w:rsidR="00D92102" w:rsidRPr="008B2568" w:rsidRDefault="00D92102">
            <w:pPr>
              <w:ind w:firstLineChars="0" w:firstLine="0"/>
              <w:jc w:val="center"/>
              <w:rPr>
                <w:rFonts w:ascii="宋体" w:hAnsi="宋体" w:cs="宋体"/>
                <w:szCs w:val="21"/>
              </w:rPr>
            </w:pPr>
          </w:p>
        </w:tc>
        <w:tc>
          <w:tcPr>
            <w:tcW w:w="1169" w:type="dxa"/>
            <w:vMerge/>
            <w:vAlign w:val="center"/>
          </w:tcPr>
          <w:p w14:paraId="0D42DB71" w14:textId="77777777" w:rsidR="00D92102" w:rsidRPr="008B2568" w:rsidRDefault="00D92102">
            <w:pPr>
              <w:ind w:firstLineChars="0" w:firstLine="0"/>
              <w:jc w:val="center"/>
              <w:rPr>
                <w:rFonts w:ascii="宋体" w:hAnsi="宋体" w:cs="宋体"/>
                <w:szCs w:val="21"/>
              </w:rPr>
            </w:pPr>
          </w:p>
        </w:tc>
        <w:tc>
          <w:tcPr>
            <w:tcW w:w="2392" w:type="dxa"/>
            <w:vMerge/>
            <w:vAlign w:val="center"/>
          </w:tcPr>
          <w:p w14:paraId="58E933EC" w14:textId="77777777" w:rsidR="00D92102" w:rsidRPr="008B2568" w:rsidRDefault="00D92102">
            <w:pPr>
              <w:ind w:firstLineChars="0" w:firstLine="0"/>
              <w:jc w:val="center"/>
              <w:rPr>
                <w:rFonts w:ascii="宋体" w:hAnsi="宋体" w:cs="宋体"/>
                <w:szCs w:val="21"/>
              </w:rPr>
            </w:pPr>
          </w:p>
        </w:tc>
        <w:tc>
          <w:tcPr>
            <w:tcW w:w="1270" w:type="dxa"/>
            <w:vMerge/>
            <w:vAlign w:val="center"/>
          </w:tcPr>
          <w:p w14:paraId="0579D595" w14:textId="77777777" w:rsidR="00D92102" w:rsidRPr="008B2568" w:rsidRDefault="00D92102">
            <w:pPr>
              <w:ind w:firstLineChars="0" w:firstLine="0"/>
              <w:jc w:val="center"/>
              <w:rPr>
                <w:rFonts w:ascii="宋体" w:hAnsi="宋体" w:cs="宋体"/>
                <w:szCs w:val="21"/>
              </w:rPr>
            </w:pPr>
          </w:p>
        </w:tc>
        <w:tc>
          <w:tcPr>
            <w:tcW w:w="3505" w:type="dxa"/>
            <w:vAlign w:val="center"/>
          </w:tcPr>
          <w:p w14:paraId="2E03575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2333" w:type="dxa"/>
            <w:gridSpan w:val="2"/>
          </w:tcPr>
          <w:p w14:paraId="513BB1B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1947" w:type="dxa"/>
            <w:vAlign w:val="center"/>
          </w:tcPr>
          <w:p w14:paraId="7A1DFAB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0.28</w:t>
            </w:r>
          </w:p>
        </w:tc>
      </w:tr>
      <w:tr w:rsidR="008B2568" w:rsidRPr="008B2568" w14:paraId="68E0E977" w14:textId="77777777" w:rsidTr="00D06CF4">
        <w:trPr>
          <w:trHeight w:val="360"/>
          <w:jc w:val="center"/>
        </w:trPr>
        <w:tc>
          <w:tcPr>
            <w:tcW w:w="742" w:type="dxa"/>
            <w:vMerge/>
            <w:vAlign w:val="center"/>
          </w:tcPr>
          <w:p w14:paraId="04919387"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5FD543D6" w14:textId="77777777" w:rsidR="00D92102" w:rsidRPr="008B2568" w:rsidRDefault="00D92102">
            <w:pPr>
              <w:ind w:firstLineChars="0" w:firstLine="0"/>
              <w:jc w:val="center"/>
              <w:rPr>
                <w:rFonts w:ascii="宋体" w:hAnsi="宋体" w:cs="宋体"/>
                <w:szCs w:val="21"/>
              </w:rPr>
            </w:pPr>
          </w:p>
        </w:tc>
        <w:tc>
          <w:tcPr>
            <w:tcW w:w="1169" w:type="dxa"/>
            <w:vMerge/>
            <w:vAlign w:val="center"/>
          </w:tcPr>
          <w:p w14:paraId="13983F83" w14:textId="77777777" w:rsidR="00D92102" w:rsidRPr="008B2568" w:rsidRDefault="00D92102">
            <w:pPr>
              <w:ind w:firstLineChars="0" w:firstLine="0"/>
              <w:jc w:val="center"/>
              <w:rPr>
                <w:rFonts w:ascii="宋体" w:hAnsi="宋体" w:cs="宋体"/>
                <w:szCs w:val="21"/>
              </w:rPr>
            </w:pPr>
          </w:p>
        </w:tc>
        <w:tc>
          <w:tcPr>
            <w:tcW w:w="2392" w:type="dxa"/>
            <w:vMerge w:val="restart"/>
            <w:vAlign w:val="center"/>
          </w:tcPr>
          <w:p w14:paraId="52C9451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单联（48-52g无碳纸 21*14cm）</w:t>
            </w:r>
          </w:p>
        </w:tc>
        <w:tc>
          <w:tcPr>
            <w:tcW w:w="1270" w:type="dxa"/>
            <w:vMerge w:val="restart"/>
            <w:vAlign w:val="center"/>
          </w:tcPr>
          <w:p w14:paraId="0E6CDF5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100</w:t>
            </w:r>
          </w:p>
        </w:tc>
        <w:tc>
          <w:tcPr>
            <w:tcW w:w="3505" w:type="dxa"/>
            <w:vAlign w:val="center"/>
          </w:tcPr>
          <w:p w14:paraId="01C1183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2333" w:type="dxa"/>
            <w:gridSpan w:val="2"/>
          </w:tcPr>
          <w:p w14:paraId="67CA1F3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1947" w:type="dxa"/>
            <w:vAlign w:val="center"/>
          </w:tcPr>
          <w:p w14:paraId="501C4DC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0.14</w:t>
            </w:r>
          </w:p>
        </w:tc>
      </w:tr>
      <w:tr w:rsidR="008B2568" w:rsidRPr="008B2568" w14:paraId="08D997DB" w14:textId="77777777" w:rsidTr="00D06CF4">
        <w:trPr>
          <w:trHeight w:val="360"/>
          <w:jc w:val="center"/>
        </w:trPr>
        <w:tc>
          <w:tcPr>
            <w:tcW w:w="742" w:type="dxa"/>
            <w:vMerge/>
            <w:vAlign w:val="center"/>
          </w:tcPr>
          <w:p w14:paraId="17696515"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41578ADB" w14:textId="77777777" w:rsidR="00D92102" w:rsidRPr="008B2568" w:rsidRDefault="00D92102">
            <w:pPr>
              <w:ind w:firstLineChars="0" w:firstLine="0"/>
              <w:jc w:val="center"/>
              <w:rPr>
                <w:rFonts w:ascii="宋体" w:hAnsi="宋体" w:cs="宋体"/>
                <w:szCs w:val="21"/>
              </w:rPr>
            </w:pPr>
          </w:p>
        </w:tc>
        <w:tc>
          <w:tcPr>
            <w:tcW w:w="1169" w:type="dxa"/>
            <w:vMerge/>
            <w:vAlign w:val="center"/>
          </w:tcPr>
          <w:p w14:paraId="5676BE30" w14:textId="77777777" w:rsidR="00D92102" w:rsidRPr="008B2568" w:rsidRDefault="00D92102">
            <w:pPr>
              <w:ind w:firstLineChars="0" w:firstLine="0"/>
              <w:jc w:val="center"/>
              <w:rPr>
                <w:rFonts w:ascii="宋体" w:hAnsi="宋体" w:cs="宋体"/>
                <w:szCs w:val="21"/>
              </w:rPr>
            </w:pPr>
          </w:p>
        </w:tc>
        <w:tc>
          <w:tcPr>
            <w:tcW w:w="2392" w:type="dxa"/>
            <w:vMerge/>
            <w:vAlign w:val="center"/>
          </w:tcPr>
          <w:p w14:paraId="246B0DFB" w14:textId="77777777" w:rsidR="00D92102" w:rsidRPr="008B2568" w:rsidRDefault="00D92102">
            <w:pPr>
              <w:ind w:firstLineChars="0" w:firstLine="0"/>
              <w:jc w:val="center"/>
              <w:rPr>
                <w:rFonts w:ascii="宋体" w:hAnsi="宋体" w:cs="宋体"/>
                <w:szCs w:val="21"/>
              </w:rPr>
            </w:pPr>
          </w:p>
        </w:tc>
        <w:tc>
          <w:tcPr>
            <w:tcW w:w="1270" w:type="dxa"/>
            <w:vMerge/>
            <w:vAlign w:val="center"/>
          </w:tcPr>
          <w:p w14:paraId="3A042828" w14:textId="77777777" w:rsidR="00D92102" w:rsidRPr="008B2568" w:rsidRDefault="00D92102">
            <w:pPr>
              <w:ind w:firstLineChars="0" w:firstLine="0"/>
              <w:jc w:val="center"/>
              <w:rPr>
                <w:rFonts w:ascii="宋体" w:hAnsi="宋体" w:cs="宋体"/>
                <w:szCs w:val="21"/>
              </w:rPr>
            </w:pPr>
          </w:p>
        </w:tc>
        <w:tc>
          <w:tcPr>
            <w:tcW w:w="3505" w:type="dxa"/>
            <w:vAlign w:val="center"/>
          </w:tcPr>
          <w:p w14:paraId="4C85556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2333" w:type="dxa"/>
            <w:gridSpan w:val="2"/>
          </w:tcPr>
          <w:p w14:paraId="322B411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1947" w:type="dxa"/>
            <w:vAlign w:val="center"/>
          </w:tcPr>
          <w:p w14:paraId="406BF66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0.12</w:t>
            </w:r>
          </w:p>
        </w:tc>
      </w:tr>
      <w:tr w:rsidR="008B2568" w:rsidRPr="008B2568" w14:paraId="04E12D5B" w14:textId="77777777" w:rsidTr="00D06CF4">
        <w:trPr>
          <w:trHeight w:val="360"/>
          <w:jc w:val="center"/>
        </w:trPr>
        <w:tc>
          <w:tcPr>
            <w:tcW w:w="742" w:type="dxa"/>
            <w:vMerge/>
            <w:vAlign w:val="center"/>
          </w:tcPr>
          <w:p w14:paraId="1EA36163"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7CDBC89C" w14:textId="77777777" w:rsidR="00D92102" w:rsidRPr="008B2568" w:rsidRDefault="00D92102">
            <w:pPr>
              <w:ind w:firstLineChars="0" w:firstLine="0"/>
              <w:jc w:val="center"/>
              <w:rPr>
                <w:rFonts w:ascii="宋体" w:hAnsi="宋体" w:cs="宋体"/>
                <w:szCs w:val="21"/>
              </w:rPr>
            </w:pPr>
          </w:p>
        </w:tc>
        <w:tc>
          <w:tcPr>
            <w:tcW w:w="1169" w:type="dxa"/>
            <w:vMerge/>
            <w:vAlign w:val="center"/>
          </w:tcPr>
          <w:p w14:paraId="16AC0AFA" w14:textId="77777777" w:rsidR="00D92102" w:rsidRPr="008B2568" w:rsidRDefault="00D92102">
            <w:pPr>
              <w:ind w:firstLineChars="0" w:firstLine="0"/>
              <w:jc w:val="center"/>
              <w:rPr>
                <w:rFonts w:ascii="宋体" w:hAnsi="宋体" w:cs="宋体"/>
                <w:szCs w:val="21"/>
              </w:rPr>
            </w:pPr>
          </w:p>
        </w:tc>
        <w:tc>
          <w:tcPr>
            <w:tcW w:w="2392" w:type="dxa"/>
            <w:vMerge w:val="restart"/>
            <w:vAlign w:val="center"/>
          </w:tcPr>
          <w:p w14:paraId="612DC78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单联（48-52g无碳纸 21*28.5cm）</w:t>
            </w:r>
          </w:p>
        </w:tc>
        <w:tc>
          <w:tcPr>
            <w:tcW w:w="1270" w:type="dxa"/>
            <w:vMerge w:val="restart"/>
            <w:vAlign w:val="center"/>
          </w:tcPr>
          <w:p w14:paraId="344B598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100</w:t>
            </w:r>
          </w:p>
        </w:tc>
        <w:tc>
          <w:tcPr>
            <w:tcW w:w="3505" w:type="dxa"/>
            <w:vAlign w:val="center"/>
          </w:tcPr>
          <w:p w14:paraId="49B7978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2333" w:type="dxa"/>
            <w:gridSpan w:val="2"/>
          </w:tcPr>
          <w:p w14:paraId="233D8C1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1947" w:type="dxa"/>
            <w:vAlign w:val="center"/>
          </w:tcPr>
          <w:p w14:paraId="0B34D52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0.22</w:t>
            </w:r>
          </w:p>
        </w:tc>
      </w:tr>
      <w:tr w:rsidR="008B2568" w:rsidRPr="008B2568" w14:paraId="70AFF5CC" w14:textId="77777777" w:rsidTr="00D06CF4">
        <w:trPr>
          <w:trHeight w:val="360"/>
          <w:jc w:val="center"/>
        </w:trPr>
        <w:tc>
          <w:tcPr>
            <w:tcW w:w="742" w:type="dxa"/>
            <w:vMerge/>
            <w:vAlign w:val="center"/>
          </w:tcPr>
          <w:p w14:paraId="4D95B1C8"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02D22891" w14:textId="77777777" w:rsidR="00D92102" w:rsidRPr="008B2568" w:rsidRDefault="00D92102">
            <w:pPr>
              <w:ind w:firstLineChars="0" w:firstLine="0"/>
              <w:jc w:val="center"/>
              <w:rPr>
                <w:rFonts w:ascii="宋体" w:hAnsi="宋体" w:cs="宋体"/>
                <w:szCs w:val="21"/>
              </w:rPr>
            </w:pPr>
          </w:p>
        </w:tc>
        <w:tc>
          <w:tcPr>
            <w:tcW w:w="1169" w:type="dxa"/>
            <w:vMerge/>
            <w:vAlign w:val="center"/>
          </w:tcPr>
          <w:p w14:paraId="536AED29" w14:textId="77777777" w:rsidR="00D92102" w:rsidRPr="008B2568" w:rsidRDefault="00D92102">
            <w:pPr>
              <w:ind w:firstLineChars="0" w:firstLine="0"/>
              <w:jc w:val="center"/>
              <w:rPr>
                <w:rFonts w:ascii="宋体" w:hAnsi="宋体" w:cs="宋体"/>
                <w:szCs w:val="21"/>
              </w:rPr>
            </w:pPr>
          </w:p>
        </w:tc>
        <w:tc>
          <w:tcPr>
            <w:tcW w:w="2392" w:type="dxa"/>
            <w:vMerge/>
            <w:vAlign w:val="center"/>
          </w:tcPr>
          <w:p w14:paraId="4819175C" w14:textId="77777777" w:rsidR="00D92102" w:rsidRPr="008B2568" w:rsidRDefault="00D92102">
            <w:pPr>
              <w:ind w:firstLineChars="0" w:firstLine="0"/>
              <w:jc w:val="center"/>
              <w:rPr>
                <w:rFonts w:ascii="宋体" w:hAnsi="宋体" w:cs="宋体"/>
                <w:szCs w:val="21"/>
              </w:rPr>
            </w:pPr>
          </w:p>
        </w:tc>
        <w:tc>
          <w:tcPr>
            <w:tcW w:w="1270" w:type="dxa"/>
            <w:vMerge/>
            <w:vAlign w:val="center"/>
          </w:tcPr>
          <w:p w14:paraId="05A2109F" w14:textId="77777777" w:rsidR="00D92102" w:rsidRPr="008B2568" w:rsidRDefault="00D92102">
            <w:pPr>
              <w:ind w:firstLineChars="0" w:firstLine="0"/>
              <w:jc w:val="center"/>
              <w:rPr>
                <w:rFonts w:ascii="宋体" w:hAnsi="宋体" w:cs="宋体"/>
                <w:szCs w:val="21"/>
              </w:rPr>
            </w:pPr>
          </w:p>
        </w:tc>
        <w:tc>
          <w:tcPr>
            <w:tcW w:w="3505" w:type="dxa"/>
            <w:vAlign w:val="center"/>
          </w:tcPr>
          <w:p w14:paraId="3564625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2333" w:type="dxa"/>
            <w:gridSpan w:val="2"/>
          </w:tcPr>
          <w:p w14:paraId="671CFDB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1947" w:type="dxa"/>
            <w:vAlign w:val="center"/>
          </w:tcPr>
          <w:p w14:paraId="5E3D4C9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0.20</w:t>
            </w:r>
          </w:p>
        </w:tc>
      </w:tr>
      <w:tr w:rsidR="008B2568" w:rsidRPr="008B2568" w14:paraId="175FB2A2" w14:textId="77777777" w:rsidTr="00D06CF4">
        <w:trPr>
          <w:trHeight w:val="360"/>
          <w:jc w:val="center"/>
        </w:trPr>
        <w:tc>
          <w:tcPr>
            <w:tcW w:w="742" w:type="dxa"/>
            <w:vMerge/>
            <w:vAlign w:val="center"/>
          </w:tcPr>
          <w:p w14:paraId="2975951D"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1EE632B5" w14:textId="77777777" w:rsidR="00D92102" w:rsidRPr="008B2568" w:rsidRDefault="00D92102">
            <w:pPr>
              <w:ind w:firstLineChars="0" w:firstLine="0"/>
              <w:jc w:val="center"/>
              <w:rPr>
                <w:rFonts w:ascii="宋体" w:hAnsi="宋体" w:cs="宋体"/>
                <w:szCs w:val="21"/>
              </w:rPr>
            </w:pPr>
          </w:p>
        </w:tc>
        <w:tc>
          <w:tcPr>
            <w:tcW w:w="1169" w:type="dxa"/>
            <w:vMerge/>
            <w:vAlign w:val="center"/>
          </w:tcPr>
          <w:p w14:paraId="003413F0" w14:textId="77777777" w:rsidR="00D92102" w:rsidRPr="008B2568" w:rsidRDefault="00D92102">
            <w:pPr>
              <w:ind w:firstLineChars="0" w:firstLine="0"/>
              <w:jc w:val="center"/>
              <w:rPr>
                <w:rFonts w:ascii="宋体" w:hAnsi="宋体" w:cs="宋体"/>
                <w:szCs w:val="21"/>
              </w:rPr>
            </w:pPr>
          </w:p>
        </w:tc>
        <w:tc>
          <w:tcPr>
            <w:tcW w:w="2392" w:type="dxa"/>
            <w:vMerge w:val="restart"/>
            <w:vAlign w:val="center"/>
          </w:tcPr>
          <w:p w14:paraId="68ED8AE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双联（48-52g无碳纸 21cm*14cm）</w:t>
            </w:r>
          </w:p>
        </w:tc>
        <w:tc>
          <w:tcPr>
            <w:tcW w:w="1270" w:type="dxa"/>
            <w:vMerge w:val="restart"/>
            <w:vAlign w:val="center"/>
          </w:tcPr>
          <w:p w14:paraId="7BF7441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100</w:t>
            </w:r>
          </w:p>
        </w:tc>
        <w:tc>
          <w:tcPr>
            <w:tcW w:w="3505" w:type="dxa"/>
            <w:vAlign w:val="center"/>
          </w:tcPr>
          <w:p w14:paraId="57FB419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2333" w:type="dxa"/>
            <w:gridSpan w:val="2"/>
          </w:tcPr>
          <w:p w14:paraId="5D0F98E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1947" w:type="dxa"/>
            <w:vAlign w:val="center"/>
          </w:tcPr>
          <w:p w14:paraId="3A6A342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0.18</w:t>
            </w:r>
          </w:p>
        </w:tc>
      </w:tr>
      <w:tr w:rsidR="008B2568" w:rsidRPr="008B2568" w14:paraId="406CE142" w14:textId="77777777" w:rsidTr="00D06CF4">
        <w:trPr>
          <w:trHeight w:val="360"/>
          <w:jc w:val="center"/>
        </w:trPr>
        <w:tc>
          <w:tcPr>
            <w:tcW w:w="742" w:type="dxa"/>
            <w:vMerge/>
            <w:vAlign w:val="center"/>
          </w:tcPr>
          <w:p w14:paraId="4D54AAFF"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4430D0AD" w14:textId="77777777" w:rsidR="00D92102" w:rsidRPr="008B2568" w:rsidRDefault="00D92102">
            <w:pPr>
              <w:ind w:firstLineChars="0" w:firstLine="0"/>
              <w:jc w:val="center"/>
              <w:rPr>
                <w:rFonts w:ascii="宋体" w:hAnsi="宋体" w:cs="宋体"/>
                <w:szCs w:val="21"/>
              </w:rPr>
            </w:pPr>
          </w:p>
        </w:tc>
        <w:tc>
          <w:tcPr>
            <w:tcW w:w="1169" w:type="dxa"/>
            <w:vMerge/>
            <w:vAlign w:val="center"/>
          </w:tcPr>
          <w:p w14:paraId="1FC26719" w14:textId="77777777" w:rsidR="00D92102" w:rsidRPr="008B2568" w:rsidRDefault="00D92102">
            <w:pPr>
              <w:ind w:firstLineChars="0" w:firstLine="0"/>
              <w:jc w:val="center"/>
              <w:rPr>
                <w:rFonts w:ascii="宋体" w:hAnsi="宋体" w:cs="宋体"/>
                <w:szCs w:val="21"/>
              </w:rPr>
            </w:pPr>
          </w:p>
        </w:tc>
        <w:tc>
          <w:tcPr>
            <w:tcW w:w="2392" w:type="dxa"/>
            <w:vMerge/>
            <w:vAlign w:val="center"/>
          </w:tcPr>
          <w:p w14:paraId="7FF9F349" w14:textId="77777777" w:rsidR="00D92102" w:rsidRPr="008B2568" w:rsidRDefault="00D92102">
            <w:pPr>
              <w:ind w:firstLineChars="0" w:firstLine="0"/>
              <w:jc w:val="center"/>
              <w:rPr>
                <w:rFonts w:ascii="宋体" w:hAnsi="宋体" w:cs="宋体"/>
                <w:szCs w:val="21"/>
              </w:rPr>
            </w:pPr>
          </w:p>
        </w:tc>
        <w:tc>
          <w:tcPr>
            <w:tcW w:w="1270" w:type="dxa"/>
            <w:vMerge/>
            <w:vAlign w:val="center"/>
          </w:tcPr>
          <w:p w14:paraId="32F7231E" w14:textId="77777777" w:rsidR="00D92102" w:rsidRPr="008B2568" w:rsidRDefault="00D92102">
            <w:pPr>
              <w:ind w:firstLineChars="0" w:firstLine="0"/>
              <w:jc w:val="center"/>
              <w:rPr>
                <w:rFonts w:ascii="宋体" w:hAnsi="宋体" w:cs="宋体"/>
                <w:szCs w:val="21"/>
              </w:rPr>
            </w:pPr>
          </w:p>
        </w:tc>
        <w:tc>
          <w:tcPr>
            <w:tcW w:w="3505" w:type="dxa"/>
            <w:vAlign w:val="center"/>
          </w:tcPr>
          <w:p w14:paraId="4E0B097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2333" w:type="dxa"/>
            <w:gridSpan w:val="2"/>
          </w:tcPr>
          <w:p w14:paraId="1876223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1947" w:type="dxa"/>
            <w:vAlign w:val="center"/>
          </w:tcPr>
          <w:p w14:paraId="070AB27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0.17</w:t>
            </w:r>
          </w:p>
        </w:tc>
      </w:tr>
      <w:tr w:rsidR="008B2568" w:rsidRPr="008B2568" w14:paraId="39C95649" w14:textId="77777777" w:rsidTr="00D06CF4">
        <w:trPr>
          <w:trHeight w:val="360"/>
          <w:jc w:val="center"/>
        </w:trPr>
        <w:tc>
          <w:tcPr>
            <w:tcW w:w="742" w:type="dxa"/>
            <w:vMerge/>
            <w:vAlign w:val="center"/>
          </w:tcPr>
          <w:p w14:paraId="2C0A8801"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2B105ED6" w14:textId="77777777" w:rsidR="00D92102" w:rsidRPr="008B2568" w:rsidRDefault="00D92102">
            <w:pPr>
              <w:ind w:firstLineChars="0" w:firstLine="0"/>
              <w:jc w:val="center"/>
              <w:rPr>
                <w:rFonts w:ascii="宋体" w:hAnsi="宋体" w:cs="宋体"/>
                <w:szCs w:val="21"/>
              </w:rPr>
            </w:pPr>
          </w:p>
        </w:tc>
        <w:tc>
          <w:tcPr>
            <w:tcW w:w="1169" w:type="dxa"/>
            <w:vMerge/>
            <w:vAlign w:val="center"/>
          </w:tcPr>
          <w:p w14:paraId="2E1314BB" w14:textId="77777777" w:rsidR="00D92102" w:rsidRPr="008B2568" w:rsidRDefault="00D92102">
            <w:pPr>
              <w:ind w:firstLineChars="0" w:firstLine="0"/>
              <w:jc w:val="center"/>
              <w:rPr>
                <w:rFonts w:ascii="宋体" w:hAnsi="宋体" w:cs="宋体"/>
                <w:szCs w:val="21"/>
              </w:rPr>
            </w:pPr>
          </w:p>
        </w:tc>
        <w:tc>
          <w:tcPr>
            <w:tcW w:w="2392" w:type="dxa"/>
            <w:vMerge w:val="restart"/>
            <w:vAlign w:val="center"/>
          </w:tcPr>
          <w:p w14:paraId="2D0F0D5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双联（48-52g无碳纸 21*28.5cm）</w:t>
            </w:r>
          </w:p>
        </w:tc>
        <w:tc>
          <w:tcPr>
            <w:tcW w:w="1270" w:type="dxa"/>
            <w:vMerge w:val="restart"/>
            <w:vAlign w:val="center"/>
          </w:tcPr>
          <w:p w14:paraId="3580BB4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100</w:t>
            </w:r>
          </w:p>
        </w:tc>
        <w:tc>
          <w:tcPr>
            <w:tcW w:w="3505" w:type="dxa"/>
            <w:vAlign w:val="center"/>
          </w:tcPr>
          <w:p w14:paraId="269D240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2333" w:type="dxa"/>
            <w:gridSpan w:val="2"/>
          </w:tcPr>
          <w:p w14:paraId="757BF1D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1947" w:type="dxa"/>
            <w:vAlign w:val="center"/>
          </w:tcPr>
          <w:p w14:paraId="2EF9A20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0.34</w:t>
            </w:r>
          </w:p>
        </w:tc>
      </w:tr>
      <w:tr w:rsidR="008B2568" w:rsidRPr="008B2568" w14:paraId="0B2446C6" w14:textId="77777777" w:rsidTr="00D06CF4">
        <w:trPr>
          <w:trHeight w:val="90"/>
          <w:jc w:val="center"/>
        </w:trPr>
        <w:tc>
          <w:tcPr>
            <w:tcW w:w="742" w:type="dxa"/>
            <w:vMerge/>
            <w:vAlign w:val="center"/>
          </w:tcPr>
          <w:p w14:paraId="7BFFF865"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25E93EA4" w14:textId="77777777" w:rsidR="00D92102" w:rsidRPr="008B2568" w:rsidRDefault="00D92102">
            <w:pPr>
              <w:ind w:firstLineChars="0" w:firstLine="0"/>
              <w:jc w:val="center"/>
              <w:rPr>
                <w:rFonts w:ascii="宋体" w:hAnsi="宋体" w:cs="宋体"/>
                <w:szCs w:val="21"/>
              </w:rPr>
            </w:pPr>
          </w:p>
        </w:tc>
        <w:tc>
          <w:tcPr>
            <w:tcW w:w="1169" w:type="dxa"/>
            <w:vMerge/>
            <w:vAlign w:val="center"/>
          </w:tcPr>
          <w:p w14:paraId="0014EE7A" w14:textId="77777777" w:rsidR="00D92102" w:rsidRPr="008B2568" w:rsidRDefault="00D92102">
            <w:pPr>
              <w:ind w:firstLineChars="0" w:firstLine="0"/>
              <w:jc w:val="center"/>
              <w:rPr>
                <w:rFonts w:ascii="宋体" w:hAnsi="宋体" w:cs="宋体"/>
                <w:szCs w:val="21"/>
              </w:rPr>
            </w:pPr>
          </w:p>
        </w:tc>
        <w:tc>
          <w:tcPr>
            <w:tcW w:w="2392" w:type="dxa"/>
            <w:vMerge/>
            <w:vAlign w:val="center"/>
          </w:tcPr>
          <w:p w14:paraId="3E0D6A14" w14:textId="77777777" w:rsidR="00D92102" w:rsidRPr="008B2568" w:rsidRDefault="00D92102">
            <w:pPr>
              <w:ind w:firstLineChars="0" w:firstLine="0"/>
              <w:jc w:val="center"/>
              <w:rPr>
                <w:rFonts w:ascii="宋体" w:hAnsi="宋体" w:cs="宋体"/>
                <w:szCs w:val="21"/>
              </w:rPr>
            </w:pPr>
          </w:p>
        </w:tc>
        <w:tc>
          <w:tcPr>
            <w:tcW w:w="1270" w:type="dxa"/>
            <w:vMerge/>
            <w:vAlign w:val="center"/>
          </w:tcPr>
          <w:p w14:paraId="23AB5E1B" w14:textId="77777777" w:rsidR="00D92102" w:rsidRPr="008B2568" w:rsidRDefault="00D92102">
            <w:pPr>
              <w:ind w:firstLineChars="0" w:firstLine="0"/>
              <w:jc w:val="center"/>
              <w:rPr>
                <w:rFonts w:ascii="宋体" w:hAnsi="宋体" w:cs="宋体"/>
                <w:szCs w:val="21"/>
              </w:rPr>
            </w:pPr>
          </w:p>
        </w:tc>
        <w:tc>
          <w:tcPr>
            <w:tcW w:w="3505" w:type="dxa"/>
            <w:vAlign w:val="center"/>
          </w:tcPr>
          <w:p w14:paraId="0045F4F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2333" w:type="dxa"/>
            <w:gridSpan w:val="2"/>
          </w:tcPr>
          <w:p w14:paraId="16D2B82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1947" w:type="dxa"/>
            <w:vAlign w:val="center"/>
          </w:tcPr>
          <w:p w14:paraId="2CEFEB5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0.31</w:t>
            </w:r>
          </w:p>
        </w:tc>
      </w:tr>
      <w:tr w:rsidR="008B2568" w:rsidRPr="008B2568" w14:paraId="3599103F" w14:textId="77777777" w:rsidTr="00D06CF4">
        <w:trPr>
          <w:trHeight w:val="360"/>
          <w:jc w:val="center"/>
        </w:trPr>
        <w:tc>
          <w:tcPr>
            <w:tcW w:w="742" w:type="dxa"/>
            <w:vMerge/>
            <w:vAlign w:val="center"/>
          </w:tcPr>
          <w:p w14:paraId="09BBE1A4"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07CBFD8A" w14:textId="77777777" w:rsidR="00D92102" w:rsidRPr="008B2568" w:rsidRDefault="00D92102">
            <w:pPr>
              <w:ind w:firstLineChars="0" w:firstLine="0"/>
              <w:jc w:val="center"/>
              <w:rPr>
                <w:rFonts w:ascii="宋体" w:hAnsi="宋体" w:cs="宋体"/>
                <w:szCs w:val="21"/>
              </w:rPr>
            </w:pPr>
          </w:p>
        </w:tc>
        <w:tc>
          <w:tcPr>
            <w:tcW w:w="1169" w:type="dxa"/>
            <w:vMerge/>
            <w:vAlign w:val="center"/>
          </w:tcPr>
          <w:p w14:paraId="37CA4A03" w14:textId="77777777" w:rsidR="00D92102" w:rsidRPr="008B2568" w:rsidRDefault="00D92102">
            <w:pPr>
              <w:ind w:firstLineChars="0" w:firstLine="0"/>
              <w:jc w:val="center"/>
              <w:rPr>
                <w:rFonts w:ascii="宋体" w:hAnsi="宋体" w:cs="宋体"/>
                <w:szCs w:val="21"/>
              </w:rPr>
            </w:pPr>
          </w:p>
        </w:tc>
        <w:tc>
          <w:tcPr>
            <w:tcW w:w="2392" w:type="dxa"/>
            <w:vMerge w:val="restart"/>
            <w:vAlign w:val="center"/>
          </w:tcPr>
          <w:p w14:paraId="6686156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三联（48-52g无碳纸 21cm*14cm）</w:t>
            </w:r>
          </w:p>
        </w:tc>
        <w:tc>
          <w:tcPr>
            <w:tcW w:w="1270" w:type="dxa"/>
            <w:vMerge w:val="restart"/>
            <w:vAlign w:val="center"/>
          </w:tcPr>
          <w:p w14:paraId="40EEFE3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100</w:t>
            </w:r>
          </w:p>
        </w:tc>
        <w:tc>
          <w:tcPr>
            <w:tcW w:w="3505" w:type="dxa"/>
            <w:vAlign w:val="center"/>
          </w:tcPr>
          <w:p w14:paraId="2B9C0F0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2333" w:type="dxa"/>
            <w:gridSpan w:val="2"/>
          </w:tcPr>
          <w:p w14:paraId="1CF9411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1947" w:type="dxa"/>
            <w:vAlign w:val="center"/>
          </w:tcPr>
          <w:p w14:paraId="2143802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0.21</w:t>
            </w:r>
          </w:p>
        </w:tc>
      </w:tr>
      <w:tr w:rsidR="008B2568" w:rsidRPr="008B2568" w14:paraId="4548F9B8" w14:textId="77777777" w:rsidTr="00D06CF4">
        <w:trPr>
          <w:trHeight w:val="360"/>
          <w:jc w:val="center"/>
        </w:trPr>
        <w:tc>
          <w:tcPr>
            <w:tcW w:w="742" w:type="dxa"/>
            <w:vMerge/>
            <w:vAlign w:val="center"/>
          </w:tcPr>
          <w:p w14:paraId="4C1108D1"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448C2227" w14:textId="77777777" w:rsidR="00D92102" w:rsidRPr="008B2568" w:rsidRDefault="00D92102">
            <w:pPr>
              <w:ind w:firstLineChars="0" w:firstLine="0"/>
              <w:jc w:val="center"/>
              <w:rPr>
                <w:rFonts w:ascii="宋体" w:hAnsi="宋体" w:cs="宋体"/>
                <w:szCs w:val="21"/>
              </w:rPr>
            </w:pPr>
          </w:p>
        </w:tc>
        <w:tc>
          <w:tcPr>
            <w:tcW w:w="1169" w:type="dxa"/>
            <w:vMerge/>
            <w:vAlign w:val="center"/>
          </w:tcPr>
          <w:p w14:paraId="4F06FF0B" w14:textId="77777777" w:rsidR="00D92102" w:rsidRPr="008B2568" w:rsidRDefault="00D92102">
            <w:pPr>
              <w:ind w:firstLineChars="0" w:firstLine="0"/>
              <w:jc w:val="center"/>
              <w:rPr>
                <w:rFonts w:ascii="宋体" w:hAnsi="宋体" w:cs="宋体"/>
                <w:szCs w:val="21"/>
              </w:rPr>
            </w:pPr>
          </w:p>
        </w:tc>
        <w:tc>
          <w:tcPr>
            <w:tcW w:w="2392" w:type="dxa"/>
            <w:vMerge/>
            <w:vAlign w:val="center"/>
          </w:tcPr>
          <w:p w14:paraId="5A7330C5" w14:textId="77777777" w:rsidR="00D92102" w:rsidRPr="008B2568" w:rsidRDefault="00D92102">
            <w:pPr>
              <w:ind w:firstLineChars="0" w:firstLine="0"/>
              <w:jc w:val="center"/>
              <w:rPr>
                <w:rFonts w:ascii="宋体" w:hAnsi="宋体" w:cs="宋体"/>
                <w:szCs w:val="21"/>
              </w:rPr>
            </w:pPr>
          </w:p>
        </w:tc>
        <w:tc>
          <w:tcPr>
            <w:tcW w:w="1270" w:type="dxa"/>
            <w:vMerge/>
            <w:vAlign w:val="center"/>
          </w:tcPr>
          <w:p w14:paraId="1022E55D" w14:textId="77777777" w:rsidR="00D92102" w:rsidRPr="008B2568" w:rsidRDefault="00D92102">
            <w:pPr>
              <w:ind w:firstLineChars="0" w:firstLine="0"/>
              <w:jc w:val="center"/>
              <w:rPr>
                <w:rFonts w:ascii="宋体" w:hAnsi="宋体" w:cs="宋体"/>
                <w:szCs w:val="21"/>
              </w:rPr>
            </w:pPr>
          </w:p>
        </w:tc>
        <w:tc>
          <w:tcPr>
            <w:tcW w:w="3505" w:type="dxa"/>
            <w:vAlign w:val="center"/>
          </w:tcPr>
          <w:p w14:paraId="25C5D49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2333" w:type="dxa"/>
            <w:gridSpan w:val="2"/>
          </w:tcPr>
          <w:p w14:paraId="31785F7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1947" w:type="dxa"/>
            <w:vAlign w:val="center"/>
          </w:tcPr>
          <w:p w14:paraId="71F4540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0.18</w:t>
            </w:r>
          </w:p>
        </w:tc>
      </w:tr>
      <w:tr w:rsidR="008B2568" w:rsidRPr="008B2568" w14:paraId="24D56FFD" w14:textId="77777777" w:rsidTr="00D06CF4">
        <w:trPr>
          <w:trHeight w:val="360"/>
          <w:jc w:val="center"/>
        </w:trPr>
        <w:tc>
          <w:tcPr>
            <w:tcW w:w="742" w:type="dxa"/>
            <w:vMerge/>
            <w:vAlign w:val="center"/>
          </w:tcPr>
          <w:p w14:paraId="1BA0EBE0"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0785B6A9" w14:textId="77777777" w:rsidR="00D92102" w:rsidRPr="008B2568" w:rsidRDefault="00D92102">
            <w:pPr>
              <w:ind w:firstLineChars="0" w:firstLine="0"/>
              <w:jc w:val="center"/>
              <w:rPr>
                <w:rFonts w:ascii="宋体" w:hAnsi="宋体" w:cs="宋体"/>
                <w:szCs w:val="21"/>
              </w:rPr>
            </w:pPr>
          </w:p>
        </w:tc>
        <w:tc>
          <w:tcPr>
            <w:tcW w:w="1169" w:type="dxa"/>
            <w:vMerge/>
            <w:vAlign w:val="center"/>
          </w:tcPr>
          <w:p w14:paraId="2FBD3368" w14:textId="77777777" w:rsidR="00D92102" w:rsidRPr="008B2568" w:rsidRDefault="00D92102">
            <w:pPr>
              <w:ind w:firstLineChars="0" w:firstLine="0"/>
              <w:jc w:val="center"/>
              <w:rPr>
                <w:rFonts w:ascii="宋体" w:hAnsi="宋体" w:cs="宋体"/>
                <w:szCs w:val="21"/>
              </w:rPr>
            </w:pPr>
          </w:p>
        </w:tc>
        <w:tc>
          <w:tcPr>
            <w:tcW w:w="2392" w:type="dxa"/>
            <w:vMerge w:val="restart"/>
            <w:vAlign w:val="center"/>
          </w:tcPr>
          <w:p w14:paraId="0869F79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三联（48-52g无碳纸 21*28.5cm）</w:t>
            </w:r>
          </w:p>
        </w:tc>
        <w:tc>
          <w:tcPr>
            <w:tcW w:w="1270" w:type="dxa"/>
            <w:vMerge w:val="restart"/>
            <w:vAlign w:val="center"/>
          </w:tcPr>
          <w:p w14:paraId="644C61C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100</w:t>
            </w:r>
          </w:p>
        </w:tc>
        <w:tc>
          <w:tcPr>
            <w:tcW w:w="3505" w:type="dxa"/>
            <w:vAlign w:val="center"/>
          </w:tcPr>
          <w:p w14:paraId="614EF34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2333" w:type="dxa"/>
            <w:gridSpan w:val="2"/>
          </w:tcPr>
          <w:p w14:paraId="2CD8575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1947" w:type="dxa"/>
            <w:vAlign w:val="center"/>
          </w:tcPr>
          <w:p w14:paraId="029B8F4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0.40</w:t>
            </w:r>
          </w:p>
        </w:tc>
      </w:tr>
      <w:tr w:rsidR="008B2568" w:rsidRPr="008B2568" w14:paraId="1110D73E" w14:textId="77777777" w:rsidTr="00D06CF4">
        <w:trPr>
          <w:trHeight w:val="360"/>
          <w:jc w:val="center"/>
        </w:trPr>
        <w:tc>
          <w:tcPr>
            <w:tcW w:w="742" w:type="dxa"/>
            <w:vMerge/>
            <w:vAlign w:val="center"/>
          </w:tcPr>
          <w:p w14:paraId="2B360FC9"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54085874" w14:textId="77777777" w:rsidR="00D92102" w:rsidRPr="008B2568" w:rsidRDefault="00D92102">
            <w:pPr>
              <w:ind w:firstLineChars="0" w:firstLine="0"/>
              <w:jc w:val="center"/>
              <w:rPr>
                <w:rFonts w:ascii="宋体" w:hAnsi="宋体" w:cs="宋体"/>
                <w:szCs w:val="21"/>
              </w:rPr>
            </w:pPr>
          </w:p>
        </w:tc>
        <w:tc>
          <w:tcPr>
            <w:tcW w:w="1169" w:type="dxa"/>
            <w:vMerge/>
            <w:vAlign w:val="center"/>
          </w:tcPr>
          <w:p w14:paraId="5F362A16" w14:textId="77777777" w:rsidR="00D92102" w:rsidRPr="008B2568" w:rsidRDefault="00D92102">
            <w:pPr>
              <w:ind w:firstLineChars="0" w:firstLine="0"/>
              <w:jc w:val="center"/>
              <w:rPr>
                <w:rFonts w:ascii="宋体" w:hAnsi="宋体" w:cs="宋体"/>
                <w:szCs w:val="21"/>
              </w:rPr>
            </w:pPr>
          </w:p>
        </w:tc>
        <w:tc>
          <w:tcPr>
            <w:tcW w:w="2392" w:type="dxa"/>
            <w:vMerge/>
            <w:vAlign w:val="center"/>
          </w:tcPr>
          <w:p w14:paraId="3BF986ED" w14:textId="77777777" w:rsidR="00D92102" w:rsidRPr="008B2568" w:rsidRDefault="00D92102">
            <w:pPr>
              <w:ind w:firstLineChars="0" w:firstLine="0"/>
              <w:jc w:val="center"/>
              <w:rPr>
                <w:rFonts w:ascii="宋体" w:hAnsi="宋体" w:cs="宋体"/>
                <w:szCs w:val="21"/>
              </w:rPr>
            </w:pPr>
          </w:p>
        </w:tc>
        <w:tc>
          <w:tcPr>
            <w:tcW w:w="1270" w:type="dxa"/>
            <w:vMerge/>
            <w:vAlign w:val="center"/>
          </w:tcPr>
          <w:p w14:paraId="6EBA1261" w14:textId="77777777" w:rsidR="00D92102" w:rsidRPr="008B2568" w:rsidRDefault="00D92102">
            <w:pPr>
              <w:ind w:firstLineChars="0" w:firstLine="0"/>
              <w:jc w:val="center"/>
              <w:rPr>
                <w:rFonts w:ascii="宋体" w:hAnsi="宋体" w:cs="宋体"/>
                <w:szCs w:val="21"/>
              </w:rPr>
            </w:pPr>
          </w:p>
        </w:tc>
        <w:tc>
          <w:tcPr>
            <w:tcW w:w="3505" w:type="dxa"/>
            <w:vAlign w:val="center"/>
          </w:tcPr>
          <w:p w14:paraId="735FFCB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2333" w:type="dxa"/>
            <w:gridSpan w:val="2"/>
          </w:tcPr>
          <w:p w14:paraId="446FAEE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1947" w:type="dxa"/>
            <w:vAlign w:val="center"/>
          </w:tcPr>
          <w:p w14:paraId="0B95E8C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0.36</w:t>
            </w:r>
          </w:p>
        </w:tc>
      </w:tr>
      <w:tr w:rsidR="008B2568" w:rsidRPr="008B2568" w14:paraId="033EA866" w14:textId="77777777" w:rsidTr="00D06CF4">
        <w:trPr>
          <w:trHeight w:val="360"/>
          <w:jc w:val="center"/>
        </w:trPr>
        <w:tc>
          <w:tcPr>
            <w:tcW w:w="742" w:type="dxa"/>
            <w:vMerge/>
            <w:vAlign w:val="center"/>
          </w:tcPr>
          <w:p w14:paraId="4E1E2609"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75A6102B" w14:textId="77777777" w:rsidR="00D92102" w:rsidRPr="008B2568" w:rsidRDefault="00D92102">
            <w:pPr>
              <w:ind w:firstLineChars="0" w:firstLine="0"/>
              <w:jc w:val="center"/>
              <w:rPr>
                <w:rFonts w:ascii="宋体" w:hAnsi="宋体" w:cs="宋体"/>
                <w:szCs w:val="21"/>
              </w:rPr>
            </w:pPr>
          </w:p>
        </w:tc>
        <w:tc>
          <w:tcPr>
            <w:tcW w:w="1169" w:type="dxa"/>
            <w:vMerge/>
            <w:vAlign w:val="center"/>
          </w:tcPr>
          <w:p w14:paraId="7EC726D9" w14:textId="77777777" w:rsidR="00D92102" w:rsidRPr="008B2568" w:rsidRDefault="00D92102">
            <w:pPr>
              <w:ind w:firstLineChars="0" w:firstLine="0"/>
              <w:jc w:val="center"/>
              <w:rPr>
                <w:rFonts w:ascii="宋体" w:hAnsi="宋体" w:cs="宋体"/>
                <w:szCs w:val="21"/>
              </w:rPr>
            </w:pPr>
          </w:p>
        </w:tc>
        <w:tc>
          <w:tcPr>
            <w:tcW w:w="2392" w:type="dxa"/>
            <w:vMerge w:val="restart"/>
            <w:vAlign w:val="center"/>
          </w:tcPr>
          <w:p w14:paraId="392A3BF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四联（48-52g无碳纸 21cm*14cm）</w:t>
            </w:r>
          </w:p>
        </w:tc>
        <w:tc>
          <w:tcPr>
            <w:tcW w:w="1270" w:type="dxa"/>
            <w:vMerge w:val="restart"/>
            <w:vAlign w:val="center"/>
          </w:tcPr>
          <w:p w14:paraId="244AF9D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100</w:t>
            </w:r>
          </w:p>
        </w:tc>
        <w:tc>
          <w:tcPr>
            <w:tcW w:w="3505" w:type="dxa"/>
            <w:vAlign w:val="center"/>
          </w:tcPr>
          <w:p w14:paraId="6B5FDD7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2333" w:type="dxa"/>
            <w:gridSpan w:val="2"/>
          </w:tcPr>
          <w:p w14:paraId="57C0CE3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1947" w:type="dxa"/>
            <w:vAlign w:val="center"/>
          </w:tcPr>
          <w:p w14:paraId="1AB3EAA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0.26</w:t>
            </w:r>
          </w:p>
        </w:tc>
      </w:tr>
      <w:tr w:rsidR="008B2568" w:rsidRPr="008B2568" w14:paraId="079A6B06" w14:textId="77777777" w:rsidTr="00D06CF4">
        <w:trPr>
          <w:trHeight w:val="360"/>
          <w:jc w:val="center"/>
        </w:trPr>
        <w:tc>
          <w:tcPr>
            <w:tcW w:w="742" w:type="dxa"/>
            <w:vMerge/>
            <w:vAlign w:val="center"/>
          </w:tcPr>
          <w:p w14:paraId="15CEF15A"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3F0DC830" w14:textId="77777777" w:rsidR="00D92102" w:rsidRPr="008B2568" w:rsidRDefault="00D92102">
            <w:pPr>
              <w:ind w:firstLineChars="0" w:firstLine="0"/>
              <w:jc w:val="center"/>
              <w:rPr>
                <w:rFonts w:ascii="宋体" w:hAnsi="宋体" w:cs="宋体"/>
                <w:szCs w:val="21"/>
              </w:rPr>
            </w:pPr>
          </w:p>
        </w:tc>
        <w:tc>
          <w:tcPr>
            <w:tcW w:w="1169" w:type="dxa"/>
            <w:vMerge/>
            <w:vAlign w:val="center"/>
          </w:tcPr>
          <w:p w14:paraId="0EC5B6A7" w14:textId="77777777" w:rsidR="00D92102" w:rsidRPr="008B2568" w:rsidRDefault="00D92102">
            <w:pPr>
              <w:ind w:firstLineChars="0" w:firstLine="0"/>
              <w:jc w:val="center"/>
              <w:rPr>
                <w:rFonts w:ascii="宋体" w:hAnsi="宋体" w:cs="宋体"/>
                <w:szCs w:val="21"/>
              </w:rPr>
            </w:pPr>
          </w:p>
        </w:tc>
        <w:tc>
          <w:tcPr>
            <w:tcW w:w="2392" w:type="dxa"/>
            <w:vMerge/>
            <w:vAlign w:val="center"/>
          </w:tcPr>
          <w:p w14:paraId="51FCD6A5" w14:textId="77777777" w:rsidR="00D92102" w:rsidRPr="008B2568" w:rsidRDefault="00D92102">
            <w:pPr>
              <w:ind w:firstLineChars="0" w:firstLine="0"/>
              <w:jc w:val="center"/>
              <w:rPr>
                <w:rFonts w:ascii="宋体" w:hAnsi="宋体" w:cs="宋体"/>
                <w:szCs w:val="21"/>
              </w:rPr>
            </w:pPr>
          </w:p>
        </w:tc>
        <w:tc>
          <w:tcPr>
            <w:tcW w:w="1270" w:type="dxa"/>
            <w:vMerge/>
            <w:vAlign w:val="center"/>
          </w:tcPr>
          <w:p w14:paraId="6BC357B3" w14:textId="77777777" w:rsidR="00D92102" w:rsidRPr="008B2568" w:rsidRDefault="00D92102">
            <w:pPr>
              <w:ind w:firstLineChars="0" w:firstLine="0"/>
              <w:jc w:val="center"/>
              <w:rPr>
                <w:rFonts w:ascii="宋体" w:hAnsi="宋体" w:cs="宋体"/>
                <w:szCs w:val="21"/>
              </w:rPr>
            </w:pPr>
          </w:p>
        </w:tc>
        <w:tc>
          <w:tcPr>
            <w:tcW w:w="3505" w:type="dxa"/>
            <w:vAlign w:val="center"/>
          </w:tcPr>
          <w:p w14:paraId="40084D1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2333" w:type="dxa"/>
            <w:gridSpan w:val="2"/>
          </w:tcPr>
          <w:p w14:paraId="1983185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1947" w:type="dxa"/>
            <w:vAlign w:val="center"/>
          </w:tcPr>
          <w:p w14:paraId="5549B46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0.24</w:t>
            </w:r>
          </w:p>
        </w:tc>
      </w:tr>
      <w:tr w:rsidR="008B2568" w:rsidRPr="008B2568" w14:paraId="014E81F1" w14:textId="77777777" w:rsidTr="00D06CF4">
        <w:trPr>
          <w:trHeight w:val="360"/>
          <w:jc w:val="center"/>
        </w:trPr>
        <w:tc>
          <w:tcPr>
            <w:tcW w:w="742" w:type="dxa"/>
            <w:vMerge/>
            <w:vAlign w:val="center"/>
          </w:tcPr>
          <w:p w14:paraId="4A0880F9"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4348A859" w14:textId="77777777" w:rsidR="00D92102" w:rsidRPr="008B2568" w:rsidRDefault="00D92102">
            <w:pPr>
              <w:ind w:firstLineChars="0" w:firstLine="0"/>
              <w:jc w:val="center"/>
              <w:rPr>
                <w:rFonts w:ascii="宋体" w:hAnsi="宋体" w:cs="宋体"/>
                <w:szCs w:val="21"/>
              </w:rPr>
            </w:pPr>
          </w:p>
        </w:tc>
        <w:tc>
          <w:tcPr>
            <w:tcW w:w="1169" w:type="dxa"/>
            <w:vMerge/>
            <w:vAlign w:val="center"/>
          </w:tcPr>
          <w:p w14:paraId="556F3AA5" w14:textId="77777777" w:rsidR="00D92102" w:rsidRPr="008B2568" w:rsidRDefault="00D92102">
            <w:pPr>
              <w:ind w:firstLineChars="0" w:firstLine="0"/>
              <w:jc w:val="center"/>
              <w:rPr>
                <w:rFonts w:ascii="宋体" w:hAnsi="宋体" w:cs="宋体"/>
                <w:szCs w:val="21"/>
              </w:rPr>
            </w:pPr>
          </w:p>
        </w:tc>
        <w:tc>
          <w:tcPr>
            <w:tcW w:w="2392" w:type="dxa"/>
            <w:vMerge w:val="restart"/>
            <w:vAlign w:val="center"/>
          </w:tcPr>
          <w:p w14:paraId="27299D6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四联（48-52g无碳纸 21*28.5cm）</w:t>
            </w:r>
          </w:p>
        </w:tc>
        <w:tc>
          <w:tcPr>
            <w:tcW w:w="1270" w:type="dxa"/>
            <w:vMerge w:val="restart"/>
            <w:vAlign w:val="center"/>
          </w:tcPr>
          <w:p w14:paraId="0287C9D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100</w:t>
            </w:r>
          </w:p>
        </w:tc>
        <w:tc>
          <w:tcPr>
            <w:tcW w:w="3505" w:type="dxa"/>
            <w:vAlign w:val="center"/>
          </w:tcPr>
          <w:p w14:paraId="2E560B2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2333" w:type="dxa"/>
            <w:gridSpan w:val="2"/>
          </w:tcPr>
          <w:p w14:paraId="35F6A1C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1947" w:type="dxa"/>
            <w:vAlign w:val="center"/>
          </w:tcPr>
          <w:p w14:paraId="51A9FCA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0.51</w:t>
            </w:r>
          </w:p>
        </w:tc>
      </w:tr>
      <w:tr w:rsidR="008B2568" w:rsidRPr="008B2568" w14:paraId="46480AA8" w14:textId="77777777" w:rsidTr="00D06CF4">
        <w:trPr>
          <w:trHeight w:val="360"/>
          <w:jc w:val="center"/>
        </w:trPr>
        <w:tc>
          <w:tcPr>
            <w:tcW w:w="742" w:type="dxa"/>
            <w:vMerge/>
            <w:vAlign w:val="center"/>
          </w:tcPr>
          <w:p w14:paraId="3BDBA3E9"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742C05AC" w14:textId="77777777" w:rsidR="00D92102" w:rsidRPr="008B2568" w:rsidRDefault="00D92102">
            <w:pPr>
              <w:ind w:firstLineChars="0" w:firstLine="0"/>
              <w:jc w:val="center"/>
              <w:rPr>
                <w:rFonts w:ascii="宋体" w:hAnsi="宋体" w:cs="宋体"/>
                <w:szCs w:val="21"/>
              </w:rPr>
            </w:pPr>
          </w:p>
        </w:tc>
        <w:tc>
          <w:tcPr>
            <w:tcW w:w="1169" w:type="dxa"/>
            <w:vMerge/>
            <w:vAlign w:val="center"/>
          </w:tcPr>
          <w:p w14:paraId="57E28F98" w14:textId="77777777" w:rsidR="00D92102" w:rsidRPr="008B2568" w:rsidRDefault="00D92102">
            <w:pPr>
              <w:ind w:firstLineChars="0" w:firstLine="0"/>
              <w:jc w:val="center"/>
              <w:rPr>
                <w:rFonts w:ascii="宋体" w:hAnsi="宋体" w:cs="宋体"/>
                <w:szCs w:val="21"/>
              </w:rPr>
            </w:pPr>
          </w:p>
        </w:tc>
        <w:tc>
          <w:tcPr>
            <w:tcW w:w="2392" w:type="dxa"/>
            <w:vMerge/>
            <w:vAlign w:val="center"/>
          </w:tcPr>
          <w:p w14:paraId="29AB9AA7" w14:textId="77777777" w:rsidR="00D92102" w:rsidRPr="008B2568" w:rsidRDefault="00D92102">
            <w:pPr>
              <w:ind w:firstLineChars="0" w:firstLine="0"/>
              <w:jc w:val="center"/>
              <w:rPr>
                <w:rFonts w:ascii="宋体" w:hAnsi="宋体" w:cs="宋体"/>
                <w:szCs w:val="21"/>
              </w:rPr>
            </w:pPr>
          </w:p>
        </w:tc>
        <w:tc>
          <w:tcPr>
            <w:tcW w:w="1270" w:type="dxa"/>
            <w:vMerge/>
            <w:vAlign w:val="center"/>
          </w:tcPr>
          <w:p w14:paraId="3758C9BE" w14:textId="77777777" w:rsidR="00D92102" w:rsidRPr="008B2568" w:rsidRDefault="00D92102">
            <w:pPr>
              <w:ind w:firstLineChars="0" w:firstLine="0"/>
              <w:jc w:val="center"/>
              <w:rPr>
                <w:rFonts w:ascii="宋体" w:hAnsi="宋体" w:cs="宋体"/>
                <w:szCs w:val="21"/>
              </w:rPr>
            </w:pPr>
          </w:p>
        </w:tc>
        <w:tc>
          <w:tcPr>
            <w:tcW w:w="3505" w:type="dxa"/>
            <w:vAlign w:val="center"/>
          </w:tcPr>
          <w:p w14:paraId="6440460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2333" w:type="dxa"/>
            <w:gridSpan w:val="2"/>
          </w:tcPr>
          <w:p w14:paraId="10CB69B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1947" w:type="dxa"/>
            <w:vAlign w:val="center"/>
          </w:tcPr>
          <w:p w14:paraId="66A4406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0.46</w:t>
            </w:r>
          </w:p>
        </w:tc>
      </w:tr>
      <w:tr w:rsidR="008B2568" w:rsidRPr="008B2568" w14:paraId="26EF4024" w14:textId="77777777" w:rsidTr="00D06CF4">
        <w:trPr>
          <w:trHeight w:val="360"/>
          <w:jc w:val="center"/>
        </w:trPr>
        <w:tc>
          <w:tcPr>
            <w:tcW w:w="742" w:type="dxa"/>
            <w:vMerge/>
            <w:vAlign w:val="center"/>
          </w:tcPr>
          <w:p w14:paraId="54CDBB4D"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739764DE" w14:textId="77777777" w:rsidR="00D92102" w:rsidRPr="008B2568" w:rsidRDefault="00D92102">
            <w:pPr>
              <w:ind w:firstLineChars="0" w:firstLine="0"/>
              <w:jc w:val="center"/>
              <w:rPr>
                <w:rFonts w:ascii="宋体" w:hAnsi="宋体" w:cs="宋体"/>
                <w:szCs w:val="21"/>
              </w:rPr>
            </w:pPr>
          </w:p>
        </w:tc>
        <w:tc>
          <w:tcPr>
            <w:tcW w:w="1169" w:type="dxa"/>
            <w:vMerge/>
            <w:vAlign w:val="center"/>
          </w:tcPr>
          <w:p w14:paraId="12058812" w14:textId="77777777" w:rsidR="00D92102" w:rsidRPr="008B2568" w:rsidRDefault="00D92102">
            <w:pPr>
              <w:ind w:firstLineChars="0" w:firstLine="0"/>
              <w:jc w:val="center"/>
              <w:rPr>
                <w:rFonts w:ascii="宋体" w:hAnsi="宋体" w:cs="宋体"/>
                <w:szCs w:val="21"/>
              </w:rPr>
            </w:pPr>
          </w:p>
        </w:tc>
        <w:tc>
          <w:tcPr>
            <w:tcW w:w="2392" w:type="dxa"/>
            <w:vMerge w:val="restart"/>
            <w:vAlign w:val="center"/>
          </w:tcPr>
          <w:p w14:paraId="7941D1E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封面（230g皮纹纸 21*28.5cm,1P）</w:t>
            </w:r>
          </w:p>
        </w:tc>
        <w:tc>
          <w:tcPr>
            <w:tcW w:w="1270" w:type="dxa"/>
            <w:vMerge w:val="restart"/>
            <w:vAlign w:val="center"/>
          </w:tcPr>
          <w:p w14:paraId="6D1EBA6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100</w:t>
            </w:r>
          </w:p>
        </w:tc>
        <w:tc>
          <w:tcPr>
            <w:tcW w:w="3505" w:type="dxa"/>
            <w:vAlign w:val="center"/>
          </w:tcPr>
          <w:p w14:paraId="4EE1C47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2333" w:type="dxa"/>
            <w:gridSpan w:val="2"/>
          </w:tcPr>
          <w:p w14:paraId="463B6C0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1947" w:type="dxa"/>
            <w:vAlign w:val="center"/>
          </w:tcPr>
          <w:p w14:paraId="70AC8EC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0.68</w:t>
            </w:r>
          </w:p>
        </w:tc>
      </w:tr>
      <w:tr w:rsidR="008B2568" w:rsidRPr="008B2568" w14:paraId="28EB1775" w14:textId="77777777" w:rsidTr="00D06CF4">
        <w:trPr>
          <w:trHeight w:val="360"/>
          <w:jc w:val="center"/>
        </w:trPr>
        <w:tc>
          <w:tcPr>
            <w:tcW w:w="742" w:type="dxa"/>
            <w:vMerge/>
            <w:vAlign w:val="center"/>
          </w:tcPr>
          <w:p w14:paraId="437C6DAF"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1788ACCA" w14:textId="77777777" w:rsidR="00D92102" w:rsidRPr="008B2568" w:rsidRDefault="00D92102">
            <w:pPr>
              <w:ind w:firstLineChars="0" w:firstLine="0"/>
              <w:jc w:val="center"/>
              <w:rPr>
                <w:rFonts w:ascii="宋体" w:hAnsi="宋体" w:cs="宋体"/>
                <w:szCs w:val="21"/>
              </w:rPr>
            </w:pPr>
          </w:p>
        </w:tc>
        <w:tc>
          <w:tcPr>
            <w:tcW w:w="1169" w:type="dxa"/>
            <w:vMerge/>
            <w:vAlign w:val="center"/>
          </w:tcPr>
          <w:p w14:paraId="71598F88" w14:textId="77777777" w:rsidR="00D92102" w:rsidRPr="008B2568" w:rsidRDefault="00D92102">
            <w:pPr>
              <w:ind w:firstLineChars="0" w:firstLine="0"/>
              <w:jc w:val="center"/>
              <w:rPr>
                <w:rFonts w:ascii="宋体" w:hAnsi="宋体" w:cs="宋体"/>
                <w:szCs w:val="21"/>
              </w:rPr>
            </w:pPr>
          </w:p>
        </w:tc>
        <w:tc>
          <w:tcPr>
            <w:tcW w:w="2392" w:type="dxa"/>
            <w:vMerge/>
            <w:vAlign w:val="center"/>
          </w:tcPr>
          <w:p w14:paraId="13E43F8F" w14:textId="77777777" w:rsidR="00D92102" w:rsidRPr="008B2568" w:rsidRDefault="00D92102">
            <w:pPr>
              <w:ind w:firstLineChars="0" w:firstLine="0"/>
              <w:jc w:val="center"/>
              <w:rPr>
                <w:rFonts w:ascii="宋体" w:hAnsi="宋体" w:cs="宋体"/>
                <w:szCs w:val="21"/>
              </w:rPr>
            </w:pPr>
          </w:p>
        </w:tc>
        <w:tc>
          <w:tcPr>
            <w:tcW w:w="1270" w:type="dxa"/>
            <w:vMerge/>
            <w:vAlign w:val="center"/>
          </w:tcPr>
          <w:p w14:paraId="3666FAD6" w14:textId="77777777" w:rsidR="00D92102" w:rsidRPr="008B2568" w:rsidRDefault="00D92102">
            <w:pPr>
              <w:ind w:firstLineChars="0" w:firstLine="0"/>
              <w:jc w:val="center"/>
              <w:rPr>
                <w:rFonts w:ascii="宋体" w:hAnsi="宋体" w:cs="宋体"/>
                <w:szCs w:val="21"/>
              </w:rPr>
            </w:pPr>
          </w:p>
        </w:tc>
        <w:tc>
          <w:tcPr>
            <w:tcW w:w="3505" w:type="dxa"/>
            <w:vAlign w:val="center"/>
          </w:tcPr>
          <w:p w14:paraId="27B1ABD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2333" w:type="dxa"/>
            <w:gridSpan w:val="2"/>
          </w:tcPr>
          <w:p w14:paraId="66198D7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1947" w:type="dxa"/>
            <w:vAlign w:val="center"/>
          </w:tcPr>
          <w:p w14:paraId="7D545FC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0.55</w:t>
            </w:r>
          </w:p>
        </w:tc>
      </w:tr>
      <w:tr w:rsidR="008B2568" w:rsidRPr="008B2568" w14:paraId="13F307D9" w14:textId="77777777" w:rsidTr="00D06CF4">
        <w:trPr>
          <w:trHeight w:val="360"/>
          <w:jc w:val="center"/>
        </w:trPr>
        <w:tc>
          <w:tcPr>
            <w:tcW w:w="742" w:type="dxa"/>
            <w:vMerge/>
            <w:vAlign w:val="center"/>
          </w:tcPr>
          <w:p w14:paraId="5DEFA5F7"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4DBED2FD" w14:textId="77777777" w:rsidR="00D92102" w:rsidRPr="008B2568" w:rsidRDefault="00D92102">
            <w:pPr>
              <w:ind w:firstLineChars="0" w:firstLine="0"/>
              <w:jc w:val="center"/>
              <w:rPr>
                <w:rFonts w:ascii="宋体" w:hAnsi="宋体" w:cs="宋体"/>
                <w:szCs w:val="21"/>
              </w:rPr>
            </w:pPr>
          </w:p>
        </w:tc>
        <w:tc>
          <w:tcPr>
            <w:tcW w:w="1169" w:type="dxa"/>
            <w:vMerge/>
            <w:vAlign w:val="center"/>
          </w:tcPr>
          <w:p w14:paraId="2CB12115" w14:textId="77777777" w:rsidR="00D92102" w:rsidRPr="008B2568" w:rsidRDefault="00D92102">
            <w:pPr>
              <w:ind w:firstLineChars="0" w:firstLine="0"/>
              <w:jc w:val="center"/>
              <w:rPr>
                <w:rFonts w:ascii="宋体" w:hAnsi="宋体" w:cs="宋体"/>
                <w:szCs w:val="21"/>
              </w:rPr>
            </w:pPr>
          </w:p>
        </w:tc>
        <w:tc>
          <w:tcPr>
            <w:tcW w:w="2392" w:type="dxa"/>
            <w:vMerge w:val="restart"/>
            <w:vAlign w:val="center"/>
          </w:tcPr>
          <w:p w14:paraId="224EEF0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封面（230g皮纹纸 21*28.5cm,2P）</w:t>
            </w:r>
          </w:p>
        </w:tc>
        <w:tc>
          <w:tcPr>
            <w:tcW w:w="1270" w:type="dxa"/>
            <w:vMerge w:val="restart"/>
            <w:vAlign w:val="center"/>
          </w:tcPr>
          <w:p w14:paraId="4935D06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100</w:t>
            </w:r>
          </w:p>
        </w:tc>
        <w:tc>
          <w:tcPr>
            <w:tcW w:w="3505" w:type="dxa"/>
            <w:vAlign w:val="center"/>
          </w:tcPr>
          <w:p w14:paraId="308954A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2333" w:type="dxa"/>
            <w:gridSpan w:val="2"/>
          </w:tcPr>
          <w:p w14:paraId="1F81D5A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1947" w:type="dxa"/>
            <w:vAlign w:val="center"/>
          </w:tcPr>
          <w:p w14:paraId="52EE1D9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1.10</w:t>
            </w:r>
          </w:p>
        </w:tc>
      </w:tr>
      <w:tr w:rsidR="008B2568" w:rsidRPr="008B2568" w14:paraId="773EE304" w14:textId="77777777" w:rsidTr="00D06CF4">
        <w:trPr>
          <w:trHeight w:val="360"/>
          <w:jc w:val="center"/>
        </w:trPr>
        <w:tc>
          <w:tcPr>
            <w:tcW w:w="742" w:type="dxa"/>
            <w:vMerge/>
            <w:vAlign w:val="center"/>
          </w:tcPr>
          <w:p w14:paraId="6D80D450"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025E0205" w14:textId="77777777" w:rsidR="00D92102" w:rsidRPr="008B2568" w:rsidRDefault="00D92102">
            <w:pPr>
              <w:ind w:firstLineChars="0" w:firstLine="0"/>
              <w:jc w:val="center"/>
              <w:rPr>
                <w:rFonts w:ascii="宋体" w:hAnsi="宋体" w:cs="宋体"/>
                <w:szCs w:val="21"/>
              </w:rPr>
            </w:pPr>
          </w:p>
        </w:tc>
        <w:tc>
          <w:tcPr>
            <w:tcW w:w="1169" w:type="dxa"/>
            <w:vMerge/>
            <w:vAlign w:val="center"/>
          </w:tcPr>
          <w:p w14:paraId="6B801E28" w14:textId="77777777" w:rsidR="00D92102" w:rsidRPr="008B2568" w:rsidRDefault="00D92102">
            <w:pPr>
              <w:ind w:firstLineChars="0" w:firstLine="0"/>
              <w:jc w:val="center"/>
              <w:rPr>
                <w:rFonts w:ascii="宋体" w:hAnsi="宋体" w:cs="宋体"/>
                <w:szCs w:val="21"/>
              </w:rPr>
            </w:pPr>
          </w:p>
        </w:tc>
        <w:tc>
          <w:tcPr>
            <w:tcW w:w="2392" w:type="dxa"/>
            <w:vMerge/>
            <w:vAlign w:val="center"/>
          </w:tcPr>
          <w:p w14:paraId="2D11C20C" w14:textId="77777777" w:rsidR="00D92102" w:rsidRPr="008B2568" w:rsidRDefault="00D92102">
            <w:pPr>
              <w:ind w:firstLineChars="0" w:firstLine="0"/>
              <w:jc w:val="center"/>
              <w:rPr>
                <w:rFonts w:ascii="宋体" w:hAnsi="宋体" w:cs="宋体"/>
                <w:szCs w:val="21"/>
              </w:rPr>
            </w:pPr>
          </w:p>
        </w:tc>
        <w:tc>
          <w:tcPr>
            <w:tcW w:w="1270" w:type="dxa"/>
            <w:vMerge/>
            <w:vAlign w:val="center"/>
          </w:tcPr>
          <w:p w14:paraId="1D4E04ED" w14:textId="77777777" w:rsidR="00D92102" w:rsidRPr="008B2568" w:rsidRDefault="00D92102">
            <w:pPr>
              <w:ind w:firstLineChars="0" w:firstLine="0"/>
              <w:jc w:val="center"/>
              <w:rPr>
                <w:rFonts w:ascii="宋体" w:hAnsi="宋体" w:cs="宋体"/>
                <w:szCs w:val="21"/>
              </w:rPr>
            </w:pPr>
          </w:p>
        </w:tc>
        <w:tc>
          <w:tcPr>
            <w:tcW w:w="3505" w:type="dxa"/>
            <w:vAlign w:val="center"/>
          </w:tcPr>
          <w:p w14:paraId="551FC54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2333" w:type="dxa"/>
            <w:gridSpan w:val="2"/>
          </w:tcPr>
          <w:p w14:paraId="3EDFEBB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1947" w:type="dxa"/>
            <w:vAlign w:val="center"/>
          </w:tcPr>
          <w:p w14:paraId="2F62AAC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0.97</w:t>
            </w:r>
          </w:p>
        </w:tc>
      </w:tr>
      <w:tr w:rsidR="008B2568" w:rsidRPr="008B2568" w14:paraId="6D4E8CE0" w14:textId="77777777" w:rsidTr="00D06CF4">
        <w:trPr>
          <w:trHeight w:val="2325"/>
          <w:jc w:val="center"/>
        </w:trPr>
        <w:tc>
          <w:tcPr>
            <w:tcW w:w="742" w:type="dxa"/>
            <w:vMerge/>
            <w:vAlign w:val="center"/>
          </w:tcPr>
          <w:p w14:paraId="42981646"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5F9B6527" w14:textId="77777777" w:rsidR="00D92102" w:rsidRPr="008B2568" w:rsidRDefault="00D92102">
            <w:pPr>
              <w:ind w:firstLineChars="0" w:firstLine="0"/>
              <w:jc w:val="center"/>
              <w:rPr>
                <w:rFonts w:ascii="宋体" w:hAnsi="宋体" w:cs="宋体"/>
                <w:szCs w:val="21"/>
              </w:rPr>
            </w:pPr>
          </w:p>
        </w:tc>
        <w:tc>
          <w:tcPr>
            <w:tcW w:w="1169" w:type="dxa"/>
            <w:vAlign w:val="center"/>
          </w:tcPr>
          <w:p w14:paraId="67846E5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信用卡申请表印刷</w:t>
            </w:r>
          </w:p>
        </w:tc>
        <w:tc>
          <w:tcPr>
            <w:tcW w:w="3662" w:type="dxa"/>
            <w:gridSpan w:val="2"/>
            <w:vAlign w:val="center"/>
          </w:tcPr>
          <w:p w14:paraId="5E8921D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A19版本为五折页申请表，印制时按制作文件所示直接印制五折，第5折为营销页，在进件扫描前必须按压裁切线撕掉，其中五折页成品尺寸为210*480mm，撕掉第5折后的四折页成品尺寸为210*384mm，使用100g胶版纸，双面四色印刷。印制的A19申请表成品可以进行折叠，折叠后的成品尺寸为210*96mm。</w:t>
            </w:r>
          </w:p>
        </w:tc>
        <w:tc>
          <w:tcPr>
            <w:tcW w:w="3505" w:type="dxa"/>
            <w:vAlign w:val="center"/>
          </w:tcPr>
          <w:p w14:paraId="4DE538E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2333" w:type="dxa"/>
            <w:gridSpan w:val="2"/>
            <w:vAlign w:val="center"/>
          </w:tcPr>
          <w:p w14:paraId="6DC6094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元/张</w:t>
            </w:r>
          </w:p>
        </w:tc>
        <w:tc>
          <w:tcPr>
            <w:tcW w:w="1947" w:type="dxa"/>
            <w:vAlign w:val="center"/>
          </w:tcPr>
          <w:p w14:paraId="615DFA0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0.85</w:t>
            </w:r>
            <w:r w:rsidRPr="008B2568">
              <w:rPr>
                <w:rFonts w:ascii="宋体" w:hAnsi="宋体" w:cs="宋体"/>
                <w:szCs w:val="21"/>
              </w:rPr>
              <w:t xml:space="preserve"> </w:t>
            </w:r>
          </w:p>
        </w:tc>
      </w:tr>
      <w:tr w:rsidR="008B2568" w:rsidRPr="008B2568" w14:paraId="5B41E7FD" w14:textId="77777777" w:rsidTr="00D06CF4">
        <w:trPr>
          <w:trHeight w:val="1290"/>
          <w:jc w:val="center"/>
        </w:trPr>
        <w:tc>
          <w:tcPr>
            <w:tcW w:w="742" w:type="dxa"/>
            <w:vMerge/>
            <w:vAlign w:val="center"/>
          </w:tcPr>
          <w:p w14:paraId="797F6A81"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2825BDE4" w14:textId="77777777" w:rsidR="00D92102" w:rsidRPr="008B2568" w:rsidRDefault="00D92102">
            <w:pPr>
              <w:ind w:firstLineChars="0" w:firstLine="0"/>
              <w:jc w:val="center"/>
              <w:rPr>
                <w:rFonts w:ascii="宋体" w:hAnsi="宋体" w:cs="宋体"/>
                <w:szCs w:val="21"/>
              </w:rPr>
            </w:pPr>
          </w:p>
        </w:tc>
        <w:tc>
          <w:tcPr>
            <w:tcW w:w="1169" w:type="dxa"/>
            <w:vAlign w:val="center"/>
          </w:tcPr>
          <w:p w14:paraId="4AF2A46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学生信用卡申请表印刷</w:t>
            </w:r>
          </w:p>
        </w:tc>
        <w:tc>
          <w:tcPr>
            <w:tcW w:w="3662" w:type="dxa"/>
            <w:gridSpan w:val="2"/>
            <w:vAlign w:val="center"/>
          </w:tcPr>
          <w:p w14:paraId="5998DAD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S02版本为三折页申请表，成品尺寸为210*288mm，使用100g胶版纸，双面四色印刷。印制的S02申请表成品可以进行折叠，折叠后的成品尺寸为210*96mm。</w:t>
            </w:r>
          </w:p>
        </w:tc>
        <w:tc>
          <w:tcPr>
            <w:tcW w:w="3505" w:type="dxa"/>
            <w:vAlign w:val="center"/>
          </w:tcPr>
          <w:p w14:paraId="580FDCB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2333" w:type="dxa"/>
            <w:gridSpan w:val="2"/>
            <w:vAlign w:val="center"/>
          </w:tcPr>
          <w:p w14:paraId="73925EC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元/张</w:t>
            </w:r>
          </w:p>
        </w:tc>
        <w:tc>
          <w:tcPr>
            <w:tcW w:w="1947" w:type="dxa"/>
            <w:vAlign w:val="center"/>
          </w:tcPr>
          <w:p w14:paraId="514B928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0.69</w:t>
            </w:r>
            <w:r w:rsidRPr="008B2568">
              <w:rPr>
                <w:rFonts w:ascii="宋体" w:hAnsi="宋体" w:cs="宋体"/>
                <w:szCs w:val="21"/>
              </w:rPr>
              <w:t xml:space="preserve"> </w:t>
            </w:r>
          </w:p>
        </w:tc>
      </w:tr>
      <w:tr w:rsidR="008B2568" w:rsidRPr="008B2568" w14:paraId="4C9929EE" w14:textId="77777777" w:rsidTr="00D06CF4">
        <w:trPr>
          <w:trHeight w:val="360"/>
          <w:jc w:val="center"/>
        </w:trPr>
        <w:tc>
          <w:tcPr>
            <w:tcW w:w="742" w:type="dxa"/>
            <w:vMerge/>
            <w:vAlign w:val="center"/>
          </w:tcPr>
          <w:p w14:paraId="0A6DBAAB" w14:textId="77777777" w:rsidR="00D92102" w:rsidRPr="008B2568" w:rsidRDefault="00D92102">
            <w:pPr>
              <w:ind w:firstLineChars="0" w:firstLine="0"/>
              <w:jc w:val="center"/>
              <w:rPr>
                <w:rFonts w:ascii="宋体" w:hAnsi="宋体" w:cs="宋体"/>
                <w:szCs w:val="21"/>
              </w:rPr>
            </w:pPr>
          </w:p>
        </w:tc>
        <w:tc>
          <w:tcPr>
            <w:tcW w:w="653" w:type="dxa"/>
            <w:vMerge w:val="restart"/>
            <w:vAlign w:val="center"/>
          </w:tcPr>
          <w:p w14:paraId="2E9ED8D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B</w:t>
            </w:r>
          </w:p>
        </w:tc>
        <w:tc>
          <w:tcPr>
            <w:tcW w:w="1169" w:type="dxa"/>
            <w:vAlign w:val="center"/>
          </w:tcPr>
          <w:p w14:paraId="1EF2463E"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名称</w:t>
            </w:r>
          </w:p>
        </w:tc>
        <w:tc>
          <w:tcPr>
            <w:tcW w:w="2392" w:type="dxa"/>
            <w:vAlign w:val="center"/>
          </w:tcPr>
          <w:p w14:paraId="4F7D7597"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规格（cm*cm）</w:t>
            </w:r>
          </w:p>
        </w:tc>
        <w:tc>
          <w:tcPr>
            <w:tcW w:w="4775" w:type="dxa"/>
            <w:gridSpan w:val="2"/>
            <w:vAlign w:val="center"/>
          </w:tcPr>
          <w:p w14:paraId="1B14FD1F"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起印量（个/张）</w:t>
            </w:r>
          </w:p>
        </w:tc>
        <w:tc>
          <w:tcPr>
            <w:tcW w:w="2333" w:type="dxa"/>
            <w:gridSpan w:val="2"/>
          </w:tcPr>
          <w:p w14:paraId="0F3F4AE2"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单位</w:t>
            </w:r>
          </w:p>
        </w:tc>
        <w:tc>
          <w:tcPr>
            <w:tcW w:w="1947" w:type="dxa"/>
            <w:vAlign w:val="center"/>
          </w:tcPr>
          <w:p w14:paraId="0A28718F"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最高含税单价限价</w:t>
            </w:r>
          </w:p>
        </w:tc>
      </w:tr>
      <w:tr w:rsidR="008B2568" w:rsidRPr="008B2568" w14:paraId="3CFE6BDB" w14:textId="77777777" w:rsidTr="00D06CF4">
        <w:trPr>
          <w:trHeight w:val="360"/>
          <w:jc w:val="center"/>
        </w:trPr>
        <w:tc>
          <w:tcPr>
            <w:tcW w:w="742" w:type="dxa"/>
            <w:vMerge/>
            <w:vAlign w:val="center"/>
          </w:tcPr>
          <w:p w14:paraId="2AEA6508"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7D32A803" w14:textId="77777777" w:rsidR="00D92102" w:rsidRPr="008B2568" w:rsidRDefault="00D92102">
            <w:pPr>
              <w:ind w:firstLineChars="0" w:firstLine="0"/>
              <w:jc w:val="center"/>
              <w:rPr>
                <w:rFonts w:ascii="宋体" w:hAnsi="宋体" w:cs="宋体"/>
                <w:szCs w:val="21"/>
              </w:rPr>
            </w:pPr>
          </w:p>
        </w:tc>
        <w:tc>
          <w:tcPr>
            <w:tcW w:w="1169" w:type="dxa"/>
            <w:vMerge w:val="restart"/>
            <w:vAlign w:val="center"/>
          </w:tcPr>
          <w:p w14:paraId="1B647F9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档案盒1</w:t>
            </w:r>
          </w:p>
        </w:tc>
        <w:tc>
          <w:tcPr>
            <w:tcW w:w="2392" w:type="dxa"/>
            <w:vMerge w:val="restart"/>
            <w:vAlign w:val="center"/>
          </w:tcPr>
          <w:p w14:paraId="797E968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封面尺寸31*22cm，档案盒背脊厚度3cm,使用680克的国产无酸纸。</w:t>
            </w:r>
          </w:p>
        </w:tc>
        <w:tc>
          <w:tcPr>
            <w:tcW w:w="1270" w:type="dxa"/>
            <w:vMerge w:val="restart"/>
            <w:vAlign w:val="center"/>
          </w:tcPr>
          <w:p w14:paraId="08624D8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50</w:t>
            </w:r>
          </w:p>
        </w:tc>
        <w:tc>
          <w:tcPr>
            <w:tcW w:w="3505" w:type="dxa"/>
            <w:vAlign w:val="center"/>
          </w:tcPr>
          <w:p w14:paraId="3E4517C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2333" w:type="dxa"/>
            <w:gridSpan w:val="2"/>
          </w:tcPr>
          <w:p w14:paraId="7BADD7B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元/个</w:t>
            </w:r>
          </w:p>
        </w:tc>
        <w:tc>
          <w:tcPr>
            <w:tcW w:w="1947" w:type="dxa"/>
            <w:vAlign w:val="center"/>
          </w:tcPr>
          <w:p w14:paraId="5738E6E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6.05</w:t>
            </w:r>
          </w:p>
        </w:tc>
      </w:tr>
      <w:tr w:rsidR="008B2568" w:rsidRPr="008B2568" w14:paraId="6F5ABBE8" w14:textId="77777777" w:rsidTr="00D06CF4">
        <w:trPr>
          <w:trHeight w:val="360"/>
          <w:jc w:val="center"/>
        </w:trPr>
        <w:tc>
          <w:tcPr>
            <w:tcW w:w="742" w:type="dxa"/>
            <w:vMerge/>
            <w:vAlign w:val="center"/>
          </w:tcPr>
          <w:p w14:paraId="077C7ECA"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4E18B0C6" w14:textId="77777777" w:rsidR="00D92102" w:rsidRPr="008B2568" w:rsidRDefault="00D92102">
            <w:pPr>
              <w:ind w:firstLineChars="0" w:firstLine="0"/>
              <w:jc w:val="center"/>
              <w:rPr>
                <w:rFonts w:ascii="宋体" w:hAnsi="宋体" w:cs="宋体"/>
                <w:szCs w:val="21"/>
              </w:rPr>
            </w:pPr>
          </w:p>
        </w:tc>
        <w:tc>
          <w:tcPr>
            <w:tcW w:w="1169" w:type="dxa"/>
            <w:vMerge/>
            <w:vAlign w:val="center"/>
          </w:tcPr>
          <w:p w14:paraId="244267E9" w14:textId="77777777" w:rsidR="00D92102" w:rsidRPr="008B2568" w:rsidRDefault="00D92102">
            <w:pPr>
              <w:ind w:firstLineChars="0" w:firstLine="0"/>
              <w:jc w:val="center"/>
              <w:rPr>
                <w:rFonts w:ascii="宋体" w:hAnsi="宋体" w:cs="宋体"/>
                <w:szCs w:val="21"/>
              </w:rPr>
            </w:pPr>
          </w:p>
        </w:tc>
        <w:tc>
          <w:tcPr>
            <w:tcW w:w="2392" w:type="dxa"/>
            <w:vMerge/>
            <w:vAlign w:val="center"/>
          </w:tcPr>
          <w:p w14:paraId="2299102A" w14:textId="77777777" w:rsidR="00D92102" w:rsidRPr="008B2568" w:rsidRDefault="00D92102">
            <w:pPr>
              <w:ind w:firstLineChars="0" w:firstLine="0"/>
              <w:jc w:val="center"/>
              <w:rPr>
                <w:rFonts w:ascii="宋体" w:hAnsi="宋体" w:cs="宋体"/>
                <w:szCs w:val="21"/>
              </w:rPr>
            </w:pPr>
          </w:p>
        </w:tc>
        <w:tc>
          <w:tcPr>
            <w:tcW w:w="1270" w:type="dxa"/>
            <w:vMerge/>
            <w:vAlign w:val="center"/>
          </w:tcPr>
          <w:p w14:paraId="650DEFC6" w14:textId="77777777" w:rsidR="00D92102" w:rsidRPr="008B2568" w:rsidRDefault="00D92102">
            <w:pPr>
              <w:ind w:firstLineChars="0" w:firstLine="0"/>
              <w:jc w:val="center"/>
              <w:rPr>
                <w:rFonts w:ascii="宋体" w:hAnsi="宋体" w:cs="宋体"/>
                <w:szCs w:val="21"/>
              </w:rPr>
            </w:pPr>
          </w:p>
        </w:tc>
        <w:tc>
          <w:tcPr>
            <w:tcW w:w="3505" w:type="dxa"/>
            <w:vAlign w:val="center"/>
          </w:tcPr>
          <w:p w14:paraId="62B47AE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2333" w:type="dxa"/>
            <w:gridSpan w:val="2"/>
          </w:tcPr>
          <w:p w14:paraId="40DD144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元/个</w:t>
            </w:r>
          </w:p>
        </w:tc>
        <w:tc>
          <w:tcPr>
            <w:tcW w:w="1947" w:type="dxa"/>
            <w:vAlign w:val="center"/>
          </w:tcPr>
          <w:p w14:paraId="7C5F4EB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4.95</w:t>
            </w:r>
          </w:p>
        </w:tc>
      </w:tr>
      <w:tr w:rsidR="008B2568" w:rsidRPr="008B2568" w14:paraId="20DB29DF" w14:textId="77777777" w:rsidTr="00D06CF4">
        <w:trPr>
          <w:trHeight w:val="360"/>
          <w:jc w:val="center"/>
        </w:trPr>
        <w:tc>
          <w:tcPr>
            <w:tcW w:w="742" w:type="dxa"/>
            <w:vMerge/>
            <w:vAlign w:val="center"/>
          </w:tcPr>
          <w:p w14:paraId="06E7AACC"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008FFCCD" w14:textId="77777777" w:rsidR="00D92102" w:rsidRPr="008B2568" w:rsidRDefault="00D92102">
            <w:pPr>
              <w:ind w:firstLineChars="0" w:firstLine="0"/>
              <w:jc w:val="center"/>
              <w:rPr>
                <w:rFonts w:ascii="宋体" w:hAnsi="宋体" w:cs="宋体"/>
                <w:szCs w:val="21"/>
              </w:rPr>
            </w:pPr>
          </w:p>
        </w:tc>
        <w:tc>
          <w:tcPr>
            <w:tcW w:w="1169" w:type="dxa"/>
            <w:vMerge w:val="restart"/>
            <w:vAlign w:val="center"/>
          </w:tcPr>
          <w:p w14:paraId="2EE1E9C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档案盒2</w:t>
            </w:r>
          </w:p>
        </w:tc>
        <w:tc>
          <w:tcPr>
            <w:tcW w:w="2392" w:type="dxa"/>
            <w:vMerge w:val="restart"/>
            <w:vAlign w:val="center"/>
          </w:tcPr>
          <w:p w14:paraId="2BD2AF6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封面尺寸31*22cm，档案盒背脊厚度5cm,使用680克的国产无酸纸。</w:t>
            </w:r>
          </w:p>
        </w:tc>
        <w:tc>
          <w:tcPr>
            <w:tcW w:w="1270" w:type="dxa"/>
            <w:vMerge w:val="restart"/>
            <w:vAlign w:val="center"/>
          </w:tcPr>
          <w:p w14:paraId="4C9F7FD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50</w:t>
            </w:r>
          </w:p>
        </w:tc>
        <w:tc>
          <w:tcPr>
            <w:tcW w:w="3505" w:type="dxa"/>
            <w:vAlign w:val="center"/>
          </w:tcPr>
          <w:p w14:paraId="1DF7F12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2333" w:type="dxa"/>
            <w:gridSpan w:val="2"/>
          </w:tcPr>
          <w:p w14:paraId="4BEBFE9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元/个</w:t>
            </w:r>
          </w:p>
        </w:tc>
        <w:tc>
          <w:tcPr>
            <w:tcW w:w="1947" w:type="dxa"/>
            <w:vAlign w:val="center"/>
          </w:tcPr>
          <w:p w14:paraId="379316B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7.48</w:t>
            </w:r>
          </w:p>
        </w:tc>
      </w:tr>
      <w:tr w:rsidR="008B2568" w:rsidRPr="008B2568" w14:paraId="69FCBD19" w14:textId="77777777" w:rsidTr="00D06CF4">
        <w:trPr>
          <w:trHeight w:val="360"/>
          <w:jc w:val="center"/>
        </w:trPr>
        <w:tc>
          <w:tcPr>
            <w:tcW w:w="742" w:type="dxa"/>
            <w:vMerge/>
            <w:vAlign w:val="center"/>
          </w:tcPr>
          <w:p w14:paraId="12E21D1E"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0783B7DB" w14:textId="77777777" w:rsidR="00D92102" w:rsidRPr="008B2568" w:rsidRDefault="00D92102">
            <w:pPr>
              <w:ind w:firstLineChars="0" w:firstLine="0"/>
              <w:jc w:val="center"/>
              <w:rPr>
                <w:rFonts w:ascii="宋体" w:hAnsi="宋体" w:cs="宋体"/>
                <w:szCs w:val="21"/>
              </w:rPr>
            </w:pPr>
          </w:p>
        </w:tc>
        <w:tc>
          <w:tcPr>
            <w:tcW w:w="1169" w:type="dxa"/>
            <w:vMerge/>
            <w:vAlign w:val="center"/>
          </w:tcPr>
          <w:p w14:paraId="633109A0" w14:textId="77777777" w:rsidR="00D92102" w:rsidRPr="008B2568" w:rsidRDefault="00D92102">
            <w:pPr>
              <w:ind w:firstLineChars="0" w:firstLine="0"/>
              <w:jc w:val="center"/>
              <w:rPr>
                <w:rFonts w:ascii="宋体" w:hAnsi="宋体" w:cs="宋体"/>
                <w:szCs w:val="21"/>
              </w:rPr>
            </w:pPr>
          </w:p>
        </w:tc>
        <w:tc>
          <w:tcPr>
            <w:tcW w:w="2392" w:type="dxa"/>
            <w:vMerge/>
            <w:vAlign w:val="center"/>
          </w:tcPr>
          <w:p w14:paraId="6B4B1A63" w14:textId="77777777" w:rsidR="00D92102" w:rsidRPr="008B2568" w:rsidRDefault="00D92102">
            <w:pPr>
              <w:ind w:firstLineChars="0" w:firstLine="0"/>
              <w:jc w:val="center"/>
              <w:rPr>
                <w:rFonts w:ascii="宋体" w:hAnsi="宋体" w:cs="宋体"/>
                <w:szCs w:val="21"/>
              </w:rPr>
            </w:pPr>
          </w:p>
        </w:tc>
        <w:tc>
          <w:tcPr>
            <w:tcW w:w="1270" w:type="dxa"/>
            <w:vMerge/>
            <w:vAlign w:val="center"/>
          </w:tcPr>
          <w:p w14:paraId="3B402AF2" w14:textId="77777777" w:rsidR="00D92102" w:rsidRPr="008B2568" w:rsidRDefault="00D92102">
            <w:pPr>
              <w:ind w:firstLineChars="0" w:firstLine="0"/>
              <w:jc w:val="center"/>
              <w:rPr>
                <w:rFonts w:ascii="宋体" w:hAnsi="宋体" w:cs="宋体"/>
                <w:szCs w:val="21"/>
              </w:rPr>
            </w:pPr>
          </w:p>
        </w:tc>
        <w:tc>
          <w:tcPr>
            <w:tcW w:w="3505" w:type="dxa"/>
            <w:vAlign w:val="center"/>
          </w:tcPr>
          <w:p w14:paraId="27BC5DC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2333" w:type="dxa"/>
            <w:gridSpan w:val="2"/>
          </w:tcPr>
          <w:p w14:paraId="0067842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元/个</w:t>
            </w:r>
          </w:p>
        </w:tc>
        <w:tc>
          <w:tcPr>
            <w:tcW w:w="1947" w:type="dxa"/>
            <w:vAlign w:val="center"/>
          </w:tcPr>
          <w:p w14:paraId="1E45774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5.39</w:t>
            </w:r>
          </w:p>
        </w:tc>
      </w:tr>
      <w:tr w:rsidR="008B2568" w:rsidRPr="008B2568" w14:paraId="1B7E8CE1" w14:textId="77777777" w:rsidTr="00D06CF4">
        <w:trPr>
          <w:trHeight w:val="450"/>
          <w:jc w:val="center"/>
        </w:trPr>
        <w:tc>
          <w:tcPr>
            <w:tcW w:w="742" w:type="dxa"/>
            <w:vMerge/>
            <w:vAlign w:val="center"/>
          </w:tcPr>
          <w:p w14:paraId="1FEF510F"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3B057248" w14:textId="77777777" w:rsidR="00D92102" w:rsidRPr="008B2568" w:rsidRDefault="00D92102">
            <w:pPr>
              <w:ind w:firstLineChars="0" w:firstLine="0"/>
              <w:jc w:val="center"/>
              <w:rPr>
                <w:rFonts w:ascii="宋体" w:hAnsi="宋体" w:cs="宋体"/>
                <w:szCs w:val="21"/>
              </w:rPr>
            </w:pPr>
          </w:p>
        </w:tc>
        <w:tc>
          <w:tcPr>
            <w:tcW w:w="1169" w:type="dxa"/>
            <w:vMerge w:val="restart"/>
            <w:vAlign w:val="center"/>
          </w:tcPr>
          <w:p w14:paraId="5AFE191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档案盒3</w:t>
            </w:r>
          </w:p>
        </w:tc>
        <w:tc>
          <w:tcPr>
            <w:tcW w:w="2392" w:type="dxa"/>
            <w:vMerge w:val="restart"/>
            <w:vAlign w:val="center"/>
          </w:tcPr>
          <w:p w14:paraId="61152E2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封面尺寸31*22cm，档案盒背脊厚度包含7cm,使用680克的国产无酸纸。</w:t>
            </w:r>
          </w:p>
        </w:tc>
        <w:tc>
          <w:tcPr>
            <w:tcW w:w="1270" w:type="dxa"/>
            <w:vMerge w:val="restart"/>
            <w:vAlign w:val="center"/>
          </w:tcPr>
          <w:p w14:paraId="049904E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50</w:t>
            </w:r>
          </w:p>
        </w:tc>
        <w:tc>
          <w:tcPr>
            <w:tcW w:w="3505" w:type="dxa"/>
            <w:vAlign w:val="center"/>
          </w:tcPr>
          <w:p w14:paraId="7D5E179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2333" w:type="dxa"/>
            <w:gridSpan w:val="2"/>
          </w:tcPr>
          <w:p w14:paraId="1DBBD77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元/个</w:t>
            </w:r>
          </w:p>
        </w:tc>
        <w:tc>
          <w:tcPr>
            <w:tcW w:w="1947" w:type="dxa"/>
            <w:vAlign w:val="center"/>
          </w:tcPr>
          <w:p w14:paraId="4A46DC4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8.47</w:t>
            </w:r>
          </w:p>
        </w:tc>
      </w:tr>
      <w:tr w:rsidR="008B2568" w:rsidRPr="008B2568" w14:paraId="5CDEC4B2" w14:textId="77777777" w:rsidTr="00D06CF4">
        <w:trPr>
          <w:trHeight w:val="450"/>
          <w:jc w:val="center"/>
        </w:trPr>
        <w:tc>
          <w:tcPr>
            <w:tcW w:w="742" w:type="dxa"/>
            <w:vMerge/>
            <w:vAlign w:val="center"/>
          </w:tcPr>
          <w:p w14:paraId="60EF66D5"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5B48E413" w14:textId="77777777" w:rsidR="00D92102" w:rsidRPr="008B2568" w:rsidRDefault="00D92102">
            <w:pPr>
              <w:ind w:firstLineChars="0" w:firstLine="0"/>
              <w:jc w:val="center"/>
              <w:rPr>
                <w:rFonts w:ascii="宋体" w:hAnsi="宋体" w:cs="宋体"/>
                <w:szCs w:val="21"/>
              </w:rPr>
            </w:pPr>
          </w:p>
        </w:tc>
        <w:tc>
          <w:tcPr>
            <w:tcW w:w="1169" w:type="dxa"/>
            <w:vMerge/>
            <w:vAlign w:val="center"/>
          </w:tcPr>
          <w:p w14:paraId="16629FEC" w14:textId="77777777" w:rsidR="00D92102" w:rsidRPr="008B2568" w:rsidRDefault="00D92102">
            <w:pPr>
              <w:ind w:firstLineChars="0" w:firstLine="0"/>
              <w:jc w:val="center"/>
              <w:rPr>
                <w:rFonts w:ascii="宋体" w:hAnsi="宋体" w:cs="宋体"/>
                <w:szCs w:val="21"/>
              </w:rPr>
            </w:pPr>
          </w:p>
        </w:tc>
        <w:tc>
          <w:tcPr>
            <w:tcW w:w="2392" w:type="dxa"/>
            <w:vMerge/>
            <w:vAlign w:val="center"/>
          </w:tcPr>
          <w:p w14:paraId="609DCD3D" w14:textId="77777777" w:rsidR="00D92102" w:rsidRPr="008B2568" w:rsidRDefault="00D92102">
            <w:pPr>
              <w:ind w:firstLineChars="0" w:firstLine="0"/>
              <w:jc w:val="center"/>
              <w:rPr>
                <w:rFonts w:ascii="宋体" w:hAnsi="宋体" w:cs="宋体"/>
                <w:szCs w:val="21"/>
              </w:rPr>
            </w:pPr>
          </w:p>
        </w:tc>
        <w:tc>
          <w:tcPr>
            <w:tcW w:w="1270" w:type="dxa"/>
            <w:vMerge/>
            <w:vAlign w:val="center"/>
          </w:tcPr>
          <w:p w14:paraId="20D79952" w14:textId="77777777" w:rsidR="00D92102" w:rsidRPr="008B2568" w:rsidRDefault="00D92102">
            <w:pPr>
              <w:ind w:firstLineChars="0" w:firstLine="0"/>
              <w:jc w:val="center"/>
              <w:rPr>
                <w:rFonts w:ascii="宋体" w:hAnsi="宋体" w:cs="宋体"/>
                <w:szCs w:val="21"/>
              </w:rPr>
            </w:pPr>
          </w:p>
        </w:tc>
        <w:tc>
          <w:tcPr>
            <w:tcW w:w="3505" w:type="dxa"/>
            <w:vAlign w:val="center"/>
          </w:tcPr>
          <w:p w14:paraId="0A21917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2333" w:type="dxa"/>
            <w:gridSpan w:val="2"/>
          </w:tcPr>
          <w:p w14:paraId="44D56DC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元/个</w:t>
            </w:r>
          </w:p>
        </w:tc>
        <w:tc>
          <w:tcPr>
            <w:tcW w:w="1947" w:type="dxa"/>
            <w:vAlign w:val="center"/>
          </w:tcPr>
          <w:p w14:paraId="4AE20B7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5.89</w:t>
            </w:r>
          </w:p>
        </w:tc>
      </w:tr>
      <w:tr w:rsidR="008B2568" w:rsidRPr="008B2568" w14:paraId="2691CC5B" w14:textId="77777777" w:rsidTr="00D06CF4">
        <w:trPr>
          <w:trHeight w:val="450"/>
          <w:jc w:val="center"/>
        </w:trPr>
        <w:tc>
          <w:tcPr>
            <w:tcW w:w="742" w:type="dxa"/>
            <w:vMerge/>
            <w:vAlign w:val="center"/>
          </w:tcPr>
          <w:p w14:paraId="692CD327"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77AD6DFC" w14:textId="77777777" w:rsidR="00D92102" w:rsidRPr="008B2568" w:rsidRDefault="00D92102">
            <w:pPr>
              <w:ind w:firstLineChars="0" w:firstLine="0"/>
              <w:jc w:val="center"/>
              <w:rPr>
                <w:rFonts w:ascii="宋体" w:hAnsi="宋体" w:cs="宋体"/>
                <w:szCs w:val="21"/>
              </w:rPr>
            </w:pPr>
          </w:p>
        </w:tc>
        <w:tc>
          <w:tcPr>
            <w:tcW w:w="1169" w:type="dxa"/>
            <w:vMerge w:val="restart"/>
            <w:vAlign w:val="center"/>
          </w:tcPr>
          <w:p w14:paraId="53614F3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档案袋</w:t>
            </w:r>
          </w:p>
        </w:tc>
        <w:tc>
          <w:tcPr>
            <w:tcW w:w="2392" w:type="dxa"/>
            <w:vMerge w:val="restart"/>
            <w:vAlign w:val="center"/>
          </w:tcPr>
          <w:p w14:paraId="5727BAF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封面尺寸34.5*24.5cm，厚度2.6cm，使用200克国产牛皮纸，背面采用牛皮纸封口。</w:t>
            </w:r>
          </w:p>
        </w:tc>
        <w:tc>
          <w:tcPr>
            <w:tcW w:w="1270" w:type="dxa"/>
            <w:vMerge w:val="restart"/>
            <w:vAlign w:val="center"/>
          </w:tcPr>
          <w:p w14:paraId="2A3D012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100</w:t>
            </w:r>
          </w:p>
        </w:tc>
        <w:tc>
          <w:tcPr>
            <w:tcW w:w="3505" w:type="dxa"/>
            <w:vAlign w:val="center"/>
          </w:tcPr>
          <w:p w14:paraId="01622A6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2333" w:type="dxa"/>
            <w:gridSpan w:val="2"/>
          </w:tcPr>
          <w:p w14:paraId="2E02A21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元/个</w:t>
            </w:r>
          </w:p>
        </w:tc>
        <w:tc>
          <w:tcPr>
            <w:tcW w:w="1947" w:type="dxa"/>
            <w:vAlign w:val="center"/>
          </w:tcPr>
          <w:p w14:paraId="3610336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2.07</w:t>
            </w:r>
          </w:p>
        </w:tc>
      </w:tr>
      <w:tr w:rsidR="008B2568" w:rsidRPr="008B2568" w14:paraId="5FA81D68" w14:textId="77777777" w:rsidTr="00D06CF4">
        <w:trPr>
          <w:trHeight w:val="450"/>
          <w:jc w:val="center"/>
        </w:trPr>
        <w:tc>
          <w:tcPr>
            <w:tcW w:w="742" w:type="dxa"/>
            <w:vMerge/>
            <w:vAlign w:val="center"/>
          </w:tcPr>
          <w:p w14:paraId="4259827F"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7EF007E4" w14:textId="77777777" w:rsidR="00D92102" w:rsidRPr="008B2568" w:rsidRDefault="00D92102">
            <w:pPr>
              <w:ind w:firstLineChars="0" w:firstLine="0"/>
              <w:jc w:val="center"/>
              <w:rPr>
                <w:rFonts w:ascii="宋体" w:hAnsi="宋体" w:cs="宋体"/>
                <w:szCs w:val="21"/>
              </w:rPr>
            </w:pPr>
          </w:p>
        </w:tc>
        <w:tc>
          <w:tcPr>
            <w:tcW w:w="1169" w:type="dxa"/>
            <w:vMerge/>
            <w:vAlign w:val="center"/>
          </w:tcPr>
          <w:p w14:paraId="596BBA26" w14:textId="77777777" w:rsidR="00D92102" w:rsidRPr="008B2568" w:rsidRDefault="00D92102">
            <w:pPr>
              <w:ind w:firstLineChars="0" w:firstLine="0"/>
              <w:jc w:val="center"/>
              <w:rPr>
                <w:rFonts w:ascii="宋体" w:hAnsi="宋体" w:cs="宋体"/>
                <w:szCs w:val="21"/>
              </w:rPr>
            </w:pPr>
          </w:p>
        </w:tc>
        <w:tc>
          <w:tcPr>
            <w:tcW w:w="2392" w:type="dxa"/>
            <w:vMerge/>
            <w:vAlign w:val="center"/>
          </w:tcPr>
          <w:p w14:paraId="14D13B9E" w14:textId="77777777" w:rsidR="00D92102" w:rsidRPr="008B2568" w:rsidRDefault="00D92102">
            <w:pPr>
              <w:ind w:firstLineChars="0" w:firstLine="0"/>
              <w:jc w:val="center"/>
              <w:rPr>
                <w:rFonts w:ascii="宋体" w:hAnsi="宋体" w:cs="宋体"/>
                <w:szCs w:val="21"/>
              </w:rPr>
            </w:pPr>
          </w:p>
        </w:tc>
        <w:tc>
          <w:tcPr>
            <w:tcW w:w="1270" w:type="dxa"/>
            <w:vMerge/>
            <w:vAlign w:val="center"/>
          </w:tcPr>
          <w:p w14:paraId="39E8E0E2" w14:textId="77777777" w:rsidR="00D92102" w:rsidRPr="008B2568" w:rsidRDefault="00D92102">
            <w:pPr>
              <w:ind w:firstLineChars="0" w:firstLine="0"/>
              <w:jc w:val="center"/>
              <w:rPr>
                <w:rFonts w:ascii="宋体" w:hAnsi="宋体" w:cs="宋体"/>
                <w:szCs w:val="21"/>
              </w:rPr>
            </w:pPr>
          </w:p>
        </w:tc>
        <w:tc>
          <w:tcPr>
            <w:tcW w:w="3505" w:type="dxa"/>
            <w:vAlign w:val="center"/>
          </w:tcPr>
          <w:p w14:paraId="360818B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2333" w:type="dxa"/>
            <w:gridSpan w:val="2"/>
          </w:tcPr>
          <w:p w14:paraId="6FA808E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元/个</w:t>
            </w:r>
          </w:p>
        </w:tc>
        <w:tc>
          <w:tcPr>
            <w:tcW w:w="1947" w:type="dxa"/>
            <w:vAlign w:val="center"/>
          </w:tcPr>
          <w:p w14:paraId="1C6B690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1.82</w:t>
            </w:r>
          </w:p>
        </w:tc>
      </w:tr>
      <w:tr w:rsidR="008B2568" w:rsidRPr="008B2568" w14:paraId="4B878F06" w14:textId="77777777" w:rsidTr="00D06CF4">
        <w:trPr>
          <w:trHeight w:val="450"/>
          <w:jc w:val="center"/>
        </w:trPr>
        <w:tc>
          <w:tcPr>
            <w:tcW w:w="742" w:type="dxa"/>
            <w:vMerge/>
            <w:vAlign w:val="center"/>
          </w:tcPr>
          <w:p w14:paraId="4F7D1B03"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0D822214" w14:textId="77777777" w:rsidR="00D92102" w:rsidRPr="008B2568" w:rsidRDefault="00D92102">
            <w:pPr>
              <w:ind w:firstLineChars="0" w:firstLine="0"/>
              <w:jc w:val="center"/>
              <w:rPr>
                <w:rFonts w:ascii="宋体" w:hAnsi="宋体" w:cs="宋体"/>
                <w:szCs w:val="21"/>
              </w:rPr>
            </w:pPr>
          </w:p>
        </w:tc>
        <w:tc>
          <w:tcPr>
            <w:tcW w:w="1169" w:type="dxa"/>
            <w:vAlign w:val="center"/>
          </w:tcPr>
          <w:p w14:paraId="5462008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档案纸箱</w:t>
            </w:r>
          </w:p>
        </w:tc>
        <w:tc>
          <w:tcPr>
            <w:tcW w:w="2392" w:type="dxa"/>
            <w:vAlign w:val="center"/>
          </w:tcPr>
          <w:p w14:paraId="4EBB1BC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50*35*30cm、面纸140克牛卡，里纸120克牛卡，B瓦高强140克，C瓦高强140克，芯瓦普瓦100克，档案纸箱抗压强度要求在60斤以上。</w:t>
            </w:r>
          </w:p>
        </w:tc>
        <w:tc>
          <w:tcPr>
            <w:tcW w:w="4775" w:type="dxa"/>
            <w:gridSpan w:val="2"/>
            <w:vAlign w:val="center"/>
          </w:tcPr>
          <w:p w14:paraId="7B2567D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2333" w:type="dxa"/>
            <w:gridSpan w:val="2"/>
            <w:vAlign w:val="center"/>
          </w:tcPr>
          <w:p w14:paraId="650EDA4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元/个</w:t>
            </w:r>
          </w:p>
        </w:tc>
        <w:tc>
          <w:tcPr>
            <w:tcW w:w="1947" w:type="dxa"/>
            <w:vAlign w:val="center"/>
          </w:tcPr>
          <w:p w14:paraId="05D806B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17.05</w:t>
            </w:r>
          </w:p>
        </w:tc>
      </w:tr>
      <w:tr w:rsidR="008B2568" w:rsidRPr="008B2568" w14:paraId="52E32888" w14:textId="77777777" w:rsidTr="00D06CF4">
        <w:trPr>
          <w:trHeight w:val="450"/>
          <w:jc w:val="center"/>
        </w:trPr>
        <w:tc>
          <w:tcPr>
            <w:tcW w:w="742" w:type="dxa"/>
            <w:vMerge/>
            <w:vAlign w:val="center"/>
          </w:tcPr>
          <w:p w14:paraId="2A86B784"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0D3B10BB" w14:textId="77777777" w:rsidR="00D92102" w:rsidRPr="008B2568" w:rsidRDefault="00D92102">
            <w:pPr>
              <w:ind w:firstLineChars="0" w:firstLine="0"/>
              <w:jc w:val="center"/>
              <w:rPr>
                <w:rFonts w:ascii="宋体" w:hAnsi="宋体" w:cs="宋体"/>
                <w:szCs w:val="21"/>
              </w:rPr>
            </w:pPr>
          </w:p>
        </w:tc>
        <w:tc>
          <w:tcPr>
            <w:tcW w:w="1169" w:type="dxa"/>
            <w:vMerge w:val="restart"/>
            <w:vAlign w:val="center"/>
          </w:tcPr>
          <w:p w14:paraId="2DFD9E3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标准干部人事档案盒（PP料）</w:t>
            </w:r>
          </w:p>
        </w:tc>
        <w:tc>
          <w:tcPr>
            <w:tcW w:w="2392" w:type="dxa"/>
            <w:vMerge w:val="restart"/>
            <w:vAlign w:val="center"/>
          </w:tcPr>
          <w:p w14:paraId="75AC6ED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尺寸：310mm*225mm；背脊厚度：3.5cm。档案夹按照28号标准字号印制，不锈钢蛇簧夹83mm通用孔距，可装订A4和B5材料。</w:t>
            </w:r>
          </w:p>
        </w:tc>
        <w:tc>
          <w:tcPr>
            <w:tcW w:w="1270" w:type="dxa"/>
            <w:vMerge w:val="restart"/>
            <w:vAlign w:val="center"/>
          </w:tcPr>
          <w:p w14:paraId="7325F2E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100</w:t>
            </w:r>
          </w:p>
        </w:tc>
        <w:tc>
          <w:tcPr>
            <w:tcW w:w="3505" w:type="dxa"/>
            <w:vAlign w:val="center"/>
          </w:tcPr>
          <w:p w14:paraId="11E50B1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2333" w:type="dxa"/>
            <w:gridSpan w:val="2"/>
          </w:tcPr>
          <w:p w14:paraId="1AE77CF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元/个</w:t>
            </w:r>
          </w:p>
        </w:tc>
        <w:tc>
          <w:tcPr>
            <w:tcW w:w="1947" w:type="dxa"/>
            <w:vAlign w:val="center"/>
          </w:tcPr>
          <w:p w14:paraId="3DB138F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13.97</w:t>
            </w:r>
          </w:p>
        </w:tc>
      </w:tr>
      <w:tr w:rsidR="008B2568" w:rsidRPr="008B2568" w14:paraId="2753F28D" w14:textId="77777777" w:rsidTr="00D06CF4">
        <w:trPr>
          <w:trHeight w:val="585"/>
          <w:jc w:val="center"/>
        </w:trPr>
        <w:tc>
          <w:tcPr>
            <w:tcW w:w="742" w:type="dxa"/>
            <w:vMerge/>
            <w:vAlign w:val="center"/>
          </w:tcPr>
          <w:p w14:paraId="6F96CA36"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06D86D89" w14:textId="77777777" w:rsidR="00D92102" w:rsidRPr="008B2568" w:rsidRDefault="00D92102">
            <w:pPr>
              <w:ind w:firstLineChars="0" w:firstLine="0"/>
              <w:jc w:val="center"/>
              <w:rPr>
                <w:rFonts w:ascii="宋体" w:hAnsi="宋体" w:cs="宋体"/>
                <w:szCs w:val="21"/>
              </w:rPr>
            </w:pPr>
          </w:p>
        </w:tc>
        <w:tc>
          <w:tcPr>
            <w:tcW w:w="1169" w:type="dxa"/>
            <w:vMerge/>
            <w:vAlign w:val="center"/>
          </w:tcPr>
          <w:p w14:paraId="37EED43F" w14:textId="77777777" w:rsidR="00D92102" w:rsidRPr="008B2568" w:rsidRDefault="00D92102">
            <w:pPr>
              <w:ind w:firstLineChars="0" w:firstLine="0"/>
              <w:jc w:val="center"/>
              <w:rPr>
                <w:rFonts w:ascii="宋体" w:hAnsi="宋体" w:cs="宋体"/>
                <w:szCs w:val="21"/>
              </w:rPr>
            </w:pPr>
          </w:p>
        </w:tc>
        <w:tc>
          <w:tcPr>
            <w:tcW w:w="2392" w:type="dxa"/>
            <w:vMerge/>
            <w:vAlign w:val="center"/>
          </w:tcPr>
          <w:p w14:paraId="6051468F" w14:textId="77777777" w:rsidR="00D92102" w:rsidRPr="008B2568" w:rsidRDefault="00D92102">
            <w:pPr>
              <w:ind w:firstLineChars="0" w:firstLine="0"/>
              <w:jc w:val="center"/>
              <w:rPr>
                <w:rFonts w:ascii="宋体" w:hAnsi="宋体" w:cs="宋体"/>
                <w:szCs w:val="21"/>
              </w:rPr>
            </w:pPr>
          </w:p>
        </w:tc>
        <w:tc>
          <w:tcPr>
            <w:tcW w:w="1270" w:type="dxa"/>
            <w:vMerge/>
            <w:vAlign w:val="center"/>
          </w:tcPr>
          <w:p w14:paraId="290CB557" w14:textId="77777777" w:rsidR="00D92102" w:rsidRPr="008B2568" w:rsidRDefault="00D92102">
            <w:pPr>
              <w:ind w:firstLineChars="0" w:firstLine="0"/>
              <w:jc w:val="center"/>
              <w:rPr>
                <w:rFonts w:ascii="宋体" w:hAnsi="宋体" w:cs="宋体"/>
                <w:szCs w:val="21"/>
              </w:rPr>
            </w:pPr>
          </w:p>
        </w:tc>
        <w:tc>
          <w:tcPr>
            <w:tcW w:w="3505" w:type="dxa"/>
            <w:vAlign w:val="center"/>
          </w:tcPr>
          <w:p w14:paraId="679598D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2333" w:type="dxa"/>
            <w:gridSpan w:val="2"/>
          </w:tcPr>
          <w:p w14:paraId="7114EF2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元/个</w:t>
            </w:r>
          </w:p>
        </w:tc>
        <w:tc>
          <w:tcPr>
            <w:tcW w:w="1947" w:type="dxa"/>
            <w:vAlign w:val="center"/>
          </w:tcPr>
          <w:p w14:paraId="4B26B75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11.66</w:t>
            </w:r>
          </w:p>
        </w:tc>
      </w:tr>
      <w:tr w:rsidR="008B2568" w:rsidRPr="008B2568" w14:paraId="0C6BF5C1" w14:textId="77777777" w:rsidTr="00D06CF4">
        <w:trPr>
          <w:trHeight w:val="405"/>
          <w:jc w:val="center"/>
        </w:trPr>
        <w:tc>
          <w:tcPr>
            <w:tcW w:w="742" w:type="dxa"/>
            <w:vMerge/>
            <w:vAlign w:val="center"/>
          </w:tcPr>
          <w:p w14:paraId="5A8CC750"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65C73BD3" w14:textId="77777777" w:rsidR="00D92102" w:rsidRPr="008B2568" w:rsidRDefault="00D92102">
            <w:pPr>
              <w:ind w:firstLineChars="0" w:firstLine="0"/>
              <w:jc w:val="center"/>
              <w:rPr>
                <w:rFonts w:ascii="宋体" w:hAnsi="宋体" w:cs="宋体"/>
                <w:szCs w:val="21"/>
              </w:rPr>
            </w:pPr>
          </w:p>
        </w:tc>
        <w:tc>
          <w:tcPr>
            <w:tcW w:w="1169" w:type="dxa"/>
            <w:vMerge w:val="restart"/>
            <w:vAlign w:val="center"/>
          </w:tcPr>
          <w:p w14:paraId="274EFFD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会计档案封</w:t>
            </w:r>
            <w:r w:rsidRPr="008B2568">
              <w:rPr>
                <w:rFonts w:ascii="宋体" w:hAnsi="宋体" w:cs="宋体" w:hint="eastAsia"/>
                <w:szCs w:val="21"/>
              </w:rPr>
              <w:lastRenderedPageBreak/>
              <w:t>面</w:t>
            </w:r>
          </w:p>
        </w:tc>
        <w:tc>
          <w:tcPr>
            <w:tcW w:w="2392" w:type="dxa"/>
            <w:vMerge w:val="restart"/>
            <w:vAlign w:val="center"/>
          </w:tcPr>
          <w:p w14:paraId="1CB9D46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lastRenderedPageBreak/>
              <w:t>A4大小，牛皮纸，120克</w:t>
            </w:r>
          </w:p>
        </w:tc>
        <w:tc>
          <w:tcPr>
            <w:tcW w:w="1270" w:type="dxa"/>
            <w:vMerge w:val="restart"/>
            <w:vAlign w:val="center"/>
          </w:tcPr>
          <w:p w14:paraId="2016C34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w:t>
            </w:r>
          </w:p>
        </w:tc>
        <w:tc>
          <w:tcPr>
            <w:tcW w:w="3505" w:type="dxa"/>
            <w:vAlign w:val="center"/>
          </w:tcPr>
          <w:p w14:paraId="244E02F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2333" w:type="dxa"/>
            <w:gridSpan w:val="2"/>
          </w:tcPr>
          <w:p w14:paraId="5FD4697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元/个</w:t>
            </w:r>
          </w:p>
        </w:tc>
        <w:tc>
          <w:tcPr>
            <w:tcW w:w="1947" w:type="dxa"/>
            <w:vAlign w:val="center"/>
          </w:tcPr>
          <w:p w14:paraId="72DFBD3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0.73</w:t>
            </w:r>
          </w:p>
        </w:tc>
      </w:tr>
      <w:tr w:rsidR="008B2568" w:rsidRPr="008B2568" w14:paraId="7EF402CC" w14:textId="77777777" w:rsidTr="00D06CF4">
        <w:trPr>
          <w:trHeight w:val="405"/>
          <w:jc w:val="center"/>
        </w:trPr>
        <w:tc>
          <w:tcPr>
            <w:tcW w:w="742" w:type="dxa"/>
            <w:vMerge/>
            <w:vAlign w:val="center"/>
          </w:tcPr>
          <w:p w14:paraId="24BF94E7"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64C026B3" w14:textId="77777777" w:rsidR="00D92102" w:rsidRPr="008B2568" w:rsidRDefault="00D92102">
            <w:pPr>
              <w:ind w:firstLineChars="0" w:firstLine="0"/>
              <w:jc w:val="center"/>
              <w:rPr>
                <w:rFonts w:ascii="宋体" w:hAnsi="宋体" w:cs="宋体"/>
                <w:szCs w:val="21"/>
              </w:rPr>
            </w:pPr>
          </w:p>
        </w:tc>
        <w:tc>
          <w:tcPr>
            <w:tcW w:w="1169" w:type="dxa"/>
            <w:vMerge/>
            <w:vAlign w:val="center"/>
          </w:tcPr>
          <w:p w14:paraId="3A99977D" w14:textId="77777777" w:rsidR="00D92102" w:rsidRPr="008B2568" w:rsidRDefault="00D92102">
            <w:pPr>
              <w:ind w:firstLineChars="0" w:firstLine="0"/>
              <w:jc w:val="center"/>
              <w:rPr>
                <w:rFonts w:ascii="宋体" w:hAnsi="宋体" w:cs="宋体"/>
                <w:szCs w:val="21"/>
              </w:rPr>
            </w:pPr>
          </w:p>
        </w:tc>
        <w:tc>
          <w:tcPr>
            <w:tcW w:w="2392" w:type="dxa"/>
            <w:vMerge/>
            <w:vAlign w:val="center"/>
          </w:tcPr>
          <w:p w14:paraId="315576EB" w14:textId="77777777" w:rsidR="00D92102" w:rsidRPr="008B2568" w:rsidRDefault="00D92102">
            <w:pPr>
              <w:ind w:firstLineChars="0" w:firstLine="0"/>
              <w:jc w:val="center"/>
              <w:rPr>
                <w:rFonts w:ascii="宋体" w:hAnsi="宋体" w:cs="宋体"/>
                <w:szCs w:val="21"/>
              </w:rPr>
            </w:pPr>
          </w:p>
        </w:tc>
        <w:tc>
          <w:tcPr>
            <w:tcW w:w="1270" w:type="dxa"/>
            <w:vMerge/>
            <w:vAlign w:val="center"/>
          </w:tcPr>
          <w:p w14:paraId="36BFED6A" w14:textId="77777777" w:rsidR="00D92102" w:rsidRPr="008B2568" w:rsidRDefault="00D92102">
            <w:pPr>
              <w:ind w:firstLineChars="0" w:firstLine="0"/>
              <w:jc w:val="center"/>
              <w:rPr>
                <w:rFonts w:ascii="宋体" w:hAnsi="宋体" w:cs="宋体"/>
                <w:szCs w:val="21"/>
              </w:rPr>
            </w:pPr>
          </w:p>
        </w:tc>
        <w:tc>
          <w:tcPr>
            <w:tcW w:w="3505" w:type="dxa"/>
            <w:vAlign w:val="center"/>
          </w:tcPr>
          <w:p w14:paraId="7C03BF6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2333" w:type="dxa"/>
            <w:gridSpan w:val="2"/>
          </w:tcPr>
          <w:p w14:paraId="36D24EE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元/个</w:t>
            </w:r>
          </w:p>
        </w:tc>
        <w:tc>
          <w:tcPr>
            <w:tcW w:w="1947" w:type="dxa"/>
            <w:vAlign w:val="center"/>
          </w:tcPr>
          <w:p w14:paraId="3D2992D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0.67</w:t>
            </w:r>
          </w:p>
        </w:tc>
      </w:tr>
      <w:tr w:rsidR="008B2568" w:rsidRPr="008B2568" w14:paraId="68114BDC" w14:textId="77777777" w:rsidTr="00D06CF4">
        <w:trPr>
          <w:trHeight w:val="405"/>
          <w:jc w:val="center"/>
        </w:trPr>
        <w:tc>
          <w:tcPr>
            <w:tcW w:w="742" w:type="dxa"/>
            <w:vMerge/>
            <w:vAlign w:val="center"/>
          </w:tcPr>
          <w:p w14:paraId="721C3621"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3F559117" w14:textId="77777777" w:rsidR="00D92102" w:rsidRPr="008B2568" w:rsidRDefault="00D92102">
            <w:pPr>
              <w:ind w:firstLineChars="0" w:firstLine="0"/>
              <w:jc w:val="center"/>
              <w:rPr>
                <w:rFonts w:ascii="宋体" w:hAnsi="宋体" w:cs="宋体"/>
                <w:szCs w:val="21"/>
              </w:rPr>
            </w:pPr>
          </w:p>
        </w:tc>
        <w:tc>
          <w:tcPr>
            <w:tcW w:w="1169" w:type="dxa"/>
            <w:vMerge/>
            <w:vAlign w:val="center"/>
          </w:tcPr>
          <w:p w14:paraId="50ABF7FF" w14:textId="77777777" w:rsidR="00D92102" w:rsidRPr="008B2568" w:rsidRDefault="00D92102">
            <w:pPr>
              <w:ind w:firstLineChars="0" w:firstLine="0"/>
              <w:jc w:val="center"/>
              <w:rPr>
                <w:rFonts w:ascii="宋体" w:hAnsi="宋体" w:cs="宋体"/>
                <w:szCs w:val="21"/>
              </w:rPr>
            </w:pPr>
          </w:p>
        </w:tc>
        <w:tc>
          <w:tcPr>
            <w:tcW w:w="2392" w:type="dxa"/>
            <w:vMerge w:val="restart"/>
            <w:vAlign w:val="center"/>
          </w:tcPr>
          <w:p w14:paraId="7055C6E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A5大小，牛皮纸，120克</w:t>
            </w:r>
          </w:p>
        </w:tc>
        <w:tc>
          <w:tcPr>
            <w:tcW w:w="1270" w:type="dxa"/>
            <w:vMerge w:val="restart"/>
            <w:vAlign w:val="center"/>
          </w:tcPr>
          <w:p w14:paraId="25BC80E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w:t>
            </w:r>
          </w:p>
        </w:tc>
        <w:tc>
          <w:tcPr>
            <w:tcW w:w="3505" w:type="dxa"/>
            <w:vAlign w:val="center"/>
          </w:tcPr>
          <w:p w14:paraId="4BA9266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2333" w:type="dxa"/>
            <w:gridSpan w:val="2"/>
          </w:tcPr>
          <w:p w14:paraId="3333487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元/个</w:t>
            </w:r>
          </w:p>
        </w:tc>
        <w:tc>
          <w:tcPr>
            <w:tcW w:w="1947" w:type="dxa"/>
            <w:vAlign w:val="center"/>
          </w:tcPr>
          <w:p w14:paraId="51709BA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0.48</w:t>
            </w:r>
          </w:p>
        </w:tc>
      </w:tr>
      <w:tr w:rsidR="008B2568" w:rsidRPr="008B2568" w14:paraId="4BA8E756" w14:textId="77777777" w:rsidTr="00D06CF4">
        <w:trPr>
          <w:trHeight w:val="405"/>
          <w:jc w:val="center"/>
        </w:trPr>
        <w:tc>
          <w:tcPr>
            <w:tcW w:w="742" w:type="dxa"/>
            <w:vMerge/>
            <w:vAlign w:val="center"/>
          </w:tcPr>
          <w:p w14:paraId="7A98151A"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376E9303" w14:textId="77777777" w:rsidR="00D92102" w:rsidRPr="008B2568" w:rsidRDefault="00D92102">
            <w:pPr>
              <w:ind w:firstLineChars="0" w:firstLine="0"/>
              <w:jc w:val="center"/>
              <w:rPr>
                <w:rFonts w:ascii="宋体" w:hAnsi="宋体" w:cs="宋体"/>
                <w:szCs w:val="21"/>
              </w:rPr>
            </w:pPr>
          </w:p>
        </w:tc>
        <w:tc>
          <w:tcPr>
            <w:tcW w:w="1169" w:type="dxa"/>
            <w:vMerge/>
            <w:vAlign w:val="center"/>
          </w:tcPr>
          <w:p w14:paraId="280AAAA4" w14:textId="77777777" w:rsidR="00D92102" w:rsidRPr="008B2568" w:rsidRDefault="00D92102">
            <w:pPr>
              <w:ind w:firstLineChars="0" w:firstLine="0"/>
              <w:jc w:val="center"/>
              <w:rPr>
                <w:rFonts w:ascii="宋体" w:hAnsi="宋体" w:cs="宋体"/>
                <w:szCs w:val="21"/>
              </w:rPr>
            </w:pPr>
          </w:p>
        </w:tc>
        <w:tc>
          <w:tcPr>
            <w:tcW w:w="2392" w:type="dxa"/>
            <w:vMerge/>
            <w:vAlign w:val="center"/>
          </w:tcPr>
          <w:p w14:paraId="3C41132B" w14:textId="77777777" w:rsidR="00D92102" w:rsidRPr="008B2568" w:rsidRDefault="00D92102">
            <w:pPr>
              <w:ind w:firstLineChars="0" w:firstLine="0"/>
              <w:jc w:val="center"/>
              <w:rPr>
                <w:rFonts w:ascii="宋体" w:hAnsi="宋体" w:cs="宋体"/>
                <w:szCs w:val="21"/>
              </w:rPr>
            </w:pPr>
          </w:p>
        </w:tc>
        <w:tc>
          <w:tcPr>
            <w:tcW w:w="1270" w:type="dxa"/>
            <w:vMerge/>
            <w:vAlign w:val="center"/>
          </w:tcPr>
          <w:p w14:paraId="27893E4D" w14:textId="77777777" w:rsidR="00D92102" w:rsidRPr="008B2568" w:rsidRDefault="00D92102">
            <w:pPr>
              <w:ind w:firstLineChars="0" w:firstLine="0"/>
              <w:jc w:val="center"/>
              <w:rPr>
                <w:rFonts w:ascii="宋体" w:hAnsi="宋体" w:cs="宋体"/>
                <w:szCs w:val="21"/>
              </w:rPr>
            </w:pPr>
          </w:p>
        </w:tc>
        <w:tc>
          <w:tcPr>
            <w:tcW w:w="3505" w:type="dxa"/>
            <w:vAlign w:val="center"/>
          </w:tcPr>
          <w:p w14:paraId="5727D61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2333" w:type="dxa"/>
            <w:gridSpan w:val="2"/>
          </w:tcPr>
          <w:p w14:paraId="2E4DA44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元/个</w:t>
            </w:r>
          </w:p>
        </w:tc>
        <w:tc>
          <w:tcPr>
            <w:tcW w:w="1947" w:type="dxa"/>
            <w:vAlign w:val="center"/>
          </w:tcPr>
          <w:p w14:paraId="73A2E7F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0.43</w:t>
            </w:r>
          </w:p>
        </w:tc>
      </w:tr>
      <w:tr w:rsidR="008B2568" w:rsidRPr="008B2568" w14:paraId="09A02CE3" w14:textId="77777777" w:rsidTr="00D06CF4">
        <w:trPr>
          <w:trHeight w:val="405"/>
          <w:jc w:val="center"/>
        </w:trPr>
        <w:tc>
          <w:tcPr>
            <w:tcW w:w="742" w:type="dxa"/>
            <w:vMerge/>
            <w:vAlign w:val="center"/>
          </w:tcPr>
          <w:p w14:paraId="29BF9F8B"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37584E0B" w14:textId="77777777" w:rsidR="00D92102" w:rsidRPr="008B2568" w:rsidRDefault="00D92102">
            <w:pPr>
              <w:ind w:firstLineChars="0" w:firstLine="0"/>
              <w:jc w:val="center"/>
              <w:rPr>
                <w:rFonts w:ascii="宋体" w:hAnsi="宋体" w:cs="宋体"/>
                <w:szCs w:val="21"/>
              </w:rPr>
            </w:pPr>
          </w:p>
        </w:tc>
        <w:tc>
          <w:tcPr>
            <w:tcW w:w="1169" w:type="dxa"/>
            <w:vMerge w:val="restart"/>
            <w:vAlign w:val="center"/>
          </w:tcPr>
          <w:p w14:paraId="51B6DED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会计档案封底</w:t>
            </w:r>
          </w:p>
        </w:tc>
        <w:tc>
          <w:tcPr>
            <w:tcW w:w="2392" w:type="dxa"/>
            <w:vMerge w:val="restart"/>
            <w:vAlign w:val="center"/>
          </w:tcPr>
          <w:p w14:paraId="6F8F34E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A4大小，牛皮纸，120克</w:t>
            </w:r>
          </w:p>
        </w:tc>
        <w:tc>
          <w:tcPr>
            <w:tcW w:w="1270" w:type="dxa"/>
            <w:vMerge w:val="restart"/>
            <w:vAlign w:val="center"/>
          </w:tcPr>
          <w:p w14:paraId="63ED12C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w:t>
            </w:r>
          </w:p>
        </w:tc>
        <w:tc>
          <w:tcPr>
            <w:tcW w:w="3505" w:type="dxa"/>
            <w:vAlign w:val="center"/>
          </w:tcPr>
          <w:p w14:paraId="18F6313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2333" w:type="dxa"/>
            <w:gridSpan w:val="2"/>
          </w:tcPr>
          <w:p w14:paraId="37C9D08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元/个</w:t>
            </w:r>
          </w:p>
        </w:tc>
        <w:tc>
          <w:tcPr>
            <w:tcW w:w="1947" w:type="dxa"/>
            <w:vAlign w:val="center"/>
          </w:tcPr>
          <w:p w14:paraId="5452DAC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0.56</w:t>
            </w:r>
          </w:p>
        </w:tc>
      </w:tr>
      <w:tr w:rsidR="008B2568" w:rsidRPr="008B2568" w14:paraId="3B6872EF" w14:textId="77777777" w:rsidTr="00D06CF4">
        <w:trPr>
          <w:trHeight w:val="405"/>
          <w:jc w:val="center"/>
        </w:trPr>
        <w:tc>
          <w:tcPr>
            <w:tcW w:w="742" w:type="dxa"/>
            <w:vMerge/>
            <w:vAlign w:val="center"/>
          </w:tcPr>
          <w:p w14:paraId="60E6A81A"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0BCBCAA9" w14:textId="77777777" w:rsidR="00D92102" w:rsidRPr="008B2568" w:rsidRDefault="00D92102">
            <w:pPr>
              <w:ind w:firstLineChars="0" w:firstLine="0"/>
              <w:jc w:val="center"/>
              <w:rPr>
                <w:rFonts w:ascii="宋体" w:hAnsi="宋体" w:cs="宋体"/>
                <w:szCs w:val="21"/>
              </w:rPr>
            </w:pPr>
          </w:p>
        </w:tc>
        <w:tc>
          <w:tcPr>
            <w:tcW w:w="1169" w:type="dxa"/>
            <w:vMerge/>
            <w:vAlign w:val="center"/>
          </w:tcPr>
          <w:p w14:paraId="242A6760" w14:textId="77777777" w:rsidR="00D92102" w:rsidRPr="008B2568" w:rsidRDefault="00D92102">
            <w:pPr>
              <w:ind w:firstLineChars="0" w:firstLine="0"/>
              <w:jc w:val="center"/>
              <w:rPr>
                <w:rFonts w:ascii="宋体" w:hAnsi="宋体" w:cs="宋体"/>
                <w:szCs w:val="21"/>
              </w:rPr>
            </w:pPr>
          </w:p>
        </w:tc>
        <w:tc>
          <w:tcPr>
            <w:tcW w:w="2392" w:type="dxa"/>
            <w:vMerge/>
            <w:vAlign w:val="center"/>
          </w:tcPr>
          <w:p w14:paraId="09CC8746" w14:textId="77777777" w:rsidR="00D92102" w:rsidRPr="008B2568" w:rsidRDefault="00D92102">
            <w:pPr>
              <w:ind w:firstLineChars="0" w:firstLine="0"/>
              <w:jc w:val="center"/>
              <w:rPr>
                <w:rFonts w:ascii="宋体" w:hAnsi="宋体" w:cs="宋体"/>
                <w:szCs w:val="21"/>
              </w:rPr>
            </w:pPr>
          </w:p>
        </w:tc>
        <w:tc>
          <w:tcPr>
            <w:tcW w:w="1270" w:type="dxa"/>
            <w:vMerge/>
            <w:vAlign w:val="center"/>
          </w:tcPr>
          <w:p w14:paraId="066E4127" w14:textId="77777777" w:rsidR="00D92102" w:rsidRPr="008B2568" w:rsidRDefault="00D92102">
            <w:pPr>
              <w:ind w:firstLineChars="0" w:firstLine="0"/>
              <w:jc w:val="center"/>
              <w:rPr>
                <w:rFonts w:ascii="宋体" w:hAnsi="宋体" w:cs="宋体"/>
                <w:szCs w:val="21"/>
              </w:rPr>
            </w:pPr>
          </w:p>
        </w:tc>
        <w:tc>
          <w:tcPr>
            <w:tcW w:w="3505" w:type="dxa"/>
            <w:vAlign w:val="center"/>
          </w:tcPr>
          <w:p w14:paraId="4EC63BE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2333" w:type="dxa"/>
            <w:gridSpan w:val="2"/>
          </w:tcPr>
          <w:p w14:paraId="25F4D26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元/个</w:t>
            </w:r>
          </w:p>
        </w:tc>
        <w:tc>
          <w:tcPr>
            <w:tcW w:w="1947" w:type="dxa"/>
            <w:vAlign w:val="center"/>
          </w:tcPr>
          <w:p w14:paraId="3C37955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0.48</w:t>
            </w:r>
          </w:p>
        </w:tc>
      </w:tr>
      <w:tr w:rsidR="008B2568" w:rsidRPr="008B2568" w14:paraId="6E0E0D17" w14:textId="77777777" w:rsidTr="00D06CF4">
        <w:trPr>
          <w:trHeight w:val="405"/>
          <w:jc w:val="center"/>
        </w:trPr>
        <w:tc>
          <w:tcPr>
            <w:tcW w:w="742" w:type="dxa"/>
            <w:vMerge/>
            <w:vAlign w:val="center"/>
          </w:tcPr>
          <w:p w14:paraId="310E163D"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0477ECB8" w14:textId="77777777" w:rsidR="00D92102" w:rsidRPr="008B2568" w:rsidRDefault="00D92102">
            <w:pPr>
              <w:ind w:firstLineChars="0" w:firstLine="0"/>
              <w:jc w:val="center"/>
              <w:rPr>
                <w:rFonts w:ascii="宋体" w:hAnsi="宋体" w:cs="宋体"/>
                <w:szCs w:val="21"/>
              </w:rPr>
            </w:pPr>
          </w:p>
        </w:tc>
        <w:tc>
          <w:tcPr>
            <w:tcW w:w="1169" w:type="dxa"/>
            <w:vMerge/>
            <w:vAlign w:val="center"/>
          </w:tcPr>
          <w:p w14:paraId="07C0F80F" w14:textId="77777777" w:rsidR="00D92102" w:rsidRPr="008B2568" w:rsidRDefault="00D92102">
            <w:pPr>
              <w:ind w:firstLineChars="0" w:firstLine="0"/>
              <w:jc w:val="center"/>
              <w:rPr>
                <w:rFonts w:ascii="宋体" w:hAnsi="宋体" w:cs="宋体"/>
                <w:szCs w:val="21"/>
              </w:rPr>
            </w:pPr>
          </w:p>
        </w:tc>
        <w:tc>
          <w:tcPr>
            <w:tcW w:w="2392" w:type="dxa"/>
            <w:vMerge w:val="restart"/>
            <w:vAlign w:val="center"/>
          </w:tcPr>
          <w:p w14:paraId="10F9072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A5大小，牛皮纸，120克</w:t>
            </w:r>
          </w:p>
        </w:tc>
        <w:tc>
          <w:tcPr>
            <w:tcW w:w="1270" w:type="dxa"/>
            <w:vMerge w:val="restart"/>
            <w:vAlign w:val="center"/>
          </w:tcPr>
          <w:p w14:paraId="3C953E3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w:t>
            </w:r>
          </w:p>
        </w:tc>
        <w:tc>
          <w:tcPr>
            <w:tcW w:w="3505" w:type="dxa"/>
            <w:vAlign w:val="center"/>
          </w:tcPr>
          <w:p w14:paraId="44816B6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2333" w:type="dxa"/>
            <w:gridSpan w:val="2"/>
          </w:tcPr>
          <w:p w14:paraId="3402F01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元/个</w:t>
            </w:r>
          </w:p>
        </w:tc>
        <w:tc>
          <w:tcPr>
            <w:tcW w:w="1947" w:type="dxa"/>
            <w:vAlign w:val="center"/>
          </w:tcPr>
          <w:p w14:paraId="6FC184B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0.43</w:t>
            </w:r>
          </w:p>
        </w:tc>
      </w:tr>
      <w:tr w:rsidR="008B2568" w:rsidRPr="008B2568" w14:paraId="1E20D857" w14:textId="77777777" w:rsidTr="00D06CF4">
        <w:trPr>
          <w:trHeight w:val="405"/>
          <w:jc w:val="center"/>
        </w:trPr>
        <w:tc>
          <w:tcPr>
            <w:tcW w:w="742" w:type="dxa"/>
            <w:vMerge/>
            <w:vAlign w:val="center"/>
          </w:tcPr>
          <w:p w14:paraId="2C1921AB"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5B2D6FC4" w14:textId="77777777" w:rsidR="00D92102" w:rsidRPr="008B2568" w:rsidRDefault="00D92102">
            <w:pPr>
              <w:ind w:firstLineChars="0" w:firstLine="0"/>
              <w:jc w:val="center"/>
              <w:rPr>
                <w:rFonts w:ascii="宋体" w:hAnsi="宋体" w:cs="宋体"/>
                <w:szCs w:val="21"/>
              </w:rPr>
            </w:pPr>
          </w:p>
        </w:tc>
        <w:tc>
          <w:tcPr>
            <w:tcW w:w="1169" w:type="dxa"/>
            <w:vMerge/>
            <w:vAlign w:val="center"/>
          </w:tcPr>
          <w:p w14:paraId="79259973" w14:textId="77777777" w:rsidR="00D92102" w:rsidRPr="008B2568" w:rsidRDefault="00D92102">
            <w:pPr>
              <w:ind w:firstLineChars="0" w:firstLine="0"/>
              <w:jc w:val="center"/>
              <w:rPr>
                <w:rFonts w:ascii="宋体" w:hAnsi="宋体" w:cs="宋体"/>
                <w:szCs w:val="21"/>
              </w:rPr>
            </w:pPr>
          </w:p>
        </w:tc>
        <w:tc>
          <w:tcPr>
            <w:tcW w:w="2392" w:type="dxa"/>
            <w:vMerge/>
            <w:vAlign w:val="center"/>
          </w:tcPr>
          <w:p w14:paraId="327CDC85" w14:textId="77777777" w:rsidR="00D92102" w:rsidRPr="008B2568" w:rsidRDefault="00D92102">
            <w:pPr>
              <w:ind w:firstLineChars="0" w:firstLine="0"/>
              <w:jc w:val="center"/>
              <w:rPr>
                <w:rFonts w:ascii="宋体" w:hAnsi="宋体" w:cs="宋体"/>
                <w:szCs w:val="21"/>
              </w:rPr>
            </w:pPr>
          </w:p>
        </w:tc>
        <w:tc>
          <w:tcPr>
            <w:tcW w:w="1270" w:type="dxa"/>
            <w:vMerge/>
            <w:vAlign w:val="center"/>
          </w:tcPr>
          <w:p w14:paraId="7B24AB03" w14:textId="77777777" w:rsidR="00D92102" w:rsidRPr="008B2568" w:rsidRDefault="00D92102">
            <w:pPr>
              <w:ind w:firstLineChars="0" w:firstLine="0"/>
              <w:jc w:val="center"/>
              <w:rPr>
                <w:rFonts w:ascii="宋体" w:hAnsi="宋体" w:cs="宋体"/>
                <w:szCs w:val="21"/>
              </w:rPr>
            </w:pPr>
          </w:p>
        </w:tc>
        <w:tc>
          <w:tcPr>
            <w:tcW w:w="3505" w:type="dxa"/>
            <w:vAlign w:val="center"/>
          </w:tcPr>
          <w:p w14:paraId="48C183F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2333" w:type="dxa"/>
            <w:gridSpan w:val="2"/>
          </w:tcPr>
          <w:p w14:paraId="42F1119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元/个</w:t>
            </w:r>
          </w:p>
        </w:tc>
        <w:tc>
          <w:tcPr>
            <w:tcW w:w="1947" w:type="dxa"/>
            <w:vAlign w:val="center"/>
          </w:tcPr>
          <w:p w14:paraId="353DC7A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0.39</w:t>
            </w:r>
          </w:p>
        </w:tc>
      </w:tr>
      <w:tr w:rsidR="008B2568" w:rsidRPr="008B2568" w14:paraId="15899A58" w14:textId="77777777" w:rsidTr="00D06CF4">
        <w:trPr>
          <w:trHeight w:val="405"/>
          <w:jc w:val="center"/>
        </w:trPr>
        <w:tc>
          <w:tcPr>
            <w:tcW w:w="742" w:type="dxa"/>
            <w:vMerge/>
            <w:vAlign w:val="center"/>
          </w:tcPr>
          <w:p w14:paraId="6D183B73"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55AD8D4F" w14:textId="77777777" w:rsidR="00D92102" w:rsidRPr="008B2568" w:rsidRDefault="00D92102">
            <w:pPr>
              <w:ind w:firstLineChars="0" w:firstLine="0"/>
              <w:jc w:val="center"/>
              <w:rPr>
                <w:rFonts w:ascii="宋体" w:hAnsi="宋体" w:cs="宋体"/>
                <w:szCs w:val="21"/>
              </w:rPr>
            </w:pPr>
          </w:p>
        </w:tc>
        <w:tc>
          <w:tcPr>
            <w:tcW w:w="1169" w:type="dxa"/>
            <w:vMerge w:val="restart"/>
            <w:vAlign w:val="center"/>
          </w:tcPr>
          <w:p w14:paraId="7E12E42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包角</w:t>
            </w:r>
          </w:p>
        </w:tc>
        <w:tc>
          <w:tcPr>
            <w:tcW w:w="2392" w:type="dxa"/>
            <w:vMerge w:val="restart"/>
            <w:vAlign w:val="center"/>
          </w:tcPr>
          <w:p w14:paraId="35C72E1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15*22cm，牛皮纸，120克</w:t>
            </w:r>
          </w:p>
        </w:tc>
        <w:tc>
          <w:tcPr>
            <w:tcW w:w="1270" w:type="dxa"/>
            <w:vMerge w:val="restart"/>
            <w:vAlign w:val="center"/>
          </w:tcPr>
          <w:p w14:paraId="3541044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w:t>
            </w:r>
          </w:p>
        </w:tc>
        <w:tc>
          <w:tcPr>
            <w:tcW w:w="3505" w:type="dxa"/>
            <w:vAlign w:val="center"/>
          </w:tcPr>
          <w:p w14:paraId="1A4CCC7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2333" w:type="dxa"/>
            <w:gridSpan w:val="2"/>
          </w:tcPr>
          <w:p w14:paraId="0F4BBF9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元/个</w:t>
            </w:r>
          </w:p>
        </w:tc>
        <w:tc>
          <w:tcPr>
            <w:tcW w:w="1947" w:type="dxa"/>
            <w:vAlign w:val="center"/>
          </w:tcPr>
          <w:p w14:paraId="680150E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0.55</w:t>
            </w:r>
          </w:p>
        </w:tc>
      </w:tr>
      <w:tr w:rsidR="008B2568" w:rsidRPr="008B2568" w14:paraId="13BAB935" w14:textId="77777777" w:rsidTr="00D06CF4">
        <w:trPr>
          <w:trHeight w:val="405"/>
          <w:jc w:val="center"/>
        </w:trPr>
        <w:tc>
          <w:tcPr>
            <w:tcW w:w="742" w:type="dxa"/>
            <w:vMerge/>
            <w:vAlign w:val="center"/>
          </w:tcPr>
          <w:p w14:paraId="5AF2CF13"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2FFEF314" w14:textId="77777777" w:rsidR="00D92102" w:rsidRPr="008B2568" w:rsidRDefault="00D92102">
            <w:pPr>
              <w:ind w:firstLineChars="0" w:firstLine="0"/>
              <w:jc w:val="center"/>
              <w:rPr>
                <w:rFonts w:ascii="宋体" w:hAnsi="宋体" w:cs="宋体"/>
                <w:szCs w:val="21"/>
              </w:rPr>
            </w:pPr>
          </w:p>
        </w:tc>
        <w:tc>
          <w:tcPr>
            <w:tcW w:w="1169" w:type="dxa"/>
            <w:vMerge/>
            <w:vAlign w:val="center"/>
          </w:tcPr>
          <w:p w14:paraId="62C024AC" w14:textId="77777777" w:rsidR="00D92102" w:rsidRPr="008B2568" w:rsidRDefault="00D92102">
            <w:pPr>
              <w:ind w:firstLineChars="0" w:firstLine="0"/>
              <w:jc w:val="center"/>
              <w:rPr>
                <w:rFonts w:ascii="宋体" w:hAnsi="宋体" w:cs="宋体"/>
                <w:szCs w:val="21"/>
              </w:rPr>
            </w:pPr>
          </w:p>
        </w:tc>
        <w:tc>
          <w:tcPr>
            <w:tcW w:w="2392" w:type="dxa"/>
            <w:vMerge/>
            <w:vAlign w:val="center"/>
          </w:tcPr>
          <w:p w14:paraId="004BD599" w14:textId="77777777" w:rsidR="00D92102" w:rsidRPr="008B2568" w:rsidRDefault="00D92102">
            <w:pPr>
              <w:ind w:firstLineChars="0" w:firstLine="0"/>
              <w:jc w:val="center"/>
              <w:rPr>
                <w:rFonts w:ascii="宋体" w:hAnsi="宋体" w:cs="宋体"/>
                <w:szCs w:val="21"/>
              </w:rPr>
            </w:pPr>
          </w:p>
        </w:tc>
        <w:tc>
          <w:tcPr>
            <w:tcW w:w="1270" w:type="dxa"/>
            <w:vMerge/>
            <w:vAlign w:val="center"/>
          </w:tcPr>
          <w:p w14:paraId="784DEC66" w14:textId="77777777" w:rsidR="00D92102" w:rsidRPr="008B2568" w:rsidRDefault="00D92102">
            <w:pPr>
              <w:ind w:firstLineChars="0" w:firstLine="0"/>
              <w:jc w:val="center"/>
              <w:rPr>
                <w:rFonts w:ascii="宋体" w:hAnsi="宋体" w:cs="宋体"/>
                <w:szCs w:val="21"/>
              </w:rPr>
            </w:pPr>
          </w:p>
        </w:tc>
        <w:tc>
          <w:tcPr>
            <w:tcW w:w="3505" w:type="dxa"/>
            <w:vAlign w:val="center"/>
          </w:tcPr>
          <w:p w14:paraId="6073107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2333" w:type="dxa"/>
            <w:gridSpan w:val="2"/>
          </w:tcPr>
          <w:p w14:paraId="394CC1B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元/个</w:t>
            </w:r>
          </w:p>
        </w:tc>
        <w:tc>
          <w:tcPr>
            <w:tcW w:w="1947" w:type="dxa"/>
            <w:vAlign w:val="center"/>
          </w:tcPr>
          <w:p w14:paraId="50B03A5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0.48</w:t>
            </w:r>
          </w:p>
        </w:tc>
      </w:tr>
      <w:tr w:rsidR="008B2568" w:rsidRPr="008B2568" w14:paraId="32506F44" w14:textId="77777777" w:rsidTr="00D06CF4">
        <w:trPr>
          <w:trHeight w:val="405"/>
          <w:jc w:val="center"/>
        </w:trPr>
        <w:tc>
          <w:tcPr>
            <w:tcW w:w="742" w:type="dxa"/>
            <w:vMerge/>
            <w:vAlign w:val="center"/>
          </w:tcPr>
          <w:p w14:paraId="7D5FD00F"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5FBDDD49" w14:textId="77777777" w:rsidR="00D92102" w:rsidRPr="008B2568" w:rsidRDefault="00D92102">
            <w:pPr>
              <w:ind w:firstLineChars="0" w:firstLine="0"/>
              <w:jc w:val="center"/>
              <w:rPr>
                <w:rFonts w:ascii="宋体" w:hAnsi="宋体" w:cs="宋体"/>
                <w:szCs w:val="21"/>
              </w:rPr>
            </w:pPr>
          </w:p>
        </w:tc>
        <w:tc>
          <w:tcPr>
            <w:tcW w:w="1169" w:type="dxa"/>
            <w:vMerge/>
            <w:vAlign w:val="center"/>
          </w:tcPr>
          <w:p w14:paraId="11DF33E1" w14:textId="77777777" w:rsidR="00D92102" w:rsidRPr="008B2568" w:rsidRDefault="00D92102">
            <w:pPr>
              <w:ind w:firstLineChars="0" w:firstLine="0"/>
              <w:jc w:val="center"/>
              <w:rPr>
                <w:rFonts w:ascii="宋体" w:hAnsi="宋体" w:cs="宋体"/>
                <w:szCs w:val="21"/>
              </w:rPr>
            </w:pPr>
          </w:p>
        </w:tc>
        <w:tc>
          <w:tcPr>
            <w:tcW w:w="2392" w:type="dxa"/>
            <w:vMerge w:val="restart"/>
            <w:vAlign w:val="center"/>
          </w:tcPr>
          <w:p w14:paraId="3AD609F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A5大小，牛皮纸，120克</w:t>
            </w:r>
          </w:p>
        </w:tc>
        <w:tc>
          <w:tcPr>
            <w:tcW w:w="1270" w:type="dxa"/>
            <w:vMerge w:val="restart"/>
            <w:vAlign w:val="center"/>
          </w:tcPr>
          <w:p w14:paraId="404930A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w:t>
            </w:r>
          </w:p>
        </w:tc>
        <w:tc>
          <w:tcPr>
            <w:tcW w:w="3505" w:type="dxa"/>
            <w:vAlign w:val="center"/>
          </w:tcPr>
          <w:p w14:paraId="52DC746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2333" w:type="dxa"/>
            <w:gridSpan w:val="2"/>
          </w:tcPr>
          <w:p w14:paraId="6E6A3EF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元/个</w:t>
            </w:r>
          </w:p>
        </w:tc>
        <w:tc>
          <w:tcPr>
            <w:tcW w:w="1947" w:type="dxa"/>
            <w:vAlign w:val="center"/>
          </w:tcPr>
          <w:p w14:paraId="7CFDDE9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0.53</w:t>
            </w:r>
          </w:p>
        </w:tc>
      </w:tr>
      <w:tr w:rsidR="008B2568" w:rsidRPr="008B2568" w14:paraId="61847B9D" w14:textId="77777777" w:rsidTr="00D06CF4">
        <w:trPr>
          <w:trHeight w:val="405"/>
          <w:jc w:val="center"/>
        </w:trPr>
        <w:tc>
          <w:tcPr>
            <w:tcW w:w="742" w:type="dxa"/>
            <w:vMerge/>
            <w:vAlign w:val="center"/>
          </w:tcPr>
          <w:p w14:paraId="52C950A7"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1028056A" w14:textId="77777777" w:rsidR="00D92102" w:rsidRPr="008B2568" w:rsidRDefault="00D92102">
            <w:pPr>
              <w:ind w:firstLineChars="0" w:firstLine="0"/>
              <w:jc w:val="center"/>
              <w:rPr>
                <w:rFonts w:ascii="宋体" w:hAnsi="宋体" w:cs="宋体"/>
                <w:szCs w:val="21"/>
              </w:rPr>
            </w:pPr>
          </w:p>
        </w:tc>
        <w:tc>
          <w:tcPr>
            <w:tcW w:w="1169" w:type="dxa"/>
            <w:vMerge/>
            <w:vAlign w:val="center"/>
          </w:tcPr>
          <w:p w14:paraId="6A6478D0" w14:textId="77777777" w:rsidR="00D92102" w:rsidRPr="008B2568" w:rsidRDefault="00D92102">
            <w:pPr>
              <w:ind w:firstLineChars="0" w:firstLine="0"/>
              <w:jc w:val="center"/>
              <w:rPr>
                <w:rFonts w:ascii="宋体" w:hAnsi="宋体" w:cs="宋体"/>
                <w:szCs w:val="21"/>
              </w:rPr>
            </w:pPr>
          </w:p>
        </w:tc>
        <w:tc>
          <w:tcPr>
            <w:tcW w:w="2392" w:type="dxa"/>
            <w:vMerge/>
            <w:vAlign w:val="center"/>
          </w:tcPr>
          <w:p w14:paraId="2B7BC471" w14:textId="77777777" w:rsidR="00D92102" w:rsidRPr="008B2568" w:rsidRDefault="00D92102">
            <w:pPr>
              <w:ind w:firstLineChars="0" w:firstLine="0"/>
              <w:jc w:val="center"/>
              <w:rPr>
                <w:rFonts w:ascii="宋体" w:hAnsi="宋体" w:cs="宋体"/>
                <w:szCs w:val="21"/>
              </w:rPr>
            </w:pPr>
          </w:p>
        </w:tc>
        <w:tc>
          <w:tcPr>
            <w:tcW w:w="1270" w:type="dxa"/>
            <w:vMerge/>
            <w:vAlign w:val="center"/>
          </w:tcPr>
          <w:p w14:paraId="462BE6B6" w14:textId="77777777" w:rsidR="00D92102" w:rsidRPr="008B2568" w:rsidRDefault="00D92102">
            <w:pPr>
              <w:ind w:firstLineChars="0" w:firstLine="0"/>
              <w:jc w:val="center"/>
              <w:rPr>
                <w:rFonts w:ascii="宋体" w:hAnsi="宋体" w:cs="宋体"/>
                <w:szCs w:val="21"/>
              </w:rPr>
            </w:pPr>
          </w:p>
        </w:tc>
        <w:tc>
          <w:tcPr>
            <w:tcW w:w="3505" w:type="dxa"/>
            <w:vAlign w:val="center"/>
          </w:tcPr>
          <w:p w14:paraId="1D3EAEC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2333" w:type="dxa"/>
            <w:gridSpan w:val="2"/>
          </w:tcPr>
          <w:p w14:paraId="08C4004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元/个</w:t>
            </w:r>
          </w:p>
        </w:tc>
        <w:tc>
          <w:tcPr>
            <w:tcW w:w="1947" w:type="dxa"/>
            <w:vAlign w:val="center"/>
          </w:tcPr>
          <w:p w14:paraId="624A900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0.47</w:t>
            </w:r>
          </w:p>
        </w:tc>
      </w:tr>
      <w:tr w:rsidR="008B2568" w:rsidRPr="008B2568" w14:paraId="05731541" w14:textId="77777777" w:rsidTr="00D06CF4">
        <w:trPr>
          <w:trHeight w:val="540"/>
          <w:jc w:val="center"/>
        </w:trPr>
        <w:tc>
          <w:tcPr>
            <w:tcW w:w="742" w:type="dxa"/>
            <w:vMerge/>
            <w:vAlign w:val="center"/>
          </w:tcPr>
          <w:p w14:paraId="328727C7"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060DCCCC" w14:textId="77777777" w:rsidR="00D92102" w:rsidRPr="008B2568" w:rsidRDefault="00D92102">
            <w:pPr>
              <w:ind w:firstLineChars="0" w:firstLine="0"/>
              <w:jc w:val="center"/>
              <w:rPr>
                <w:rFonts w:ascii="宋体" w:hAnsi="宋体" w:cs="宋体"/>
                <w:szCs w:val="21"/>
              </w:rPr>
            </w:pPr>
          </w:p>
        </w:tc>
        <w:tc>
          <w:tcPr>
            <w:tcW w:w="1169" w:type="dxa"/>
            <w:vAlign w:val="center"/>
          </w:tcPr>
          <w:p w14:paraId="5A7656D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红头发文纸</w:t>
            </w:r>
          </w:p>
        </w:tc>
        <w:tc>
          <w:tcPr>
            <w:tcW w:w="2392" w:type="dxa"/>
            <w:vAlign w:val="center"/>
          </w:tcPr>
          <w:p w14:paraId="08EF7BA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A4大小，80g，铜版纸。50页/本，胶装</w:t>
            </w:r>
          </w:p>
        </w:tc>
        <w:tc>
          <w:tcPr>
            <w:tcW w:w="4775" w:type="dxa"/>
            <w:gridSpan w:val="2"/>
            <w:vAlign w:val="center"/>
          </w:tcPr>
          <w:p w14:paraId="6667C34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2333" w:type="dxa"/>
            <w:gridSpan w:val="2"/>
          </w:tcPr>
          <w:p w14:paraId="35BB868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元/本</w:t>
            </w:r>
          </w:p>
        </w:tc>
        <w:tc>
          <w:tcPr>
            <w:tcW w:w="1947" w:type="dxa"/>
            <w:vAlign w:val="center"/>
          </w:tcPr>
          <w:p w14:paraId="7625066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7.58</w:t>
            </w:r>
            <w:r w:rsidRPr="008B2568">
              <w:rPr>
                <w:rFonts w:ascii="宋体" w:hAnsi="宋体" w:cs="宋体"/>
                <w:szCs w:val="21"/>
              </w:rPr>
              <w:t xml:space="preserve"> </w:t>
            </w:r>
          </w:p>
        </w:tc>
      </w:tr>
      <w:tr w:rsidR="008B2568" w:rsidRPr="008B2568" w14:paraId="3793DB9C" w14:textId="77777777" w:rsidTr="00D06CF4">
        <w:trPr>
          <w:trHeight w:val="420"/>
          <w:jc w:val="center"/>
        </w:trPr>
        <w:tc>
          <w:tcPr>
            <w:tcW w:w="742" w:type="dxa"/>
            <w:vMerge/>
            <w:vAlign w:val="center"/>
          </w:tcPr>
          <w:p w14:paraId="156420F4" w14:textId="77777777" w:rsidR="00D92102" w:rsidRPr="008B2568" w:rsidRDefault="00D92102">
            <w:pPr>
              <w:ind w:firstLineChars="0" w:firstLine="0"/>
              <w:jc w:val="center"/>
              <w:rPr>
                <w:rFonts w:ascii="宋体" w:hAnsi="宋体" w:cs="宋体"/>
                <w:szCs w:val="21"/>
              </w:rPr>
            </w:pPr>
          </w:p>
        </w:tc>
        <w:tc>
          <w:tcPr>
            <w:tcW w:w="653" w:type="dxa"/>
            <w:vMerge w:val="restart"/>
            <w:vAlign w:val="center"/>
          </w:tcPr>
          <w:p w14:paraId="3D50ED6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C</w:t>
            </w:r>
          </w:p>
        </w:tc>
        <w:tc>
          <w:tcPr>
            <w:tcW w:w="1169" w:type="dxa"/>
            <w:vAlign w:val="center"/>
          </w:tcPr>
          <w:p w14:paraId="64B0AB89" w14:textId="77777777" w:rsidR="00D92102" w:rsidRPr="008B2568" w:rsidRDefault="00200066">
            <w:pPr>
              <w:pStyle w:val="p0"/>
              <w:snapToGrid w:val="0"/>
              <w:spacing w:line="360" w:lineRule="exact"/>
              <w:ind w:firstLineChars="0" w:firstLine="0"/>
              <w:jc w:val="center"/>
              <w:outlineLvl w:val="0"/>
              <w:rPr>
                <w:b/>
                <w:bCs/>
                <w:kern w:val="2"/>
              </w:rPr>
            </w:pPr>
            <w:r w:rsidRPr="008B2568">
              <w:rPr>
                <w:rFonts w:hint="eastAsia"/>
                <w:b/>
                <w:bCs/>
                <w:kern w:val="2"/>
              </w:rPr>
              <w:t>名称</w:t>
            </w:r>
          </w:p>
        </w:tc>
        <w:tc>
          <w:tcPr>
            <w:tcW w:w="7516" w:type="dxa"/>
            <w:gridSpan w:val="4"/>
            <w:vAlign w:val="center"/>
          </w:tcPr>
          <w:p w14:paraId="68B1912A" w14:textId="77777777" w:rsidR="00D92102" w:rsidRPr="008B2568" w:rsidRDefault="00200066">
            <w:pPr>
              <w:pStyle w:val="p0"/>
              <w:snapToGrid w:val="0"/>
              <w:spacing w:line="360" w:lineRule="exact"/>
              <w:ind w:firstLineChars="0" w:firstLine="0"/>
              <w:jc w:val="center"/>
              <w:outlineLvl w:val="0"/>
              <w:rPr>
                <w:b/>
                <w:bCs/>
                <w:kern w:val="2"/>
              </w:rPr>
            </w:pPr>
            <w:r w:rsidRPr="008B2568">
              <w:rPr>
                <w:rFonts w:hint="eastAsia"/>
                <w:b/>
                <w:bCs/>
                <w:kern w:val="2"/>
              </w:rPr>
              <w:t>规格</w:t>
            </w:r>
          </w:p>
        </w:tc>
        <w:tc>
          <w:tcPr>
            <w:tcW w:w="1984" w:type="dxa"/>
            <w:vAlign w:val="center"/>
          </w:tcPr>
          <w:p w14:paraId="7F1AF5C2"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单位</w:t>
            </w:r>
          </w:p>
        </w:tc>
        <w:tc>
          <w:tcPr>
            <w:tcW w:w="1947" w:type="dxa"/>
            <w:vAlign w:val="center"/>
          </w:tcPr>
          <w:p w14:paraId="48531D32"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最高含税单价限价</w:t>
            </w:r>
          </w:p>
        </w:tc>
      </w:tr>
      <w:tr w:rsidR="008B2568" w:rsidRPr="008B2568" w14:paraId="261C7C9D" w14:textId="77777777" w:rsidTr="00D06CF4">
        <w:trPr>
          <w:trHeight w:val="420"/>
          <w:jc w:val="center"/>
        </w:trPr>
        <w:tc>
          <w:tcPr>
            <w:tcW w:w="742" w:type="dxa"/>
            <w:vMerge/>
            <w:vAlign w:val="center"/>
          </w:tcPr>
          <w:p w14:paraId="3E5CBE59"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06FF2B89" w14:textId="77777777" w:rsidR="00D92102" w:rsidRPr="008B2568" w:rsidRDefault="00D92102">
            <w:pPr>
              <w:ind w:firstLineChars="0" w:firstLine="0"/>
              <w:jc w:val="center"/>
              <w:rPr>
                <w:rFonts w:ascii="宋体" w:hAnsi="宋体" w:cs="宋体"/>
                <w:szCs w:val="21"/>
              </w:rPr>
            </w:pPr>
          </w:p>
        </w:tc>
        <w:tc>
          <w:tcPr>
            <w:tcW w:w="1169" w:type="dxa"/>
            <w:vAlign w:val="center"/>
          </w:tcPr>
          <w:p w14:paraId="0635DA06" w14:textId="77777777" w:rsidR="00D92102" w:rsidRPr="008B2568" w:rsidRDefault="00200066">
            <w:pPr>
              <w:pStyle w:val="p0"/>
              <w:snapToGrid w:val="0"/>
              <w:spacing w:line="360" w:lineRule="exact"/>
              <w:ind w:firstLineChars="0" w:firstLine="0"/>
              <w:jc w:val="center"/>
              <w:outlineLvl w:val="0"/>
              <w:rPr>
                <w:kern w:val="2"/>
              </w:rPr>
            </w:pPr>
            <w:r w:rsidRPr="008B2568">
              <w:rPr>
                <w:rFonts w:hint="eastAsia"/>
                <w:kern w:val="2"/>
              </w:rPr>
              <w:t>有字锁扣</w:t>
            </w:r>
          </w:p>
        </w:tc>
        <w:tc>
          <w:tcPr>
            <w:tcW w:w="7516" w:type="dxa"/>
            <w:gridSpan w:val="4"/>
            <w:vAlign w:val="center"/>
          </w:tcPr>
          <w:p w14:paraId="5AF9D4F2" w14:textId="77777777" w:rsidR="00D92102" w:rsidRPr="008B2568" w:rsidRDefault="00200066">
            <w:pPr>
              <w:pStyle w:val="p0"/>
              <w:snapToGrid w:val="0"/>
              <w:spacing w:beforeLines="50" w:before="120"/>
              <w:ind w:firstLineChars="0" w:firstLine="0"/>
              <w:outlineLvl w:val="0"/>
            </w:pPr>
            <w:r w:rsidRPr="008B2568">
              <w:rPr>
                <w:rFonts w:hint="eastAsia"/>
                <w:noProof/>
              </w:rPr>
              <w:drawing>
                <wp:inline distT="0" distB="0" distL="0" distR="0" wp14:anchorId="270D0A32" wp14:editId="3A4CEA6B">
                  <wp:extent cx="1288415" cy="457200"/>
                  <wp:effectExtent l="0" t="0" r="6985" b="0"/>
                  <wp:docPr id="13" name="图片 13" descr="企业微信截图_15857064098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企业微信截图_15857064098763"/>
                          <pic:cNvPicPr>
                            <a:picLocks noChangeAspect="1" noChangeArrowheads="1"/>
                          </pic:cNvPicPr>
                        </pic:nvPicPr>
                        <pic:blipFill>
                          <a:blip r:embed="rId20">
                            <a:extLst>
                              <a:ext uri="{28A0092B-C50C-407E-A947-70E740481C1C}">
                                <a14:useLocalDpi xmlns:a14="http://schemas.microsoft.com/office/drawing/2010/main" val="0"/>
                              </a:ext>
                            </a:extLst>
                          </a:blip>
                          <a:srcRect l="21420" t="21451" r="48787" b="47150"/>
                          <a:stretch>
                            <a:fillRect/>
                          </a:stretch>
                        </pic:blipFill>
                        <pic:spPr>
                          <a:xfrm>
                            <a:off x="0" y="0"/>
                            <a:ext cx="1288415" cy="457200"/>
                          </a:xfrm>
                          <a:prstGeom prst="rect">
                            <a:avLst/>
                          </a:prstGeom>
                          <a:noFill/>
                          <a:ln>
                            <a:noFill/>
                          </a:ln>
                        </pic:spPr>
                      </pic:pic>
                    </a:graphicData>
                  </a:graphic>
                </wp:inline>
              </w:drawing>
            </w:r>
          </w:p>
          <w:p w14:paraId="3D6B2DAB" w14:textId="77777777" w:rsidR="00D92102" w:rsidRPr="008B2568" w:rsidRDefault="00200066">
            <w:pPr>
              <w:pStyle w:val="p0"/>
              <w:snapToGrid w:val="0"/>
              <w:spacing w:beforeLines="50" w:before="120"/>
              <w:ind w:firstLineChars="0" w:firstLine="0"/>
              <w:outlineLvl w:val="0"/>
              <w:rPr>
                <w:kern w:val="2"/>
              </w:rPr>
            </w:pPr>
            <w:r w:rsidRPr="008B2568">
              <w:rPr>
                <w:rFonts w:hint="eastAsia"/>
                <w:kern w:val="2"/>
              </w:rPr>
              <w:t>一组</w:t>
            </w:r>
            <w:r w:rsidRPr="008B2568">
              <w:rPr>
                <w:rFonts w:hint="eastAsia"/>
                <w:kern w:val="2"/>
              </w:rPr>
              <w:t>100</w:t>
            </w:r>
            <w:r w:rsidRPr="008B2568">
              <w:rPr>
                <w:rFonts w:hint="eastAsia"/>
                <w:kern w:val="2"/>
              </w:rPr>
              <w:t>条</w:t>
            </w:r>
          </w:p>
        </w:tc>
        <w:tc>
          <w:tcPr>
            <w:tcW w:w="1984" w:type="dxa"/>
            <w:vAlign w:val="center"/>
          </w:tcPr>
          <w:p w14:paraId="53C3C639" w14:textId="77777777" w:rsidR="00D92102" w:rsidRPr="008B2568" w:rsidRDefault="00200066">
            <w:pPr>
              <w:widowControl/>
              <w:ind w:firstLineChars="0" w:firstLine="0"/>
              <w:jc w:val="center"/>
              <w:textAlignment w:val="center"/>
              <w:rPr>
                <w:rFonts w:ascii="宋体" w:hAnsi="宋体" w:cs="宋体"/>
                <w:kern w:val="0"/>
                <w:szCs w:val="21"/>
                <w:lang w:bidi="ar"/>
              </w:rPr>
            </w:pPr>
            <w:r w:rsidRPr="008B2568">
              <w:rPr>
                <w:rFonts w:ascii="宋体" w:hAnsi="宋体" w:cs="宋体" w:hint="eastAsia"/>
                <w:szCs w:val="21"/>
              </w:rPr>
              <w:t>元/组</w:t>
            </w:r>
          </w:p>
        </w:tc>
        <w:tc>
          <w:tcPr>
            <w:tcW w:w="1947" w:type="dxa"/>
            <w:vAlign w:val="center"/>
          </w:tcPr>
          <w:p w14:paraId="18984F07" w14:textId="77777777" w:rsidR="00D92102" w:rsidRPr="008B2568" w:rsidRDefault="00200066">
            <w:pPr>
              <w:widowControl/>
              <w:ind w:firstLineChars="0" w:firstLine="0"/>
              <w:jc w:val="center"/>
              <w:textAlignment w:val="center"/>
              <w:rPr>
                <w:rFonts w:ascii="宋体" w:hAnsi="宋体" w:cs="宋体"/>
                <w:szCs w:val="21"/>
              </w:rPr>
            </w:pPr>
            <w:r w:rsidRPr="008B2568">
              <w:rPr>
                <w:rFonts w:ascii="宋体" w:hAnsi="宋体" w:cs="宋体" w:hint="eastAsia"/>
                <w:kern w:val="0"/>
                <w:szCs w:val="21"/>
                <w:lang w:bidi="ar"/>
              </w:rPr>
              <w:t>20</w:t>
            </w:r>
          </w:p>
        </w:tc>
      </w:tr>
      <w:tr w:rsidR="008B2568" w:rsidRPr="008B2568" w14:paraId="307788E5" w14:textId="77777777" w:rsidTr="00D06CF4">
        <w:trPr>
          <w:trHeight w:val="202"/>
          <w:jc w:val="center"/>
        </w:trPr>
        <w:tc>
          <w:tcPr>
            <w:tcW w:w="742" w:type="dxa"/>
            <w:vMerge/>
            <w:vAlign w:val="center"/>
          </w:tcPr>
          <w:p w14:paraId="2DE547F0"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50057ECE" w14:textId="77777777" w:rsidR="00D92102" w:rsidRPr="008B2568" w:rsidRDefault="00D92102">
            <w:pPr>
              <w:ind w:firstLineChars="0" w:firstLine="0"/>
              <w:jc w:val="center"/>
              <w:rPr>
                <w:rFonts w:ascii="宋体" w:hAnsi="宋体" w:cs="宋体"/>
                <w:szCs w:val="21"/>
              </w:rPr>
            </w:pPr>
          </w:p>
        </w:tc>
        <w:tc>
          <w:tcPr>
            <w:tcW w:w="1169" w:type="dxa"/>
            <w:vAlign w:val="center"/>
          </w:tcPr>
          <w:p w14:paraId="7DDE7CA6" w14:textId="77777777" w:rsidR="00D92102" w:rsidRPr="008B2568" w:rsidRDefault="00200066">
            <w:pPr>
              <w:pStyle w:val="p0"/>
              <w:snapToGrid w:val="0"/>
              <w:spacing w:line="360" w:lineRule="exact"/>
              <w:ind w:firstLineChars="0" w:firstLine="0"/>
              <w:jc w:val="center"/>
              <w:outlineLvl w:val="0"/>
              <w:rPr>
                <w:kern w:val="2"/>
              </w:rPr>
            </w:pPr>
            <w:r w:rsidRPr="008B2568">
              <w:rPr>
                <w:rFonts w:hint="eastAsia"/>
                <w:kern w:val="2"/>
              </w:rPr>
              <w:t>无字锁扣</w:t>
            </w:r>
          </w:p>
        </w:tc>
        <w:tc>
          <w:tcPr>
            <w:tcW w:w="7516" w:type="dxa"/>
            <w:gridSpan w:val="4"/>
            <w:vAlign w:val="center"/>
          </w:tcPr>
          <w:p w14:paraId="5B60E803" w14:textId="77777777" w:rsidR="00D92102" w:rsidRPr="008B2568" w:rsidRDefault="00200066">
            <w:pPr>
              <w:pStyle w:val="p0"/>
              <w:snapToGrid w:val="0"/>
              <w:ind w:firstLineChars="0" w:firstLine="0"/>
              <w:outlineLvl w:val="0"/>
            </w:pPr>
            <w:r w:rsidRPr="008B2568">
              <w:rPr>
                <w:rFonts w:hint="eastAsia"/>
                <w:noProof/>
              </w:rPr>
              <w:drawing>
                <wp:inline distT="0" distB="0" distL="0" distR="0" wp14:anchorId="33C9E4F0" wp14:editId="63608B66">
                  <wp:extent cx="1440815" cy="443230"/>
                  <wp:effectExtent l="0" t="0" r="6985" b="0"/>
                  <wp:docPr id="12" name="图片 12" descr="企业微信截图_15857064098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企业微信截图_15857064098763"/>
                          <pic:cNvPicPr>
                            <a:picLocks noChangeAspect="1" noChangeArrowheads="1"/>
                          </pic:cNvPicPr>
                        </pic:nvPicPr>
                        <pic:blipFill>
                          <a:blip r:embed="rId20">
                            <a:extLst>
                              <a:ext uri="{28A0092B-C50C-407E-A947-70E740481C1C}">
                                <a14:useLocalDpi xmlns:a14="http://schemas.microsoft.com/office/drawing/2010/main" val="0"/>
                              </a:ext>
                            </a:extLst>
                          </a:blip>
                          <a:srcRect l="17972" t="-6583" r="43748" b="66801"/>
                          <a:stretch>
                            <a:fillRect/>
                          </a:stretch>
                        </pic:blipFill>
                        <pic:spPr>
                          <a:xfrm>
                            <a:off x="0" y="0"/>
                            <a:ext cx="1440815" cy="443230"/>
                          </a:xfrm>
                          <a:prstGeom prst="rect">
                            <a:avLst/>
                          </a:prstGeom>
                          <a:noFill/>
                          <a:ln>
                            <a:noFill/>
                          </a:ln>
                        </pic:spPr>
                      </pic:pic>
                    </a:graphicData>
                  </a:graphic>
                </wp:inline>
              </w:drawing>
            </w:r>
          </w:p>
          <w:p w14:paraId="2FB190BC" w14:textId="77777777" w:rsidR="00D92102" w:rsidRPr="008B2568" w:rsidRDefault="00200066">
            <w:pPr>
              <w:pStyle w:val="p0"/>
              <w:snapToGrid w:val="0"/>
              <w:ind w:firstLineChars="0" w:firstLine="0"/>
              <w:outlineLvl w:val="0"/>
              <w:rPr>
                <w:kern w:val="2"/>
              </w:rPr>
            </w:pPr>
            <w:r w:rsidRPr="008B2568">
              <w:rPr>
                <w:rFonts w:hint="eastAsia"/>
                <w:kern w:val="2"/>
              </w:rPr>
              <w:t>一组</w:t>
            </w:r>
            <w:r w:rsidRPr="008B2568">
              <w:rPr>
                <w:rFonts w:hint="eastAsia"/>
                <w:kern w:val="2"/>
              </w:rPr>
              <w:t>100</w:t>
            </w:r>
            <w:r w:rsidRPr="008B2568">
              <w:rPr>
                <w:rFonts w:hint="eastAsia"/>
                <w:kern w:val="2"/>
              </w:rPr>
              <w:t>条</w:t>
            </w:r>
          </w:p>
        </w:tc>
        <w:tc>
          <w:tcPr>
            <w:tcW w:w="1984" w:type="dxa"/>
            <w:vAlign w:val="center"/>
          </w:tcPr>
          <w:p w14:paraId="4A0A4760" w14:textId="77777777" w:rsidR="00D92102" w:rsidRPr="008B2568" w:rsidRDefault="00200066">
            <w:pPr>
              <w:widowControl/>
              <w:ind w:firstLineChars="0" w:firstLine="0"/>
              <w:jc w:val="center"/>
              <w:textAlignment w:val="center"/>
              <w:rPr>
                <w:rFonts w:ascii="宋体" w:hAnsi="宋体" w:cs="宋体"/>
                <w:kern w:val="0"/>
                <w:szCs w:val="21"/>
                <w:lang w:bidi="ar"/>
              </w:rPr>
            </w:pPr>
            <w:r w:rsidRPr="008B2568">
              <w:rPr>
                <w:rFonts w:ascii="宋体" w:hAnsi="宋体" w:cs="宋体" w:hint="eastAsia"/>
                <w:szCs w:val="21"/>
              </w:rPr>
              <w:t>元/组</w:t>
            </w:r>
          </w:p>
        </w:tc>
        <w:tc>
          <w:tcPr>
            <w:tcW w:w="1947" w:type="dxa"/>
            <w:vAlign w:val="center"/>
          </w:tcPr>
          <w:p w14:paraId="076107DE" w14:textId="77777777" w:rsidR="00D92102" w:rsidRPr="008B2568" w:rsidRDefault="00200066">
            <w:pPr>
              <w:widowControl/>
              <w:ind w:firstLineChars="0" w:firstLine="0"/>
              <w:jc w:val="center"/>
              <w:textAlignment w:val="center"/>
              <w:rPr>
                <w:rFonts w:ascii="宋体" w:hAnsi="宋体" w:cs="宋体"/>
                <w:szCs w:val="21"/>
              </w:rPr>
            </w:pPr>
            <w:r w:rsidRPr="008B2568">
              <w:rPr>
                <w:rFonts w:ascii="宋体" w:hAnsi="宋体" w:cs="宋体" w:hint="eastAsia"/>
                <w:kern w:val="0"/>
                <w:szCs w:val="21"/>
                <w:lang w:bidi="ar"/>
              </w:rPr>
              <w:t>18</w:t>
            </w:r>
          </w:p>
        </w:tc>
      </w:tr>
      <w:tr w:rsidR="008B2568" w:rsidRPr="008B2568" w14:paraId="1AB4DFCC" w14:textId="77777777" w:rsidTr="00D06CF4">
        <w:trPr>
          <w:trHeight w:val="420"/>
          <w:jc w:val="center"/>
        </w:trPr>
        <w:tc>
          <w:tcPr>
            <w:tcW w:w="742" w:type="dxa"/>
            <w:vMerge/>
            <w:vAlign w:val="center"/>
          </w:tcPr>
          <w:p w14:paraId="74CB8A56"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3F86FA95" w14:textId="77777777" w:rsidR="00D92102" w:rsidRPr="008B2568" w:rsidRDefault="00D92102">
            <w:pPr>
              <w:ind w:firstLineChars="0" w:firstLine="0"/>
              <w:jc w:val="center"/>
              <w:rPr>
                <w:rFonts w:ascii="宋体" w:hAnsi="宋体" w:cs="宋体"/>
                <w:szCs w:val="21"/>
              </w:rPr>
            </w:pPr>
          </w:p>
        </w:tc>
        <w:tc>
          <w:tcPr>
            <w:tcW w:w="1169" w:type="dxa"/>
            <w:vAlign w:val="center"/>
          </w:tcPr>
          <w:p w14:paraId="3847EAFD" w14:textId="77777777" w:rsidR="00D92102" w:rsidRPr="008B2568" w:rsidRDefault="00200066">
            <w:pPr>
              <w:pStyle w:val="p0"/>
              <w:snapToGrid w:val="0"/>
              <w:spacing w:line="360" w:lineRule="exact"/>
              <w:ind w:firstLineChars="0" w:firstLine="0"/>
              <w:jc w:val="center"/>
              <w:outlineLvl w:val="0"/>
              <w:rPr>
                <w:kern w:val="2"/>
              </w:rPr>
            </w:pPr>
            <w:r w:rsidRPr="008B2568">
              <w:rPr>
                <w:rFonts w:hint="eastAsia"/>
                <w:kern w:val="2"/>
              </w:rPr>
              <w:t>锁条</w:t>
            </w:r>
          </w:p>
        </w:tc>
        <w:tc>
          <w:tcPr>
            <w:tcW w:w="7516" w:type="dxa"/>
            <w:gridSpan w:val="4"/>
            <w:vAlign w:val="center"/>
          </w:tcPr>
          <w:p w14:paraId="3A0EC2FA" w14:textId="77777777" w:rsidR="00D92102" w:rsidRPr="008B2568" w:rsidRDefault="00200066">
            <w:pPr>
              <w:pStyle w:val="p0"/>
              <w:snapToGrid w:val="0"/>
              <w:spacing w:beforeLines="50" w:before="120"/>
              <w:ind w:firstLineChars="0" w:firstLine="0"/>
              <w:outlineLvl w:val="0"/>
            </w:pPr>
            <w:r w:rsidRPr="008B2568">
              <w:rPr>
                <w:rFonts w:hint="eastAsia"/>
                <w:noProof/>
              </w:rPr>
              <w:drawing>
                <wp:inline distT="0" distB="0" distL="0" distR="0" wp14:anchorId="09D0BB73" wp14:editId="27B3D3C4">
                  <wp:extent cx="1399540" cy="928370"/>
                  <wp:effectExtent l="0" t="0" r="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399540" cy="928370"/>
                          </a:xfrm>
                          <a:prstGeom prst="rect">
                            <a:avLst/>
                          </a:prstGeom>
                          <a:noFill/>
                          <a:ln>
                            <a:noFill/>
                          </a:ln>
                          <a:effectLst/>
                        </pic:spPr>
                      </pic:pic>
                    </a:graphicData>
                  </a:graphic>
                </wp:inline>
              </w:drawing>
            </w:r>
          </w:p>
          <w:p w14:paraId="635ACD34" w14:textId="77777777" w:rsidR="00D92102" w:rsidRPr="008B2568" w:rsidRDefault="00200066">
            <w:pPr>
              <w:pStyle w:val="p0"/>
              <w:snapToGrid w:val="0"/>
              <w:spacing w:beforeLines="50" w:before="120"/>
              <w:ind w:firstLineChars="0" w:firstLine="0"/>
              <w:outlineLvl w:val="0"/>
            </w:pPr>
            <w:r w:rsidRPr="008B2568">
              <w:rPr>
                <w:rFonts w:hint="eastAsia"/>
                <w:kern w:val="2"/>
              </w:rPr>
              <w:t>锁条</w:t>
            </w:r>
            <w:r w:rsidRPr="008B2568">
              <w:rPr>
                <w:rFonts w:hint="eastAsia"/>
                <w:kern w:val="2"/>
              </w:rPr>
              <w:t>500</w:t>
            </w:r>
            <w:r w:rsidRPr="008B2568">
              <w:rPr>
                <w:rFonts w:hint="eastAsia"/>
                <w:kern w:val="2"/>
              </w:rPr>
              <w:t>根，</w:t>
            </w:r>
            <w:r w:rsidRPr="008B2568">
              <w:rPr>
                <w:rFonts w:hint="eastAsia"/>
                <w:kern w:val="2"/>
              </w:rPr>
              <w:t>15</w:t>
            </w:r>
            <w:r w:rsidRPr="008B2568">
              <w:rPr>
                <w:rFonts w:hint="eastAsia"/>
                <w:kern w:val="2"/>
              </w:rPr>
              <w:t>元</w:t>
            </w:r>
          </w:p>
        </w:tc>
        <w:tc>
          <w:tcPr>
            <w:tcW w:w="1984" w:type="dxa"/>
            <w:vAlign w:val="center"/>
          </w:tcPr>
          <w:p w14:paraId="2D7F42A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元/组</w:t>
            </w:r>
          </w:p>
        </w:tc>
        <w:tc>
          <w:tcPr>
            <w:tcW w:w="1947" w:type="dxa"/>
            <w:vAlign w:val="center"/>
          </w:tcPr>
          <w:p w14:paraId="062D80D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15</w:t>
            </w:r>
          </w:p>
        </w:tc>
      </w:tr>
      <w:tr w:rsidR="008B2568" w:rsidRPr="008B2568" w14:paraId="078205F9" w14:textId="77777777" w:rsidTr="00D06CF4">
        <w:trPr>
          <w:trHeight w:val="420"/>
          <w:jc w:val="center"/>
        </w:trPr>
        <w:tc>
          <w:tcPr>
            <w:tcW w:w="742" w:type="dxa"/>
            <w:vMerge/>
            <w:vAlign w:val="center"/>
          </w:tcPr>
          <w:p w14:paraId="27FA5C38"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4AB09248" w14:textId="77777777" w:rsidR="00D92102" w:rsidRPr="008B2568" w:rsidRDefault="00D92102">
            <w:pPr>
              <w:ind w:firstLineChars="0" w:firstLine="0"/>
              <w:jc w:val="center"/>
              <w:rPr>
                <w:rFonts w:ascii="宋体" w:hAnsi="宋体" w:cs="宋体"/>
                <w:szCs w:val="21"/>
              </w:rPr>
            </w:pPr>
          </w:p>
        </w:tc>
        <w:tc>
          <w:tcPr>
            <w:tcW w:w="1169" w:type="dxa"/>
            <w:vAlign w:val="center"/>
          </w:tcPr>
          <w:p w14:paraId="72E8A800" w14:textId="77777777" w:rsidR="00D92102" w:rsidRPr="008B2568" w:rsidRDefault="00200066">
            <w:pPr>
              <w:pStyle w:val="p0"/>
              <w:snapToGrid w:val="0"/>
              <w:spacing w:line="360" w:lineRule="exact"/>
              <w:ind w:firstLineChars="0" w:firstLine="0"/>
              <w:jc w:val="center"/>
              <w:outlineLvl w:val="0"/>
              <w:rPr>
                <w:kern w:val="2"/>
              </w:rPr>
            </w:pPr>
            <w:r w:rsidRPr="008B2568">
              <w:rPr>
                <w:rFonts w:hint="eastAsia"/>
                <w:kern w:val="2"/>
              </w:rPr>
              <w:t>捆钞绳</w:t>
            </w:r>
          </w:p>
        </w:tc>
        <w:tc>
          <w:tcPr>
            <w:tcW w:w="7516" w:type="dxa"/>
            <w:gridSpan w:val="4"/>
            <w:vAlign w:val="center"/>
          </w:tcPr>
          <w:p w14:paraId="6281EBA7" w14:textId="77777777" w:rsidR="00D92102" w:rsidRPr="008B2568" w:rsidRDefault="00200066">
            <w:pPr>
              <w:pStyle w:val="p0"/>
              <w:snapToGrid w:val="0"/>
              <w:spacing w:beforeLines="50" w:before="120"/>
              <w:ind w:firstLineChars="0" w:firstLine="0"/>
              <w:outlineLvl w:val="0"/>
            </w:pPr>
            <w:r w:rsidRPr="008B2568">
              <w:rPr>
                <w:rFonts w:hint="eastAsia"/>
                <w:noProof/>
              </w:rPr>
              <w:drawing>
                <wp:inline distT="0" distB="0" distL="0" distR="0" wp14:anchorId="38CFC764" wp14:editId="16212238">
                  <wp:extent cx="741045" cy="893445"/>
                  <wp:effectExtent l="0" t="0" r="1905" b="1905"/>
                  <wp:docPr id="10" name="图片 10" descr="捆钞带捆钞绳捆扎把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捆钞带捆钞绳捆扎把带(1)"/>
                          <pic:cNvPicPr>
                            <a:picLocks noChangeAspect="1" noChangeArrowheads="1"/>
                          </pic:cNvPicPr>
                        </pic:nvPicPr>
                        <pic:blipFill>
                          <a:blip r:embed="rId22" cstate="print">
                            <a:extLst>
                              <a:ext uri="{28A0092B-C50C-407E-A947-70E740481C1C}">
                                <a14:useLocalDpi xmlns:a14="http://schemas.microsoft.com/office/drawing/2010/main" val="0"/>
                              </a:ext>
                            </a:extLst>
                          </a:blip>
                          <a:srcRect l="37456" t="11752" r="27016" b="13693"/>
                          <a:stretch>
                            <a:fillRect/>
                          </a:stretch>
                        </pic:blipFill>
                        <pic:spPr>
                          <a:xfrm>
                            <a:off x="0" y="0"/>
                            <a:ext cx="741045" cy="893445"/>
                          </a:xfrm>
                          <a:prstGeom prst="rect">
                            <a:avLst/>
                          </a:prstGeom>
                          <a:noFill/>
                          <a:ln>
                            <a:noFill/>
                          </a:ln>
                          <a:effectLst/>
                        </pic:spPr>
                      </pic:pic>
                    </a:graphicData>
                  </a:graphic>
                </wp:inline>
              </w:drawing>
            </w:r>
          </w:p>
          <w:p w14:paraId="2D3A55FD" w14:textId="77777777" w:rsidR="00D92102" w:rsidRPr="008B2568" w:rsidRDefault="00200066">
            <w:pPr>
              <w:pStyle w:val="p0"/>
              <w:snapToGrid w:val="0"/>
              <w:spacing w:beforeLines="50" w:before="120"/>
              <w:ind w:firstLineChars="0" w:firstLine="0"/>
              <w:outlineLvl w:val="0"/>
              <w:rPr>
                <w:kern w:val="2"/>
              </w:rPr>
            </w:pPr>
            <w:r w:rsidRPr="008B2568">
              <w:rPr>
                <w:rFonts w:hint="eastAsia"/>
                <w:kern w:val="2"/>
              </w:rPr>
              <w:t>3</w:t>
            </w:r>
            <w:r w:rsidRPr="008B2568">
              <w:rPr>
                <w:rFonts w:hint="eastAsia"/>
                <w:kern w:val="2"/>
              </w:rPr>
              <w:t>股</w:t>
            </w:r>
            <w:r w:rsidRPr="008B2568">
              <w:rPr>
                <w:rFonts w:hint="eastAsia"/>
                <w:kern w:val="2"/>
              </w:rPr>
              <w:t>21</w:t>
            </w:r>
            <w:r w:rsidRPr="008B2568">
              <w:rPr>
                <w:rFonts w:hint="eastAsia"/>
                <w:kern w:val="2"/>
              </w:rPr>
              <w:t>根棉线绕成，灰线粗</w:t>
            </w:r>
            <w:r w:rsidRPr="008B2568">
              <w:rPr>
                <w:rFonts w:hint="eastAsia"/>
                <w:kern w:val="2"/>
              </w:rPr>
              <w:t>3mm</w:t>
            </w:r>
          </w:p>
        </w:tc>
        <w:tc>
          <w:tcPr>
            <w:tcW w:w="1984" w:type="dxa"/>
            <w:vAlign w:val="center"/>
          </w:tcPr>
          <w:p w14:paraId="3201891A" w14:textId="77777777" w:rsidR="00D92102" w:rsidRPr="008B2568" w:rsidRDefault="00200066">
            <w:pPr>
              <w:widowControl/>
              <w:ind w:firstLineChars="0" w:firstLine="0"/>
              <w:jc w:val="center"/>
              <w:textAlignment w:val="center"/>
              <w:rPr>
                <w:rFonts w:ascii="宋体" w:hAnsi="宋体" w:cs="宋体"/>
                <w:kern w:val="0"/>
                <w:szCs w:val="21"/>
                <w:lang w:bidi="ar"/>
              </w:rPr>
            </w:pPr>
            <w:r w:rsidRPr="008B2568">
              <w:rPr>
                <w:rFonts w:ascii="宋体" w:hAnsi="宋体" w:cs="宋体" w:hint="eastAsia"/>
                <w:szCs w:val="21"/>
              </w:rPr>
              <w:t>元/卷</w:t>
            </w:r>
          </w:p>
        </w:tc>
        <w:tc>
          <w:tcPr>
            <w:tcW w:w="1947" w:type="dxa"/>
            <w:vAlign w:val="center"/>
          </w:tcPr>
          <w:p w14:paraId="7FF57B24" w14:textId="77777777" w:rsidR="00D92102" w:rsidRPr="008B2568" w:rsidRDefault="00200066">
            <w:pPr>
              <w:widowControl/>
              <w:ind w:firstLineChars="0" w:firstLine="0"/>
              <w:jc w:val="center"/>
              <w:textAlignment w:val="center"/>
              <w:rPr>
                <w:rFonts w:ascii="宋体" w:hAnsi="宋体" w:cs="宋体"/>
                <w:szCs w:val="21"/>
              </w:rPr>
            </w:pPr>
            <w:r w:rsidRPr="008B2568">
              <w:rPr>
                <w:rFonts w:ascii="宋体" w:hAnsi="宋体" w:cs="宋体" w:hint="eastAsia"/>
                <w:kern w:val="0"/>
                <w:szCs w:val="21"/>
                <w:lang w:bidi="ar"/>
              </w:rPr>
              <w:t>15</w:t>
            </w:r>
          </w:p>
        </w:tc>
      </w:tr>
      <w:tr w:rsidR="008B2568" w:rsidRPr="008B2568" w14:paraId="7FAED251" w14:textId="77777777" w:rsidTr="00D06CF4">
        <w:trPr>
          <w:trHeight w:val="420"/>
          <w:jc w:val="center"/>
        </w:trPr>
        <w:tc>
          <w:tcPr>
            <w:tcW w:w="742" w:type="dxa"/>
            <w:vMerge/>
            <w:vAlign w:val="center"/>
          </w:tcPr>
          <w:p w14:paraId="222BD888"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071EA04B" w14:textId="77777777" w:rsidR="00D92102" w:rsidRPr="008B2568" w:rsidRDefault="00D92102">
            <w:pPr>
              <w:ind w:firstLineChars="0" w:firstLine="0"/>
              <w:jc w:val="center"/>
              <w:rPr>
                <w:rFonts w:ascii="宋体" w:hAnsi="宋体" w:cs="宋体"/>
                <w:szCs w:val="21"/>
              </w:rPr>
            </w:pPr>
          </w:p>
        </w:tc>
        <w:tc>
          <w:tcPr>
            <w:tcW w:w="1169" w:type="dxa"/>
            <w:vAlign w:val="center"/>
          </w:tcPr>
          <w:p w14:paraId="3CF80A47" w14:textId="77777777" w:rsidR="00D92102" w:rsidRPr="008B2568" w:rsidRDefault="00200066">
            <w:pPr>
              <w:pStyle w:val="p0"/>
              <w:snapToGrid w:val="0"/>
              <w:spacing w:line="360" w:lineRule="exact"/>
              <w:ind w:firstLineChars="0" w:firstLine="0"/>
              <w:jc w:val="center"/>
              <w:outlineLvl w:val="0"/>
              <w:rPr>
                <w:kern w:val="2"/>
              </w:rPr>
            </w:pPr>
            <w:r w:rsidRPr="008B2568">
              <w:rPr>
                <w:rFonts w:hint="eastAsia"/>
                <w:kern w:val="2"/>
              </w:rPr>
              <w:t>塑料捆钞带</w:t>
            </w:r>
          </w:p>
        </w:tc>
        <w:tc>
          <w:tcPr>
            <w:tcW w:w="7516" w:type="dxa"/>
            <w:gridSpan w:val="4"/>
            <w:vAlign w:val="center"/>
          </w:tcPr>
          <w:p w14:paraId="12AF2601" w14:textId="77777777" w:rsidR="00D92102" w:rsidRPr="008B2568" w:rsidRDefault="00200066">
            <w:pPr>
              <w:pStyle w:val="p0"/>
              <w:snapToGrid w:val="0"/>
              <w:spacing w:beforeLines="50" w:before="120" w:afterLines="50" w:after="120"/>
              <w:ind w:firstLineChars="0" w:firstLine="0"/>
              <w:outlineLvl w:val="0"/>
            </w:pPr>
            <w:r w:rsidRPr="008B2568">
              <w:rPr>
                <w:rFonts w:hint="eastAsia"/>
                <w:noProof/>
              </w:rPr>
              <w:drawing>
                <wp:inline distT="0" distB="0" distL="0" distR="0" wp14:anchorId="102A7E7C" wp14:editId="4943211B">
                  <wp:extent cx="845185" cy="734060"/>
                  <wp:effectExtent l="0" t="0" r="0" b="8890"/>
                  <wp:docPr id="9" name="图片 9" descr="捆钞带捆钞绳捆扎把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捆钞带捆钞绳捆扎把带(1)"/>
                          <pic:cNvPicPr>
                            <a:picLocks noChangeAspect="1" noChangeArrowheads="1"/>
                          </pic:cNvPicPr>
                        </pic:nvPicPr>
                        <pic:blipFill>
                          <a:blip r:embed="rId23" cstate="print">
                            <a:extLst>
                              <a:ext uri="{28A0092B-C50C-407E-A947-70E740481C1C}">
                                <a14:useLocalDpi xmlns:a14="http://schemas.microsoft.com/office/drawing/2010/main" val="0"/>
                              </a:ext>
                            </a:extLst>
                          </a:blip>
                          <a:srcRect t="28804" r="59567" b="9488"/>
                          <a:stretch>
                            <a:fillRect/>
                          </a:stretch>
                        </pic:blipFill>
                        <pic:spPr>
                          <a:xfrm>
                            <a:off x="0" y="0"/>
                            <a:ext cx="845185" cy="734060"/>
                          </a:xfrm>
                          <a:prstGeom prst="rect">
                            <a:avLst/>
                          </a:prstGeom>
                          <a:noFill/>
                          <a:ln>
                            <a:noFill/>
                          </a:ln>
                          <a:effectLst/>
                        </pic:spPr>
                      </pic:pic>
                    </a:graphicData>
                  </a:graphic>
                </wp:inline>
              </w:drawing>
            </w:r>
          </w:p>
          <w:p w14:paraId="6451B087" w14:textId="77777777" w:rsidR="00D92102" w:rsidRPr="008B2568" w:rsidRDefault="00200066">
            <w:pPr>
              <w:pStyle w:val="p0"/>
              <w:snapToGrid w:val="0"/>
              <w:spacing w:beforeLines="50" w:before="120" w:afterLines="50" w:after="120"/>
              <w:ind w:firstLineChars="0" w:firstLine="0"/>
              <w:outlineLvl w:val="0"/>
              <w:rPr>
                <w:kern w:val="2"/>
              </w:rPr>
            </w:pPr>
            <w:r w:rsidRPr="008B2568">
              <w:rPr>
                <w:rFonts w:hint="eastAsia"/>
                <w:kern w:val="2"/>
              </w:rPr>
              <w:t>内径</w:t>
            </w:r>
            <w:r w:rsidRPr="008B2568">
              <w:rPr>
                <w:rFonts w:hint="eastAsia"/>
                <w:kern w:val="2"/>
              </w:rPr>
              <w:t>\</w:t>
            </w:r>
            <w:r w:rsidRPr="008B2568">
              <w:rPr>
                <w:rFonts w:hint="eastAsia"/>
                <w:kern w:val="2"/>
              </w:rPr>
              <w:t>筒高</w:t>
            </w:r>
            <w:r w:rsidRPr="008B2568">
              <w:rPr>
                <w:rFonts w:hint="eastAsia"/>
                <w:kern w:val="2"/>
              </w:rPr>
              <w:t>\</w:t>
            </w:r>
            <w:r w:rsidRPr="008B2568">
              <w:rPr>
                <w:rFonts w:hint="eastAsia"/>
                <w:kern w:val="2"/>
              </w:rPr>
              <w:t>带宽</w:t>
            </w:r>
            <w:r w:rsidRPr="008B2568">
              <w:rPr>
                <w:rFonts w:hint="eastAsia"/>
                <w:kern w:val="2"/>
              </w:rPr>
              <w:t>120*155*14MM</w:t>
            </w:r>
          </w:p>
        </w:tc>
        <w:tc>
          <w:tcPr>
            <w:tcW w:w="1984" w:type="dxa"/>
            <w:vAlign w:val="center"/>
          </w:tcPr>
          <w:p w14:paraId="2CEE25C7" w14:textId="77777777" w:rsidR="00D92102" w:rsidRPr="008B2568" w:rsidRDefault="00200066">
            <w:pPr>
              <w:widowControl/>
              <w:ind w:firstLineChars="0" w:firstLine="0"/>
              <w:jc w:val="center"/>
              <w:textAlignment w:val="center"/>
              <w:rPr>
                <w:rFonts w:ascii="宋体" w:hAnsi="宋体" w:cs="宋体"/>
                <w:kern w:val="0"/>
                <w:szCs w:val="21"/>
                <w:lang w:bidi="ar"/>
              </w:rPr>
            </w:pPr>
            <w:r w:rsidRPr="008B2568">
              <w:rPr>
                <w:rFonts w:ascii="宋体" w:hAnsi="宋体" w:cs="宋体" w:hint="eastAsia"/>
                <w:szCs w:val="21"/>
              </w:rPr>
              <w:t>元/卷</w:t>
            </w:r>
          </w:p>
        </w:tc>
        <w:tc>
          <w:tcPr>
            <w:tcW w:w="1947" w:type="dxa"/>
            <w:vAlign w:val="center"/>
          </w:tcPr>
          <w:p w14:paraId="472C0B00" w14:textId="77777777" w:rsidR="00D92102" w:rsidRPr="008B2568" w:rsidRDefault="00200066">
            <w:pPr>
              <w:widowControl/>
              <w:ind w:firstLineChars="0" w:firstLine="0"/>
              <w:jc w:val="center"/>
              <w:textAlignment w:val="center"/>
              <w:rPr>
                <w:rFonts w:ascii="宋体" w:hAnsi="宋体" w:cs="宋体"/>
                <w:szCs w:val="21"/>
              </w:rPr>
            </w:pPr>
            <w:r w:rsidRPr="008B2568">
              <w:rPr>
                <w:rFonts w:ascii="宋体" w:hAnsi="宋体" w:cs="宋体" w:hint="eastAsia"/>
                <w:kern w:val="0"/>
                <w:szCs w:val="21"/>
                <w:lang w:bidi="ar"/>
              </w:rPr>
              <w:t>20</w:t>
            </w:r>
          </w:p>
        </w:tc>
      </w:tr>
      <w:tr w:rsidR="008B2568" w:rsidRPr="008B2568" w14:paraId="299E764A" w14:textId="77777777" w:rsidTr="00D06CF4">
        <w:trPr>
          <w:trHeight w:val="420"/>
          <w:jc w:val="center"/>
        </w:trPr>
        <w:tc>
          <w:tcPr>
            <w:tcW w:w="742" w:type="dxa"/>
            <w:vMerge/>
            <w:vAlign w:val="center"/>
          </w:tcPr>
          <w:p w14:paraId="70C76D07"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2DAE8C45" w14:textId="77777777" w:rsidR="00D92102" w:rsidRPr="008B2568" w:rsidRDefault="00D92102">
            <w:pPr>
              <w:ind w:firstLineChars="0" w:firstLine="0"/>
              <w:jc w:val="center"/>
              <w:rPr>
                <w:rFonts w:ascii="宋体" w:hAnsi="宋体" w:cs="宋体"/>
                <w:szCs w:val="21"/>
              </w:rPr>
            </w:pPr>
          </w:p>
        </w:tc>
        <w:tc>
          <w:tcPr>
            <w:tcW w:w="1169" w:type="dxa"/>
            <w:vAlign w:val="center"/>
          </w:tcPr>
          <w:p w14:paraId="1C480E1B" w14:textId="77777777" w:rsidR="00D92102" w:rsidRPr="008B2568" w:rsidRDefault="00200066">
            <w:pPr>
              <w:pStyle w:val="p0"/>
              <w:snapToGrid w:val="0"/>
              <w:spacing w:line="360" w:lineRule="exact"/>
              <w:ind w:firstLineChars="0" w:firstLine="0"/>
              <w:jc w:val="center"/>
              <w:outlineLvl w:val="0"/>
              <w:rPr>
                <w:kern w:val="2"/>
              </w:rPr>
            </w:pPr>
            <w:r w:rsidRPr="008B2568">
              <w:rPr>
                <w:rFonts w:hint="eastAsia"/>
                <w:kern w:val="2"/>
              </w:rPr>
              <w:t>扎把带</w:t>
            </w:r>
          </w:p>
        </w:tc>
        <w:tc>
          <w:tcPr>
            <w:tcW w:w="7516" w:type="dxa"/>
            <w:gridSpan w:val="4"/>
            <w:vAlign w:val="center"/>
          </w:tcPr>
          <w:p w14:paraId="1351EFE3" w14:textId="77777777" w:rsidR="00D92102" w:rsidRPr="008B2568" w:rsidRDefault="00200066">
            <w:pPr>
              <w:pStyle w:val="p0"/>
              <w:snapToGrid w:val="0"/>
              <w:spacing w:beforeLines="50" w:before="120"/>
              <w:ind w:firstLineChars="0" w:firstLine="0"/>
              <w:outlineLvl w:val="0"/>
            </w:pPr>
            <w:r w:rsidRPr="008B2568">
              <w:rPr>
                <w:rFonts w:hint="eastAsia"/>
                <w:noProof/>
              </w:rPr>
              <w:drawing>
                <wp:inline distT="0" distB="0" distL="0" distR="0" wp14:anchorId="2F59DC48" wp14:editId="256476F9">
                  <wp:extent cx="568325" cy="748030"/>
                  <wp:effectExtent l="0" t="0" r="3175" b="0"/>
                  <wp:docPr id="8" name="图片 8" descr="捆钞带捆钞绳捆扎把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捆钞带捆钞绳捆扎把带(1)"/>
                          <pic:cNvPicPr>
                            <a:picLocks noChangeAspect="1" noChangeArrowheads="1"/>
                          </pic:cNvPicPr>
                        </pic:nvPicPr>
                        <pic:blipFill>
                          <a:blip r:embed="rId24" cstate="print">
                            <a:extLst>
                              <a:ext uri="{28A0092B-C50C-407E-A947-70E740481C1C}">
                                <a14:useLocalDpi xmlns:a14="http://schemas.microsoft.com/office/drawing/2010/main" val="0"/>
                              </a:ext>
                            </a:extLst>
                          </a:blip>
                          <a:srcRect l="69957" t="16292" r="3111" b="21725"/>
                          <a:stretch>
                            <a:fillRect/>
                          </a:stretch>
                        </pic:blipFill>
                        <pic:spPr>
                          <a:xfrm>
                            <a:off x="0" y="0"/>
                            <a:ext cx="568325" cy="748030"/>
                          </a:xfrm>
                          <a:prstGeom prst="rect">
                            <a:avLst/>
                          </a:prstGeom>
                          <a:noFill/>
                          <a:ln>
                            <a:noFill/>
                          </a:ln>
                          <a:effectLst/>
                        </pic:spPr>
                      </pic:pic>
                    </a:graphicData>
                  </a:graphic>
                </wp:inline>
              </w:drawing>
            </w:r>
          </w:p>
          <w:p w14:paraId="496C9548" w14:textId="77777777" w:rsidR="00D92102" w:rsidRPr="008B2568" w:rsidRDefault="00200066">
            <w:pPr>
              <w:pStyle w:val="p0"/>
              <w:snapToGrid w:val="0"/>
              <w:spacing w:beforeLines="50" w:before="120"/>
              <w:ind w:firstLineChars="0" w:firstLine="0"/>
              <w:outlineLvl w:val="0"/>
              <w:rPr>
                <w:kern w:val="2"/>
              </w:rPr>
            </w:pPr>
            <w:r w:rsidRPr="008B2568">
              <w:rPr>
                <w:rFonts w:hint="eastAsia"/>
                <w:kern w:val="2"/>
              </w:rPr>
              <w:t>带长</w:t>
            </w:r>
            <w:r w:rsidRPr="008B2568">
              <w:rPr>
                <w:rFonts w:hint="eastAsia"/>
                <w:kern w:val="2"/>
              </w:rPr>
              <w:t>\</w:t>
            </w:r>
            <w:r w:rsidRPr="008B2568">
              <w:rPr>
                <w:rFonts w:hint="eastAsia"/>
                <w:kern w:val="2"/>
              </w:rPr>
              <w:t>外径</w:t>
            </w:r>
            <w:r w:rsidRPr="008B2568">
              <w:rPr>
                <w:rFonts w:hint="eastAsia"/>
                <w:kern w:val="2"/>
              </w:rPr>
              <w:t>\</w:t>
            </w:r>
            <w:r w:rsidRPr="008B2568">
              <w:rPr>
                <w:rFonts w:hint="eastAsia"/>
                <w:kern w:val="2"/>
              </w:rPr>
              <w:t>内径</w:t>
            </w:r>
            <w:r w:rsidRPr="008B2568">
              <w:rPr>
                <w:rFonts w:hint="eastAsia"/>
                <w:kern w:val="2"/>
              </w:rPr>
              <w:t>\</w:t>
            </w:r>
            <w:r w:rsidRPr="008B2568">
              <w:rPr>
                <w:rFonts w:hint="eastAsia"/>
                <w:kern w:val="2"/>
              </w:rPr>
              <w:t>带宽</w:t>
            </w:r>
            <w:r w:rsidRPr="008B2568">
              <w:rPr>
                <w:rFonts w:hint="eastAsia"/>
                <w:kern w:val="2"/>
              </w:rPr>
              <w:t>\</w:t>
            </w:r>
            <w:r w:rsidRPr="008B2568">
              <w:rPr>
                <w:rFonts w:hint="eastAsia"/>
                <w:kern w:val="2"/>
              </w:rPr>
              <w:t>重量：</w:t>
            </w:r>
            <w:r w:rsidRPr="008B2568">
              <w:rPr>
                <w:rFonts w:hint="eastAsia"/>
                <w:kern w:val="2"/>
              </w:rPr>
              <w:t>65*147*116*19mm140g</w:t>
            </w:r>
          </w:p>
        </w:tc>
        <w:tc>
          <w:tcPr>
            <w:tcW w:w="1984" w:type="dxa"/>
            <w:vAlign w:val="center"/>
          </w:tcPr>
          <w:p w14:paraId="65A7BF60" w14:textId="77777777" w:rsidR="00D92102" w:rsidRPr="008B2568" w:rsidRDefault="00200066">
            <w:pPr>
              <w:widowControl/>
              <w:ind w:firstLineChars="0" w:firstLine="0"/>
              <w:jc w:val="center"/>
              <w:textAlignment w:val="center"/>
              <w:rPr>
                <w:rFonts w:ascii="宋体" w:hAnsi="宋体" w:cs="宋体"/>
                <w:kern w:val="0"/>
                <w:szCs w:val="21"/>
                <w:lang w:bidi="ar"/>
              </w:rPr>
            </w:pPr>
            <w:r w:rsidRPr="008B2568">
              <w:rPr>
                <w:rFonts w:ascii="宋体" w:hAnsi="宋体" w:cs="宋体" w:hint="eastAsia"/>
                <w:szCs w:val="21"/>
              </w:rPr>
              <w:t>元/盘</w:t>
            </w:r>
          </w:p>
        </w:tc>
        <w:tc>
          <w:tcPr>
            <w:tcW w:w="1947" w:type="dxa"/>
            <w:vAlign w:val="center"/>
          </w:tcPr>
          <w:p w14:paraId="6F65A601" w14:textId="77777777" w:rsidR="00D92102" w:rsidRPr="008B2568" w:rsidRDefault="00200066">
            <w:pPr>
              <w:widowControl/>
              <w:ind w:firstLineChars="0" w:firstLine="0"/>
              <w:jc w:val="center"/>
              <w:textAlignment w:val="center"/>
              <w:rPr>
                <w:rFonts w:ascii="宋体" w:hAnsi="宋体" w:cs="宋体"/>
                <w:szCs w:val="21"/>
              </w:rPr>
            </w:pPr>
            <w:r w:rsidRPr="008B2568">
              <w:rPr>
                <w:rFonts w:ascii="宋体" w:hAnsi="宋体" w:cs="宋体" w:hint="eastAsia"/>
                <w:kern w:val="0"/>
                <w:szCs w:val="21"/>
                <w:lang w:bidi="ar"/>
              </w:rPr>
              <w:t>3.5</w:t>
            </w:r>
          </w:p>
        </w:tc>
      </w:tr>
      <w:tr w:rsidR="008B2568" w:rsidRPr="008B2568" w14:paraId="1733D4B5" w14:textId="77777777" w:rsidTr="00D06CF4">
        <w:trPr>
          <w:trHeight w:val="420"/>
          <w:jc w:val="center"/>
        </w:trPr>
        <w:tc>
          <w:tcPr>
            <w:tcW w:w="742" w:type="dxa"/>
            <w:vMerge/>
            <w:vAlign w:val="center"/>
          </w:tcPr>
          <w:p w14:paraId="3F2CCD86"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34D562F3" w14:textId="77777777" w:rsidR="00D92102" w:rsidRPr="008B2568" w:rsidRDefault="00D92102">
            <w:pPr>
              <w:ind w:firstLineChars="0" w:firstLine="0"/>
              <w:jc w:val="center"/>
              <w:rPr>
                <w:rFonts w:ascii="宋体" w:hAnsi="宋体" w:cs="宋体"/>
                <w:szCs w:val="21"/>
              </w:rPr>
            </w:pPr>
          </w:p>
        </w:tc>
        <w:tc>
          <w:tcPr>
            <w:tcW w:w="1169" w:type="dxa"/>
            <w:vAlign w:val="center"/>
          </w:tcPr>
          <w:p w14:paraId="7941D2E0" w14:textId="77777777" w:rsidR="00D92102" w:rsidRPr="008B2568" w:rsidRDefault="00200066">
            <w:pPr>
              <w:pStyle w:val="p0"/>
              <w:snapToGrid w:val="0"/>
              <w:spacing w:line="360" w:lineRule="exact"/>
              <w:ind w:firstLineChars="0" w:firstLine="0"/>
              <w:jc w:val="center"/>
              <w:outlineLvl w:val="0"/>
              <w:rPr>
                <w:kern w:val="2"/>
              </w:rPr>
            </w:pPr>
            <w:r w:rsidRPr="008B2568">
              <w:rPr>
                <w:rFonts w:hint="eastAsia"/>
                <w:kern w:val="2"/>
              </w:rPr>
              <w:t>装钱黑色塑胶袋（小）</w:t>
            </w:r>
          </w:p>
        </w:tc>
        <w:tc>
          <w:tcPr>
            <w:tcW w:w="7516" w:type="dxa"/>
            <w:gridSpan w:val="4"/>
            <w:vAlign w:val="center"/>
          </w:tcPr>
          <w:p w14:paraId="6D43C9F7" w14:textId="77777777" w:rsidR="00D92102" w:rsidRPr="008B2568" w:rsidRDefault="00200066">
            <w:pPr>
              <w:pStyle w:val="p0"/>
              <w:snapToGrid w:val="0"/>
              <w:spacing w:beforeLines="50" w:before="120" w:afterLines="50" w:after="120"/>
              <w:ind w:firstLineChars="0" w:firstLine="0"/>
              <w:outlineLvl w:val="0"/>
            </w:pPr>
            <w:r w:rsidRPr="008B2568">
              <w:rPr>
                <w:rFonts w:hint="eastAsia"/>
                <w:noProof/>
              </w:rPr>
              <w:drawing>
                <wp:inline distT="0" distB="0" distL="0" distR="0" wp14:anchorId="1A34E682" wp14:editId="7A7BB79B">
                  <wp:extent cx="1316355" cy="685800"/>
                  <wp:effectExtent l="0" t="0" r="0" b="0"/>
                  <wp:docPr id="31" name="图片 31" descr="胶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胶袋"/>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316355" cy="685800"/>
                          </a:xfrm>
                          <a:prstGeom prst="rect">
                            <a:avLst/>
                          </a:prstGeom>
                          <a:noFill/>
                          <a:ln>
                            <a:noFill/>
                          </a:ln>
                          <a:effectLst/>
                        </pic:spPr>
                      </pic:pic>
                    </a:graphicData>
                  </a:graphic>
                </wp:inline>
              </w:drawing>
            </w:r>
          </w:p>
          <w:p w14:paraId="5CA80CD4" w14:textId="77777777" w:rsidR="00D92102" w:rsidRPr="008B2568" w:rsidRDefault="00200066">
            <w:pPr>
              <w:pStyle w:val="p0"/>
              <w:snapToGrid w:val="0"/>
              <w:spacing w:beforeLines="50" w:before="120" w:afterLines="50" w:after="120"/>
              <w:ind w:firstLineChars="0" w:firstLine="0"/>
              <w:outlineLvl w:val="0"/>
              <w:rPr>
                <w:kern w:val="2"/>
              </w:rPr>
            </w:pPr>
            <w:r w:rsidRPr="008B2568">
              <w:rPr>
                <w:rFonts w:hint="eastAsia"/>
                <w:kern w:val="2"/>
              </w:rPr>
              <w:t>长</w:t>
            </w:r>
            <w:r w:rsidRPr="008B2568">
              <w:rPr>
                <w:rFonts w:hint="eastAsia"/>
                <w:kern w:val="2"/>
              </w:rPr>
              <w:t>\</w:t>
            </w:r>
            <w:r w:rsidRPr="008B2568">
              <w:rPr>
                <w:rFonts w:hint="eastAsia"/>
                <w:kern w:val="2"/>
              </w:rPr>
              <w:t>宽：</w:t>
            </w:r>
            <w:r w:rsidRPr="008B2568">
              <w:rPr>
                <w:rFonts w:hint="eastAsia"/>
                <w:kern w:val="2"/>
              </w:rPr>
              <w:t>30*21CM</w:t>
            </w:r>
          </w:p>
        </w:tc>
        <w:tc>
          <w:tcPr>
            <w:tcW w:w="1984" w:type="dxa"/>
            <w:vAlign w:val="center"/>
          </w:tcPr>
          <w:p w14:paraId="360103D9" w14:textId="77777777" w:rsidR="00D92102" w:rsidRPr="008B2568" w:rsidRDefault="00200066">
            <w:pPr>
              <w:widowControl/>
              <w:ind w:firstLineChars="0" w:firstLine="0"/>
              <w:jc w:val="center"/>
              <w:textAlignment w:val="center"/>
              <w:rPr>
                <w:rFonts w:ascii="宋体" w:hAnsi="宋体" w:cs="宋体"/>
                <w:kern w:val="0"/>
                <w:szCs w:val="21"/>
                <w:lang w:bidi="ar"/>
              </w:rPr>
            </w:pPr>
            <w:r w:rsidRPr="008B2568">
              <w:rPr>
                <w:rFonts w:ascii="宋体" w:hAnsi="宋体" w:cs="宋体" w:hint="eastAsia"/>
                <w:szCs w:val="21"/>
              </w:rPr>
              <w:t>元/个</w:t>
            </w:r>
          </w:p>
        </w:tc>
        <w:tc>
          <w:tcPr>
            <w:tcW w:w="1947" w:type="dxa"/>
            <w:vAlign w:val="center"/>
          </w:tcPr>
          <w:p w14:paraId="5FFD65B6" w14:textId="77777777" w:rsidR="00D92102" w:rsidRPr="008B2568" w:rsidRDefault="00200066">
            <w:pPr>
              <w:widowControl/>
              <w:ind w:firstLineChars="0" w:firstLine="0"/>
              <w:jc w:val="center"/>
              <w:textAlignment w:val="center"/>
              <w:rPr>
                <w:rFonts w:ascii="宋体" w:hAnsi="宋体" w:cs="宋体"/>
                <w:szCs w:val="21"/>
              </w:rPr>
            </w:pPr>
            <w:r w:rsidRPr="008B2568">
              <w:rPr>
                <w:rFonts w:ascii="宋体" w:hAnsi="宋体" w:cs="宋体" w:hint="eastAsia"/>
                <w:kern w:val="0"/>
                <w:szCs w:val="21"/>
                <w:lang w:bidi="ar"/>
              </w:rPr>
              <w:t>0.3</w:t>
            </w:r>
          </w:p>
        </w:tc>
      </w:tr>
      <w:tr w:rsidR="008B2568" w:rsidRPr="008B2568" w14:paraId="5041C866" w14:textId="77777777" w:rsidTr="00D06CF4">
        <w:trPr>
          <w:trHeight w:val="420"/>
          <w:jc w:val="center"/>
        </w:trPr>
        <w:tc>
          <w:tcPr>
            <w:tcW w:w="742" w:type="dxa"/>
            <w:vMerge/>
            <w:vAlign w:val="center"/>
          </w:tcPr>
          <w:p w14:paraId="3A73D236"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08542CC6" w14:textId="77777777" w:rsidR="00D92102" w:rsidRPr="008B2568" w:rsidRDefault="00D92102">
            <w:pPr>
              <w:ind w:firstLineChars="0" w:firstLine="0"/>
              <w:jc w:val="center"/>
              <w:rPr>
                <w:rFonts w:ascii="宋体" w:hAnsi="宋体" w:cs="宋体"/>
                <w:szCs w:val="21"/>
              </w:rPr>
            </w:pPr>
          </w:p>
        </w:tc>
        <w:tc>
          <w:tcPr>
            <w:tcW w:w="1169" w:type="dxa"/>
            <w:vAlign w:val="center"/>
          </w:tcPr>
          <w:p w14:paraId="20466287" w14:textId="77777777" w:rsidR="00D92102" w:rsidRPr="008B2568" w:rsidRDefault="00200066">
            <w:pPr>
              <w:pStyle w:val="p0"/>
              <w:snapToGrid w:val="0"/>
              <w:spacing w:line="360" w:lineRule="exact"/>
              <w:ind w:firstLineChars="0" w:firstLine="0"/>
              <w:jc w:val="center"/>
              <w:outlineLvl w:val="0"/>
              <w:rPr>
                <w:kern w:val="2"/>
              </w:rPr>
            </w:pPr>
            <w:r w:rsidRPr="008B2568">
              <w:rPr>
                <w:rFonts w:hint="eastAsia"/>
                <w:kern w:val="2"/>
              </w:rPr>
              <w:t>装钱黑色塑胶袋（大）</w:t>
            </w:r>
          </w:p>
        </w:tc>
        <w:tc>
          <w:tcPr>
            <w:tcW w:w="7516" w:type="dxa"/>
            <w:gridSpan w:val="4"/>
            <w:vAlign w:val="center"/>
          </w:tcPr>
          <w:p w14:paraId="473E8A2B" w14:textId="77777777" w:rsidR="00D92102" w:rsidRPr="008B2568" w:rsidRDefault="00200066">
            <w:pPr>
              <w:pStyle w:val="p0"/>
              <w:snapToGrid w:val="0"/>
              <w:spacing w:beforeLines="50" w:before="120" w:afterLines="50" w:after="120"/>
              <w:ind w:firstLineChars="0" w:firstLine="0"/>
              <w:outlineLvl w:val="0"/>
              <w:rPr>
                <w:kern w:val="2"/>
              </w:rPr>
            </w:pPr>
            <w:r w:rsidRPr="008B2568">
              <w:rPr>
                <w:rFonts w:hint="eastAsia"/>
                <w:noProof/>
                <w:kern w:val="2"/>
              </w:rPr>
              <w:drawing>
                <wp:inline distT="0" distB="0" distL="0" distR="0" wp14:anchorId="773F9FDB" wp14:editId="5EE479C9">
                  <wp:extent cx="1316355" cy="685800"/>
                  <wp:effectExtent l="0" t="0" r="0" b="0"/>
                  <wp:docPr id="6" name="图片 6" descr="胶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胶袋"/>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316355" cy="685800"/>
                          </a:xfrm>
                          <a:prstGeom prst="rect">
                            <a:avLst/>
                          </a:prstGeom>
                          <a:noFill/>
                          <a:ln>
                            <a:noFill/>
                          </a:ln>
                          <a:effectLst/>
                        </pic:spPr>
                      </pic:pic>
                    </a:graphicData>
                  </a:graphic>
                </wp:inline>
              </w:drawing>
            </w:r>
          </w:p>
          <w:p w14:paraId="45476525" w14:textId="77777777" w:rsidR="00D92102" w:rsidRPr="008B2568" w:rsidRDefault="00200066">
            <w:pPr>
              <w:pStyle w:val="p0"/>
              <w:snapToGrid w:val="0"/>
              <w:spacing w:beforeLines="50" w:before="120" w:afterLines="50" w:after="120"/>
              <w:ind w:firstLineChars="0" w:firstLine="0"/>
              <w:outlineLvl w:val="0"/>
              <w:rPr>
                <w:kern w:val="2"/>
              </w:rPr>
            </w:pPr>
            <w:r w:rsidRPr="008B2568">
              <w:rPr>
                <w:rFonts w:hint="eastAsia"/>
                <w:kern w:val="2"/>
              </w:rPr>
              <w:t>长</w:t>
            </w:r>
            <w:r w:rsidRPr="008B2568">
              <w:rPr>
                <w:rFonts w:hint="eastAsia"/>
                <w:kern w:val="2"/>
              </w:rPr>
              <w:t>\</w:t>
            </w:r>
            <w:r w:rsidRPr="008B2568">
              <w:rPr>
                <w:rFonts w:hint="eastAsia"/>
                <w:kern w:val="2"/>
              </w:rPr>
              <w:t>宽：</w:t>
            </w:r>
            <w:r w:rsidRPr="008B2568">
              <w:rPr>
                <w:rFonts w:hint="eastAsia"/>
                <w:kern w:val="2"/>
              </w:rPr>
              <w:t>38*29CM</w:t>
            </w:r>
          </w:p>
        </w:tc>
        <w:tc>
          <w:tcPr>
            <w:tcW w:w="1984" w:type="dxa"/>
            <w:vAlign w:val="center"/>
          </w:tcPr>
          <w:p w14:paraId="5F0007E5" w14:textId="77777777" w:rsidR="00D92102" w:rsidRPr="008B2568" w:rsidRDefault="00200066">
            <w:pPr>
              <w:widowControl/>
              <w:ind w:firstLineChars="0" w:firstLine="0"/>
              <w:jc w:val="center"/>
              <w:textAlignment w:val="center"/>
              <w:rPr>
                <w:rFonts w:ascii="宋体" w:hAnsi="宋体" w:cs="宋体"/>
                <w:kern w:val="0"/>
                <w:szCs w:val="21"/>
                <w:lang w:bidi="ar"/>
              </w:rPr>
            </w:pPr>
            <w:r w:rsidRPr="008B2568">
              <w:rPr>
                <w:rFonts w:ascii="宋体" w:hAnsi="宋体" w:cs="宋体" w:hint="eastAsia"/>
                <w:szCs w:val="21"/>
              </w:rPr>
              <w:t>元/个</w:t>
            </w:r>
          </w:p>
        </w:tc>
        <w:tc>
          <w:tcPr>
            <w:tcW w:w="1947" w:type="dxa"/>
            <w:vAlign w:val="center"/>
          </w:tcPr>
          <w:p w14:paraId="1F3BB2A9" w14:textId="77777777" w:rsidR="00D92102" w:rsidRPr="008B2568" w:rsidRDefault="00200066">
            <w:pPr>
              <w:widowControl/>
              <w:ind w:firstLineChars="0" w:firstLine="0"/>
              <w:jc w:val="center"/>
              <w:textAlignment w:val="center"/>
              <w:rPr>
                <w:rFonts w:ascii="宋体" w:hAnsi="宋体" w:cs="宋体"/>
                <w:szCs w:val="21"/>
              </w:rPr>
            </w:pPr>
            <w:r w:rsidRPr="008B2568">
              <w:rPr>
                <w:rFonts w:ascii="宋体" w:hAnsi="宋体" w:cs="宋体" w:hint="eastAsia"/>
                <w:kern w:val="0"/>
                <w:szCs w:val="21"/>
                <w:lang w:bidi="ar"/>
              </w:rPr>
              <w:t>0.4</w:t>
            </w:r>
          </w:p>
        </w:tc>
      </w:tr>
      <w:tr w:rsidR="008B2568" w:rsidRPr="008B2568" w14:paraId="618A321B" w14:textId="77777777" w:rsidTr="00D06CF4">
        <w:trPr>
          <w:trHeight w:val="420"/>
          <w:jc w:val="center"/>
        </w:trPr>
        <w:tc>
          <w:tcPr>
            <w:tcW w:w="742" w:type="dxa"/>
            <w:vMerge/>
            <w:vAlign w:val="center"/>
          </w:tcPr>
          <w:p w14:paraId="06B1C414"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6CBBF0A1" w14:textId="77777777" w:rsidR="00D92102" w:rsidRPr="008B2568" w:rsidRDefault="00D92102">
            <w:pPr>
              <w:ind w:firstLineChars="0" w:firstLine="0"/>
              <w:jc w:val="center"/>
              <w:rPr>
                <w:rFonts w:ascii="宋体" w:hAnsi="宋体" w:cs="宋体"/>
                <w:szCs w:val="21"/>
              </w:rPr>
            </w:pPr>
          </w:p>
        </w:tc>
        <w:tc>
          <w:tcPr>
            <w:tcW w:w="1169" w:type="dxa"/>
            <w:vAlign w:val="center"/>
          </w:tcPr>
          <w:p w14:paraId="010B47A1" w14:textId="77777777" w:rsidR="00D92102" w:rsidRPr="008B2568" w:rsidRDefault="00200066">
            <w:pPr>
              <w:pStyle w:val="p0"/>
              <w:snapToGrid w:val="0"/>
              <w:spacing w:line="360" w:lineRule="exact"/>
              <w:ind w:firstLineChars="0" w:firstLine="0"/>
              <w:jc w:val="center"/>
              <w:outlineLvl w:val="0"/>
              <w:rPr>
                <w:kern w:val="2"/>
              </w:rPr>
            </w:pPr>
            <w:r w:rsidRPr="008B2568">
              <w:rPr>
                <w:rFonts w:hint="eastAsia"/>
                <w:kern w:val="2"/>
              </w:rPr>
              <w:t>凭证专用包（小包）黑</w:t>
            </w:r>
          </w:p>
        </w:tc>
        <w:tc>
          <w:tcPr>
            <w:tcW w:w="7516" w:type="dxa"/>
            <w:gridSpan w:val="4"/>
            <w:vAlign w:val="center"/>
          </w:tcPr>
          <w:p w14:paraId="28C797C6" w14:textId="77777777" w:rsidR="00D92102" w:rsidRPr="008B2568" w:rsidRDefault="00200066">
            <w:pPr>
              <w:pStyle w:val="p0"/>
              <w:snapToGrid w:val="0"/>
              <w:spacing w:beforeLines="50" w:before="120" w:afterLines="50" w:after="120"/>
              <w:ind w:firstLineChars="0" w:firstLine="0"/>
              <w:outlineLvl w:val="0"/>
            </w:pPr>
            <w:r w:rsidRPr="008B2568">
              <w:rPr>
                <w:rFonts w:hint="eastAsia"/>
                <w:noProof/>
              </w:rPr>
              <w:drawing>
                <wp:inline distT="0" distB="0" distL="0" distR="0" wp14:anchorId="7E20FD24" wp14:editId="529C4836">
                  <wp:extent cx="616585" cy="1343660"/>
                  <wp:effectExtent l="0" t="1587" r="0" b="0"/>
                  <wp:docPr id="5" name="图片 5" descr="凭证专用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凭证专用包"/>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rot="-5400000">
                            <a:off x="0" y="0"/>
                            <a:ext cx="616585" cy="1343660"/>
                          </a:xfrm>
                          <a:prstGeom prst="rect">
                            <a:avLst/>
                          </a:prstGeom>
                          <a:noFill/>
                          <a:ln>
                            <a:noFill/>
                          </a:ln>
                          <a:effectLst/>
                        </pic:spPr>
                      </pic:pic>
                    </a:graphicData>
                  </a:graphic>
                </wp:inline>
              </w:drawing>
            </w:r>
          </w:p>
          <w:p w14:paraId="0C1647D2" w14:textId="77777777" w:rsidR="00D92102" w:rsidRPr="008B2568" w:rsidRDefault="00200066">
            <w:pPr>
              <w:pStyle w:val="p0"/>
              <w:snapToGrid w:val="0"/>
              <w:spacing w:beforeLines="50" w:before="120" w:afterLines="50" w:after="120"/>
              <w:ind w:firstLineChars="0" w:firstLine="0"/>
              <w:outlineLvl w:val="0"/>
              <w:rPr>
                <w:kern w:val="2"/>
              </w:rPr>
            </w:pPr>
            <w:r w:rsidRPr="008B2568">
              <w:rPr>
                <w:rFonts w:hint="eastAsia"/>
                <w:kern w:val="2"/>
              </w:rPr>
              <w:t>长</w:t>
            </w:r>
            <w:r w:rsidRPr="008B2568">
              <w:rPr>
                <w:rFonts w:hint="eastAsia"/>
                <w:kern w:val="2"/>
              </w:rPr>
              <w:t>\</w:t>
            </w:r>
            <w:r w:rsidRPr="008B2568">
              <w:rPr>
                <w:rFonts w:hint="eastAsia"/>
                <w:kern w:val="2"/>
              </w:rPr>
              <w:t>宽</w:t>
            </w:r>
            <w:r w:rsidRPr="008B2568">
              <w:rPr>
                <w:rFonts w:hint="eastAsia"/>
                <w:kern w:val="2"/>
              </w:rPr>
              <w:t>\</w:t>
            </w:r>
            <w:r w:rsidRPr="008B2568">
              <w:rPr>
                <w:rFonts w:hint="eastAsia"/>
                <w:kern w:val="2"/>
              </w:rPr>
              <w:t>高：</w:t>
            </w:r>
            <w:r w:rsidRPr="008B2568">
              <w:rPr>
                <w:rFonts w:hint="eastAsia"/>
                <w:kern w:val="2"/>
              </w:rPr>
              <w:t>35*14*25cm</w:t>
            </w:r>
          </w:p>
        </w:tc>
        <w:tc>
          <w:tcPr>
            <w:tcW w:w="1984" w:type="dxa"/>
            <w:vAlign w:val="center"/>
          </w:tcPr>
          <w:p w14:paraId="4DCE0DCE" w14:textId="77777777" w:rsidR="00D92102" w:rsidRPr="008B2568" w:rsidRDefault="00200066">
            <w:pPr>
              <w:widowControl/>
              <w:ind w:firstLineChars="0" w:firstLine="0"/>
              <w:jc w:val="center"/>
              <w:textAlignment w:val="center"/>
              <w:rPr>
                <w:rFonts w:ascii="宋体" w:hAnsi="宋体" w:cs="宋体"/>
                <w:kern w:val="0"/>
                <w:szCs w:val="21"/>
                <w:lang w:bidi="ar"/>
              </w:rPr>
            </w:pPr>
            <w:r w:rsidRPr="008B2568">
              <w:rPr>
                <w:rFonts w:ascii="宋体" w:hAnsi="宋体" w:cs="宋体" w:hint="eastAsia"/>
                <w:szCs w:val="21"/>
              </w:rPr>
              <w:t>元/个</w:t>
            </w:r>
          </w:p>
        </w:tc>
        <w:tc>
          <w:tcPr>
            <w:tcW w:w="1947" w:type="dxa"/>
            <w:vAlign w:val="center"/>
          </w:tcPr>
          <w:p w14:paraId="74F4771B" w14:textId="77777777" w:rsidR="00D92102" w:rsidRPr="008B2568" w:rsidRDefault="00200066">
            <w:pPr>
              <w:widowControl/>
              <w:ind w:firstLineChars="0" w:firstLine="0"/>
              <w:jc w:val="center"/>
              <w:textAlignment w:val="center"/>
              <w:rPr>
                <w:rFonts w:ascii="宋体" w:hAnsi="宋体" w:cs="宋体"/>
                <w:szCs w:val="21"/>
              </w:rPr>
            </w:pPr>
            <w:r w:rsidRPr="008B2568">
              <w:rPr>
                <w:rFonts w:ascii="宋体" w:hAnsi="宋体" w:cs="宋体" w:hint="eastAsia"/>
                <w:kern w:val="0"/>
                <w:szCs w:val="21"/>
                <w:lang w:bidi="ar"/>
              </w:rPr>
              <w:t>30</w:t>
            </w:r>
          </w:p>
        </w:tc>
      </w:tr>
      <w:tr w:rsidR="008B2568" w:rsidRPr="008B2568" w14:paraId="71B883B7" w14:textId="77777777" w:rsidTr="00D06CF4">
        <w:trPr>
          <w:trHeight w:val="420"/>
          <w:jc w:val="center"/>
        </w:trPr>
        <w:tc>
          <w:tcPr>
            <w:tcW w:w="742" w:type="dxa"/>
            <w:vMerge/>
            <w:vAlign w:val="center"/>
          </w:tcPr>
          <w:p w14:paraId="0DB113D9"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5D531DBC" w14:textId="77777777" w:rsidR="00D92102" w:rsidRPr="008B2568" w:rsidRDefault="00D92102">
            <w:pPr>
              <w:ind w:firstLineChars="0" w:firstLine="0"/>
              <w:jc w:val="center"/>
              <w:rPr>
                <w:rFonts w:ascii="宋体" w:hAnsi="宋体" w:cs="宋体"/>
                <w:szCs w:val="21"/>
              </w:rPr>
            </w:pPr>
          </w:p>
        </w:tc>
        <w:tc>
          <w:tcPr>
            <w:tcW w:w="1169" w:type="dxa"/>
            <w:vAlign w:val="center"/>
          </w:tcPr>
          <w:p w14:paraId="58A88E16" w14:textId="77777777" w:rsidR="00D92102" w:rsidRPr="008B2568" w:rsidRDefault="00200066">
            <w:pPr>
              <w:pStyle w:val="p0"/>
              <w:snapToGrid w:val="0"/>
              <w:spacing w:line="360" w:lineRule="exact"/>
              <w:ind w:firstLineChars="0" w:firstLine="0"/>
              <w:jc w:val="center"/>
              <w:outlineLvl w:val="0"/>
              <w:rPr>
                <w:kern w:val="2"/>
              </w:rPr>
            </w:pPr>
            <w:r w:rsidRPr="008B2568">
              <w:rPr>
                <w:rFonts w:hint="eastAsia"/>
                <w:kern w:val="2"/>
              </w:rPr>
              <w:t>凭证专用包（小包）红</w:t>
            </w:r>
          </w:p>
        </w:tc>
        <w:tc>
          <w:tcPr>
            <w:tcW w:w="7516" w:type="dxa"/>
            <w:gridSpan w:val="4"/>
            <w:vAlign w:val="center"/>
          </w:tcPr>
          <w:p w14:paraId="555FC532" w14:textId="77777777" w:rsidR="00D92102" w:rsidRPr="008B2568" w:rsidRDefault="00200066">
            <w:pPr>
              <w:pStyle w:val="p0"/>
              <w:snapToGrid w:val="0"/>
              <w:spacing w:beforeLines="50" w:before="120"/>
              <w:ind w:firstLineChars="0" w:firstLine="0"/>
              <w:outlineLvl w:val="0"/>
            </w:pPr>
            <w:r w:rsidRPr="008B2568">
              <w:rPr>
                <w:rFonts w:hint="eastAsia"/>
                <w:noProof/>
              </w:rPr>
              <w:drawing>
                <wp:inline distT="0" distB="0" distL="0" distR="0" wp14:anchorId="508B1C74" wp14:editId="03CF6A02">
                  <wp:extent cx="685800" cy="873125"/>
                  <wp:effectExtent l="1587" t="0" r="1588" b="1587"/>
                  <wp:docPr id="4" name="图片 4" descr="凭证专用包（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凭证专用包（红）"/>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rot="-5400000">
                            <a:off x="0" y="0"/>
                            <a:ext cx="685800" cy="873125"/>
                          </a:xfrm>
                          <a:prstGeom prst="rect">
                            <a:avLst/>
                          </a:prstGeom>
                          <a:noFill/>
                          <a:ln>
                            <a:noFill/>
                          </a:ln>
                          <a:effectLst/>
                        </pic:spPr>
                      </pic:pic>
                    </a:graphicData>
                  </a:graphic>
                </wp:inline>
              </w:drawing>
            </w:r>
          </w:p>
          <w:p w14:paraId="561CFBE2" w14:textId="77777777" w:rsidR="00D92102" w:rsidRPr="008B2568" w:rsidRDefault="00200066">
            <w:pPr>
              <w:pStyle w:val="p0"/>
              <w:snapToGrid w:val="0"/>
              <w:spacing w:beforeLines="50" w:before="120"/>
              <w:ind w:firstLineChars="0" w:firstLine="0"/>
              <w:outlineLvl w:val="0"/>
              <w:rPr>
                <w:kern w:val="2"/>
              </w:rPr>
            </w:pPr>
            <w:r w:rsidRPr="008B2568">
              <w:rPr>
                <w:rFonts w:hint="eastAsia"/>
                <w:kern w:val="2"/>
              </w:rPr>
              <w:t>长</w:t>
            </w:r>
            <w:r w:rsidRPr="008B2568">
              <w:rPr>
                <w:rFonts w:hint="eastAsia"/>
                <w:kern w:val="2"/>
              </w:rPr>
              <w:t>\</w:t>
            </w:r>
            <w:r w:rsidRPr="008B2568">
              <w:rPr>
                <w:rFonts w:hint="eastAsia"/>
                <w:kern w:val="2"/>
              </w:rPr>
              <w:t>宽</w:t>
            </w:r>
            <w:r w:rsidRPr="008B2568">
              <w:rPr>
                <w:rFonts w:hint="eastAsia"/>
                <w:kern w:val="2"/>
              </w:rPr>
              <w:t>\</w:t>
            </w:r>
            <w:r w:rsidRPr="008B2568">
              <w:rPr>
                <w:rFonts w:hint="eastAsia"/>
                <w:kern w:val="2"/>
              </w:rPr>
              <w:t>高：</w:t>
            </w:r>
            <w:r w:rsidRPr="008B2568">
              <w:rPr>
                <w:rFonts w:hint="eastAsia"/>
                <w:kern w:val="2"/>
              </w:rPr>
              <w:t>35*14*25cm</w:t>
            </w:r>
          </w:p>
        </w:tc>
        <w:tc>
          <w:tcPr>
            <w:tcW w:w="1984" w:type="dxa"/>
            <w:vAlign w:val="center"/>
          </w:tcPr>
          <w:p w14:paraId="30F7FC72" w14:textId="77777777" w:rsidR="00D92102" w:rsidRPr="008B2568" w:rsidRDefault="00200066">
            <w:pPr>
              <w:widowControl/>
              <w:ind w:firstLineChars="0" w:firstLine="0"/>
              <w:jc w:val="center"/>
              <w:textAlignment w:val="center"/>
              <w:rPr>
                <w:rFonts w:ascii="宋体" w:hAnsi="宋体" w:cs="宋体"/>
                <w:kern w:val="0"/>
                <w:szCs w:val="21"/>
                <w:lang w:bidi="ar"/>
              </w:rPr>
            </w:pPr>
            <w:r w:rsidRPr="008B2568">
              <w:rPr>
                <w:rFonts w:ascii="宋体" w:hAnsi="宋体" w:cs="宋体" w:hint="eastAsia"/>
                <w:szCs w:val="21"/>
              </w:rPr>
              <w:t>元/个</w:t>
            </w:r>
          </w:p>
        </w:tc>
        <w:tc>
          <w:tcPr>
            <w:tcW w:w="1947" w:type="dxa"/>
            <w:vAlign w:val="center"/>
          </w:tcPr>
          <w:p w14:paraId="349C781B" w14:textId="77777777" w:rsidR="00D92102" w:rsidRPr="008B2568" w:rsidRDefault="00200066">
            <w:pPr>
              <w:widowControl/>
              <w:ind w:firstLineChars="0" w:firstLine="0"/>
              <w:jc w:val="center"/>
              <w:textAlignment w:val="center"/>
              <w:rPr>
                <w:rFonts w:ascii="宋体" w:hAnsi="宋体" w:cs="宋体"/>
                <w:szCs w:val="21"/>
              </w:rPr>
            </w:pPr>
            <w:r w:rsidRPr="008B2568">
              <w:rPr>
                <w:rFonts w:ascii="宋体" w:hAnsi="宋体" w:cs="宋体" w:hint="eastAsia"/>
                <w:kern w:val="0"/>
                <w:szCs w:val="21"/>
                <w:lang w:bidi="ar"/>
              </w:rPr>
              <w:t>30</w:t>
            </w:r>
          </w:p>
        </w:tc>
      </w:tr>
      <w:tr w:rsidR="008B2568" w:rsidRPr="008B2568" w14:paraId="0E34AFB4" w14:textId="77777777" w:rsidTr="00D06CF4">
        <w:trPr>
          <w:trHeight w:val="420"/>
          <w:jc w:val="center"/>
        </w:trPr>
        <w:tc>
          <w:tcPr>
            <w:tcW w:w="742" w:type="dxa"/>
            <w:vMerge/>
            <w:vAlign w:val="center"/>
          </w:tcPr>
          <w:p w14:paraId="4EA1F080"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3594436E" w14:textId="77777777" w:rsidR="00D92102" w:rsidRPr="008B2568" w:rsidRDefault="00D92102">
            <w:pPr>
              <w:ind w:firstLineChars="0" w:firstLine="0"/>
              <w:jc w:val="center"/>
              <w:rPr>
                <w:rFonts w:ascii="宋体" w:hAnsi="宋体" w:cs="宋体"/>
                <w:szCs w:val="21"/>
              </w:rPr>
            </w:pPr>
          </w:p>
        </w:tc>
        <w:tc>
          <w:tcPr>
            <w:tcW w:w="1169" w:type="dxa"/>
            <w:vAlign w:val="center"/>
          </w:tcPr>
          <w:p w14:paraId="13EBA024" w14:textId="77777777" w:rsidR="00D92102" w:rsidRPr="008B2568" w:rsidRDefault="00200066">
            <w:pPr>
              <w:pStyle w:val="p0"/>
              <w:snapToGrid w:val="0"/>
              <w:spacing w:line="360" w:lineRule="exact"/>
              <w:ind w:firstLineChars="0" w:firstLine="0"/>
              <w:jc w:val="center"/>
              <w:outlineLvl w:val="0"/>
              <w:rPr>
                <w:kern w:val="2"/>
              </w:rPr>
            </w:pPr>
            <w:r w:rsidRPr="008B2568">
              <w:rPr>
                <w:rFonts w:hint="eastAsia"/>
                <w:kern w:val="2"/>
              </w:rPr>
              <w:t>凭证专用包（大包）</w:t>
            </w:r>
          </w:p>
        </w:tc>
        <w:tc>
          <w:tcPr>
            <w:tcW w:w="7516" w:type="dxa"/>
            <w:gridSpan w:val="4"/>
            <w:vAlign w:val="center"/>
          </w:tcPr>
          <w:p w14:paraId="516B3C00" w14:textId="77777777" w:rsidR="00D92102" w:rsidRPr="008B2568" w:rsidRDefault="00200066">
            <w:pPr>
              <w:pStyle w:val="p0"/>
              <w:snapToGrid w:val="0"/>
              <w:spacing w:line="360" w:lineRule="exact"/>
              <w:ind w:firstLineChars="0" w:firstLine="0"/>
              <w:outlineLvl w:val="0"/>
              <w:rPr>
                <w:kern w:val="2"/>
              </w:rPr>
            </w:pPr>
            <w:r w:rsidRPr="008B2568">
              <w:rPr>
                <w:rFonts w:hint="eastAsia"/>
                <w:kern w:val="2"/>
              </w:rPr>
              <w:t>长</w:t>
            </w:r>
            <w:r w:rsidRPr="008B2568">
              <w:rPr>
                <w:rFonts w:hint="eastAsia"/>
                <w:kern w:val="2"/>
              </w:rPr>
              <w:t>\</w:t>
            </w:r>
            <w:r w:rsidRPr="008B2568">
              <w:rPr>
                <w:rFonts w:hint="eastAsia"/>
                <w:kern w:val="2"/>
              </w:rPr>
              <w:t>宽</w:t>
            </w:r>
            <w:r w:rsidRPr="008B2568">
              <w:rPr>
                <w:rFonts w:hint="eastAsia"/>
                <w:kern w:val="2"/>
              </w:rPr>
              <w:t>\</w:t>
            </w:r>
            <w:r w:rsidRPr="008B2568">
              <w:rPr>
                <w:rFonts w:hint="eastAsia"/>
                <w:kern w:val="2"/>
              </w:rPr>
              <w:t>高：</w:t>
            </w:r>
            <w:r w:rsidRPr="008B2568">
              <w:rPr>
                <w:rFonts w:hint="eastAsia"/>
                <w:kern w:val="2"/>
              </w:rPr>
              <w:t>60*40*30cm</w:t>
            </w:r>
          </w:p>
        </w:tc>
        <w:tc>
          <w:tcPr>
            <w:tcW w:w="1984" w:type="dxa"/>
            <w:vAlign w:val="center"/>
          </w:tcPr>
          <w:p w14:paraId="19E9AB50" w14:textId="77777777" w:rsidR="00D92102" w:rsidRPr="008B2568" w:rsidRDefault="00200066">
            <w:pPr>
              <w:widowControl/>
              <w:ind w:firstLineChars="0" w:firstLine="0"/>
              <w:jc w:val="center"/>
              <w:textAlignment w:val="center"/>
              <w:rPr>
                <w:rFonts w:ascii="宋体" w:hAnsi="宋体" w:cs="宋体"/>
                <w:kern w:val="0"/>
                <w:szCs w:val="21"/>
                <w:lang w:bidi="ar"/>
              </w:rPr>
            </w:pPr>
            <w:r w:rsidRPr="008B2568">
              <w:rPr>
                <w:rFonts w:ascii="宋体" w:hAnsi="宋体" w:cs="宋体" w:hint="eastAsia"/>
                <w:szCs w:val="21"/>
              </w:rPr>
              <w:t>元/个</w:t>
            </w:r>
          </w:p>
        </w:tc>
        <w:tc>
          <w:tcPr>
            <w:tcW w:w="1947" w:type="dxa"/>
            <w:vAlign w:val="center"/>
          </w:tcPr>
          <w:p w14:paraId="345DD156" w14:textId="77777777" w:rsidR="00D92102" w:rsidRPr="008B2568" w:rsidRDefault="00200066">
            <w:pPr>
              <w:widowControl/>
              <w:ind w:firstLineChars="0" w:firstLine="0"/>
              <w:jc w:val="center"/>
              <w:textAlignment w:val="center"/>
              <w:rPr>
                <w:rFonts w:ascii="宋体" w:hAnsi="宋体" w:cs="宋体"/>
                <w:szCs w:val="21"/>
              </w:rPr>
            </w:pPr>
            <w:r w:rsidRPr="008B2568">
              <w:rPr>
                <w:rFonts w:ascii="宋体" w:hAnsi="宋体" w:cs="宋体" w:hint="eastAsia"/>
                <w:kern w:val="0"/>
                <w:szCs w:val="21"/>
                <w:lang w:bidi="ar"/>
              </w:rPr>
              <w:t>45</w:t>
            </w:r>
          </w:p>
        </w:tc>
      </w:tr>
      <w:tr w:rsidR="008B2568" w:rsidRPr="008B2568" w14:paraId="2D229591" w14:textId="77777777" w:rsidTr="00D06CF4">
        <w:trPr>
          <w:trHeight w:val="420"/>
          <w:jc w:val="center"/>
        </w:trPr>
        <w:tc>
          <w:tcPr>
            <w:tcW w:w="742" w:type="dxa"/>
            <w:vMerge/>
            <w:vAlign w:val="center"/>
          </w:tcPr>
          <w:p w14:paraId="16454F9B"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7C0B9E29" w14:textId="77777777" w:rsidR="00D92102" w:rsidRPr="008B2568" w:rsidRDefault="00D92102">
            <w:pPr>
              <w:ind w:firstLineChars="0" w:firstLine="0"/>
              <w:jc w:val="center"/>
              <w:rPr>
                <w:rFonts w:ascii="宋体" w:hAnsi="宋体" w:cs="宋体"/>
                <w:szCs w:val="21"/>
              </w:rPr>
            </w:pPr>
          </w:p>
        </w:tc>
        <w:tc>
          <w:tcPr>
            <w:tcW w:w="1169" w:type="dxa"/>
            <w:vAlign w:val="center"/>
          </w:tcPr>
          <w:p w14:paraId="64BF7537" w14:textId="77777777" w:rsidR="00D92102" w:rsidRPr="008B2568" w:rsidRDefault="00200066">
            <w:pPr>
              <w:pStyle w:val="p0"/>
              <w:snapToGrid w:val="0"/>
              <w:spacing w:line="360" w:lineRule="exact"/>
              <w:ind w:firstLineChars="0" w:firstLine="0"/>
              <w:jc w:val="center"/>
              <w:outlineLvl w:val="0"/>
              <w:rPr>
                <w:kern w:val="2"/>
              </w:rPr>
            </w:pPr>
            <w:r w:rsidRPr="008B2568">
              <w:rPr>
                <w:rFonts w:hint="eastAsia"/>
                <w:kern w:val="2"/>
              </w:rPr>
              <w:t>他项权证防伪标签</w:t>
            </w:r>
          </w:p>
        </w:tc>
        <w:tc>
          <w:tcPr>
            <w:tcW w:w="7516" w:type="dxa"/>
            <w:gridSpan w:val="4"/>
            <w:vAlign w:val="center"/>
          </w:tcPr>
          <w:p w14:paraId="2000B598" w14:textId="77777777" w:rsidR="00D92102" w:rsidRPr="008B2568" w:rsidRDefault="00200066">
            <w:pPr>
              <w:pStyle w:val="p0"/>
              <w:snapToGrid w:val="0"/>
              <w:spacing w:line="360" w:lineRule="exact"/>
              <w:ind w:firstLineChars="0" w:firstLine="0"/>
              <w:outlineLvl w:val="0"/>
              <w:rPr>
                <w:kern w:val="2"/>
              </w:rPr>
            </w:pPr>
            <w:r w:rsidRPr="008B2568">
              <w:rPr>
                <w:rFonts w:hint="eastAsia"/>
                <w:kern w:val="2"/>
              </w:rPr>
              <w:t>8*3cm</w:t>
            </w:r>
            <w:r w:rsidRPr="008B2568">
              <w:rPr>
                <w:rFonts w:hint="eastAsia"/>
                <w:kern w:val="2"/>
              </w:rPr>
              <w:t>材质</w:t>
            </w:r>
            <w:r w:rsidRPr="008B2568">
              <w:rPr>
                <w:rFonts w:hint="eastAsia"/>
                <w:kern w:val="2"/>
              </w:rPr>
              <w:t>PE+</w:t>
            </w:r>
            <w:r w:rsidRPr="008B2568">
              <w:rPr>
                <w:rFonts w:hint="eastAsia"/>
                <w:kern w:val="2"/>
              </w:rPr>
              <w:t>书写不干胶，黏度强，带防伪一次性使用，揭开后留下已开封字样（配封口透明塑料袋）</w:t>
            </w:r>
          </w:p>
        </w:tc>
        <w:tc>
          <w:tcPr>
            <w:tcW w:w="1984" w:type="dxa"/>
            <w:vAlign w:val="center"/>
          </w:tcPr>
          <w:p w14:paraId="5643504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元/个</w:t>
            </w:r>
          </w:p>
        </w:tc>
        <w:tc>
          <w:tcPr>
            <w:tcW w:w="1947" w:type="dxa"/>
            <w:vAlign w:val="center"/>
          </w:tcPr>
          <w:p w14:paraId="6F6C69C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0.75</w:t>
            </w:r>
          </w:p>
        </w:tc>
      </w:tr>
      <w:tr w:rsidR="008B2568" w:rsidRPr="008B2568" w14:paraId="5BB95988" w14:textId="77777777" w:rsidTr="00D06CF4">
        <w:trPr>
          <w:trHeight w:val="420"/>
          <w:jc w:val="center"/>
        </w:trPr>
        <w:tc>
          <w:tcPr>
            <w:tcW w:w="742" w:type="dxa"/>
            <w:vMerge/>
            <w:vAlign w:val="center"/>
          </w:tcPr>
          <w:p w14:paraId="22D09DD7"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3844037E" w14:textId="77777777" w:rsidR="00D92102" w:rsidRPr="008B2568" w:rsidRDefault="00D92102">
            <w:pPr>
              <w:ind w:firstLineChars="0" w:firstLine="0"/>
              <w:jc w:val="center"/>
              <w:rPr>
                <w:rFonts w:ascii="宋体" w:hAnsi="宋体" w:cs="宋体"/>
                <w:szCs w:val="21"/>
              </w:rPr>
            </w:pPr>
          </w:p>
        </w:tc>
        <w:tc>
          <w:tcPr>
            <w:tcW w:w="1169" w:type="dxa"/>
            <w:vAlign w:val="center"/>
          </w:tcPr>
          <w:p w14:paraId="2446D011" w14:textId="77777777" w:rsidR="00D92102" w:rsidRPr="008B2568" w:rsidRDefault="00200066">
            <w:pPr>
              <w:pStyle w:val="p0"/>
              <w:snapToGrid w:val="0"/>
              <w:spacing w:line="360" w:lineRule="exact"/>
              <w:ind w:firstLineChars="0" w:firstLine="0"/>
              <w:jc w:val="center"/>
              <w:outlineLvl w:val="0"/>
              <w:rPr>
                <w:kern w:val="2"/>
              </w:rPr>
            </w:pPr>
            <w:r w:rsidRPr="008B2568">
              <w:rPr>
                <w:rFonts w:hint="eastAsia"/>
                <w:kern w:val="2"/>
              </w:rPr>
              <w:t>各面额（含硬币、纸币）封签</w:t>
            </w:r>
          </w:p>
        </w:tc>
        <w:tc>
          <w:tcPr>
            <w:tcW w:w="7516" w:type="dxa"/>
            <w:gridSpan w:val="4"/>
            <w:vAlign w:val="center"/>
          </w:tcPr>
          <w:p w14:paraId="4BA8E71B" w14:textId="77777777" w:rsidR="00D92102" w:rsidRPr="008B2568" w:rsidRDefault="00200066">
            <w:pPr>
              <w:pStyle w:val="p0"/>
              <w:snapToGrid w:val="0"/>
              <w:spacing w:beforeLines="50" w:before="120"/>
              <w:ind w:firstLineChars="0" w:firstLine="0"/>
              <w:outlineLvl w:val="0"/>
            </w:pPr>
            <w:r w:rsidRPr="008B2568">
              <w:rPr>
                <w:rFonts w:hint="eastAsia"/>
                <w:noProof/>
              </w:rPr>
              <w:drawing>
                <wp:inline distT="0" distB="0" distL="0" distR="0" wp14:anchorId="4722765D" wp14:editId="1023AB00">
                  <wp:extent cx="1295400" cy="671830"/>
                  <wp:effectExtent l="0" t="0" r="0" b="0"/>
                  <wp:docPr id="32" name="图片 32" descr="面额封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面额封签"/>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95400" cy="671830"/>
                          </a:xfrm>
                          <a:prstGeom prst="rect">
                            <a:avLst/>
                          </a:prstGeom>
                          <a:noFill/>
                          <a:ln>
                            <a:noFill/>
                          </a:ln>
                          <a:effectLst/>
                        </pic:spPr>
                      </pic:pic>
                    </a:graphicData>
                  </a:graphic>
                </wp:inline>
              </w:drawing>
            </w:r>
          </w:p>
          <w:p w14:paraId="29B6C2DD" w14:textId="77777777" w:rsidR="00D92102" w:rsidRPr="008B2568" w:rsidRDefault="00200066">
            <w:pPr>
              <w:pStyle w:val="p0"/>
              <w:snapToGrid w:val="0"/>
              <w:spacing w:beforeLines="50" w:before="120"/>
              <w:ind w:firstLineChars="0" w:firstLine="0"/>
              <w:outlineLvl w:val="0"/>
              <w:rPr>
                <w:kern w:val="2"/>
              </w:rPr>
            </w:pPr>
            <w:r w:rsidRPr="008B2568">
              <w:rPr>
                <w:rFonts w:hint="eastAsia"/>
                <w:kern w:val="2"/>
              </w:rPr>
              <w:lastRenderedPageBreak/>
              <w:t>各面额（含硬币、纸币）大小单面彩色印制，</w:t>
            </w:r>
            <w:r w:rsidRPr="008B2568">
              <w:rPr>
                <w:rFonts w:hint="eastAsia"/>
                <w:kern w:val="2"/>
              </w:rPr>
              <w:t>60</w:t>
            </w:r>
            <w:r w:rsidRPr="008B2568">
              <w:rPr>
                <w:rFonts w:hint="eastAsia"/>
                <w:kern w:val="2"/>
              </w:rPr>
              <w:t>克绵纸（配套牛皮纸封底），</w:t>
            </w:r>
            <w:r w:rsidRPr="008B2568">
              <w:rPr>
                <w:rFonts w:hint="eastAsia"/>
                <w:kern w:val="2"/>
              </w:rPr>
              <w:t>100</w:t>
            </w:r>
            <w:r w:rsidRPr="008B2568">
              <w:rPr>
                <w:rFonts w:hint="eastAsia"/>
                <w:kern w:val="2"/>
              </w:rPr>
              <w:t>页</w:t>
            </w:r>
            <w:r w:rsidRPr="008B2568">
              <w:rPr>
                <w:rFonts w:hint="eastAsia"/>
                <w:kern w:val="2"/>
              </w:rPr>
              <w:t>/</w:t>
            </w:r>
            <w:r w:rsidRPr="008B2568">
              <w:rPr>
                <w:rFonts w:hint="eastAsia"/>
                <w:kern w:val="2"/>
              </w:rPr>
              <w:t>本</w:t>
            </w:r>
          </w:p>
        </w:tc>
        <w:tc>
          <w:tcPr>
            <w:tcW w:w="1984" w:type="dxa"/>
            <w:vAlign w:val="center"/>
          </w:tcPr>
          <w:p w14:paraId="635E59C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lastRenderedPageBreak/>
              <w:t>元/本</w:t>
            </w:r>
          </w:p>
        </w:tc>
        <w:tc>
          <w:tcPr>
            <w:tcW w:w="1947" w:type="dxa"/>
            <w:vAlign w:val="center"/>
          </w:tcPr>
          <w:p w14:paraId="35A6D15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w:t>
            </w:r>
          </w:p>
        </w:tc>
      </w:tr>
      <w:tr w:rsidR="008B2568" w:rsidRPr="008B2568" w14:paraId="3AE9A12F" w14:textId="77777777" w:rsidTr="00D06CF4">
        <w:trPr>
          <w:trHeight w:val="420"/>
          <w:jc w:val="center"/>
        </w:trPr>
        <w:tc>
          <w:tcPr>
            <w:tcW w:w="742" w:type="dxa"/>
            <w:vMerge/>
            <w:vAlign w:val="center"/>
          </w:tcPr>
          <w:p w14:paraId="70ACA453"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2A28EFE7" w14:textId="77777777" w:rsidR="00D92102" w:rsidRPr="008B2568" w:rsidRDefault="00D92102">
            <w:pPr>
              <w:ind w:firstLineChars="0" w:firstLine="0"/>
              <w:jc w:val="center"/>
              <w:rPr>
                <w:rFonts w:ascii="宋体" w:hAnsi="宋体" w:cs="宋体"/>
                <w:szCs w:val="21"/>
              </w:rPr>
            </w:pPr>
          </w:p>
        </w:tc>
        <w:tc>
          <w:tcPr>
            <w:tcW w:w="1169" w:type="dxa"/>
            <w:vAlign w:val="center"/>
          </w:tcPr>
          <w:p w14:paraId="7F882C2F" w14:textId="77777777" w:rsidR="00D92102" w:rsidRPr="008B2568" w:rsidRDefault="00200066">
            <w:pPr>
              <w:pStyle w:val="p0"/>
              <w:snapToGrid w:val="0"/>
              <w:spacing w:line="360" w:lineRule="exact"/>
              <w:ind w:firstLineChars="0" w:firstLine="0"/>
              <w:jc w:val="center"/>
              <w:outlineLvl w:val="0"/>
              <w:rPr>
                <w:kern w:val="2"/>
              </w:rPr>
            </w:pPr>
            <w:r w:rsidRPr="008B2568">
              <w:rPr>
                <w:rFonts w:hint="eastAsia"/>
                <w:kern w:val="2"/>
              </w:rPr>
              <w:t>残损币专用袋</w:t>
            </w:r>
          </w:p>
        </w:tc>
        <w:tc>
          <w:tcPr>
            <w:tcW w:w="7516" w:type="dxa"/>
            <w:gridSpan w:val="4"/>
            <w:vAlign w:val="center"/>
          </w:tcPr>
          <w:p w14:paraId="2613FAEA" w14:textId="77777777" w:rsidR="00D92102" w:rsidRPr="008B2568" w:rsidRDefault="00200066">
            <w:pPr>
              <w:pStyle w:val="p0"/>
              <w:snapToGrid w:val="0"/>
              <w:spacing w:beforeLines="50" w:before="120"/>
              <w:ind w:firstLineChars="0" w:firstLine="0"/>
              <w:outlineLvl w:val="0"/>
            </w:pPr>
            <w:r w:rsidRPr="008B2568">
              <w:rPr>
                <w:rFonts w:hint="eastAsia"/>
                <w:noProof/>
              </w:rPr>
              <w:drawing>
                <wp:inline distT="0" distB="0" distL="0" distR="0" wp14:anchorId="4363D0FA" wp14:editId="6754E694">
                  <wp:extent cx="741045" cy="1309370"/>
                  <wp:effectExtent l="1588" t="0" r="3492" b="3493"/>
                  <wp:docPr id="2" name="图片 2" descr="ae593beb01cad8c2d083781a4b411c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e593beb01cad8c2d083781a4b411cbb"/>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rot="-5400000">
                            <a:off x="0" y="0"/>
                            <a:ext cx="741045" cy="1309370"/>
                          </a:xfrm>
                          <a:prstGeom prst="rect">
                            <a:avLst/>
                          </a:prstGeom>
                          <a:noFill/>
                          <a:ln>
                            <a:noFill/>
                          </a:ln>
                          <a:effectLst/>
                        </pic:spPr>
                      </pic:pic>
                    </a:graphicData>
                  </a:graphic>
                </wp:inline>
              </w:drawing>
            </w:r>
          </w:p>
          <w:p w14:paraId="678DB5F4" w14:textId="77777777" w:rsidR="00D92102" w:rsidRPr="008B2568" w:rsidRDefault="00200066">
            <w:pPr>
              <w:pStyle w:val="p0"/>
              <w:snapToGrid w:val="0"/>
              <w:spacing w:beforeLines="50" w:before="120"/>
              <w:ind w:firstLineChars="0" w:firstLine="0"/>
              <w:outlineLvl w:val="0"/>
              <w:rPr>
                <w:kern w:val="2"/>
              </w:rPr>
            </w:pPr>
            <w:r w:rsidRPr="008B2568">
              <w:rPr>
                <w:rFonts w:hint="eastAsia"/>
                <w:kern w:val="2"/>
              </w:rPr>
              <w:t>19*9.5*2cm,120</w:t>
            </w:r>
            <w:r w:rsidRPr="008B2568">
              <w:rPr>
                <w:rFonts w:hint="eastAsia"/>
                <w:kern w:val="2"/>
              </w:rPr>
              <w:t>克牛皮纸，开窗贴透明片，信封口可自粘</w:t>
            </w:r>
          </w:p>
        </w:tc>
        <w:tc>
          <w:tcPr>
            <w:tcW w:w="1984" w:type="dxa"/>
            <w:vAlign w:val="center"/>
          </w:tcPr>
          <w:p w14:paraId="428A2E6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元/个</w:t>
            </w:r>
          </w:p>
        </w:tc>
        <w:tc>
          <w:tcPr>
            <w:tcW w:w="1947" w:type="dxa"/>
            <w:vAlign w:val="center"/>
          </w:tcPr>
          <w:p w14:paraId="4A22FA5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w:t>
            </w:r>
          </w:p>
        </w:tc>
      </w:tr>
      <w:tr w:rsidR="008B2568" w:rsidRPr="008B2568" w14:paraId="096BBE47" w14:textId="77777777" w:rsidTr="00D06CF4">
        <w:trPr>
          <w:trHeight w:val="420"/>
          <w:jc w:val="center"/>
        </w:trPr>
        <w:tc>
          <w:tcPr>
            <w:tcW w:w="742" w:type="dxa"/>
            <w:vMerge/>
            <w:vAlign w:val="center"/>
          </w:tcPr>
          <w:p w14:paraId="2FD964E9"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42011A82" w14:textId="77777777" w:rsidR="00D92102" w:rsidRPr="008B2568" w:rsidRDefault="00D92102">
            <w:pPr>
              <w:ind w:firstLineChars="0" w:firstLine="0"/>
              <w:jc w:val="center"/>
              <w:rPr>
                <w:rFonts w:ascii="宋体" w:hAnsi="宋体" w:cs="宋体"/>
                <w:szCs w:val="21"/>
              </w:rPr>
            </w:pPr>
          </w:p>
        </w:tc>
        <w:tc>
          <w:tcPr>
            <w:tcW w:w="1169" w:type="dxa"/>
            <w:vAlign w:val="center"/>
          </w:tcPr>
          <w:p w14:paraId="3F62BB3A" w14:textId="77777777" w:rsidR="00D92102" w:rsidRPr="008B2568" w:rsidRDefault="00200066">
            <w:pPr>
              <w:pStyle w:val="p0"/>
              <w:snapToGrid w:val="0"/>
              <w:spacing w:line="360" w:lineRule="exact"/>
              <w:ind w:firstLineChars="0" w:firstLine="0"/>
              <w:jc w:val="center"/>
              <w:outlineLvl w:val="0"/>
              <w:rPr>
                <w:kern w:val="2"/>
              </w:rPr>
            </w:pPr>
            <w:r w:rsidRPr="008B2568">
              <w:rPr>
                <w:rFonts w:hint="eastAsia"/>
                <w:kern w:val="2"/>
              </w:rPr>
              <w:t>叫号机热敏纸</w:t>
            </w:r>
          </w:p>
        </w:tc>
        <w:tc>
          <w:tcPr>
            <w:tcW w:w="7516" w:type="dxa"/>
            <w:gridSpan w:val="4"/>
            <w:vAlign w:val="center"/>
          </w:tcPr>
          <w:p w14:paraId="49B57D48" w14:textId="77777777" w:rsidR="00D92102" w:rsidRPr="008B2568" w:rsidRDefault="00200066">
            <w:pPr>
              <w:pStyle w:val="p0"/>
              <w:snapToGrid w:val="0"/>
              <w:spacing w:line="360" w:lineRule="exact"/>
              <w:ind w:firstLineChars="0" w:firstLine="0"/>
              <w:outlineLvl w:val="0"/>
              <w:rPr>
                <w:kern w:val="2"/>
              </w:rPr>
            </w:pPr>
            <w:r w:rsidRPr="008B2568">
              <w:rPr>
                <w:rFonts w:hint="eastAsia"/>
                <w:kern w:val="2"/>
              </w:rPr>
              <w:t>80*100*25.4mm</w:t>
            </w:r>
          </w:p>
        </w:tc>
        <w:tc>
          <w:tcPr>
            <w:tcW w:w="1984" w:type="dxa"/>
            <w:vAlign w:val="center"/>
          </w:tcPr>
          <w:p w14:paraId="52940B7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元/卷</w:t>
            </w:r>
          </w:p>
        </w:tc>
        <w:tc>
          <w:tcPr>
            <w:tcW w:w="1947" w:type="dxa"/>
            <w:vAlign w:val="center"/>
          </w:tcPr>
          <w:p w14:paraId="1489E6E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15</w:t>
            </w:r>
          </w:p>
        </w:tc>
      </w:tr>
      <w:tr w:rsidR="008B2568" w:rsidRPr="008B2568" w14:paraId="1E6F8593" w14:textId="77777777" w:rsidTr="00D06CF4">
        <w:trPr>
          <w:trHeight w:val="420"/>
          <w:jc w:val="center"/>
        </w:trPr>
        <w:tc>
          <w:tcPr>
            <w:tcW w:w="742" w:type="dxa"/>
            <w:vMerge/>
            <w:vAlign w:val="center"/>
          </w:tcPr>
          <w:p w14:paraId="056F7087"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1F3CB081" w14:textId="77777777" w:rsidR="00D92102" w:rsidRPr="008B2568" w:rsidRDefault="00D92102">
            <w:pPr>
              <w:ind w:firstLineChars="0" w:firstLine="0"/>
              <w:jc w:val="center"/>
              <w:rPr>
                <w:rFonts w:ascii="宋体" w:hAnsi="宋体" w:cs="宋体"/>
                <w:szCs w:val="21"/>
              </w:rPr>
            </w:pPr>
          </w:p>
        </w:tc>
        <w:tc>
          <w:tcPr>
            <w:tcW w:w="1169" w:type="dxa"/>
            <w:vAlign w:val="center"/>
          </w:tcPr>
          <w:p w14:paraId="764C06F2" w14:textId="77777777" w:rsidR="00D92102" w:rsidRPr="008B2568" w:rsidRDefault="00200066">
            <w:pPr>
              <w:pStyle w:val="p0"/>
              <w:snapToGrid w:val="0"/>
              <w:spacing w:line="360" w:lineRule="exact"/>
              <w:ind w:firstLineChars="0" w:firstLine="0"/>
              <w:jc w:val="center"/>
              <w:outlineLvl w:val="0"/>
              <w:rPr>
                <w:kern w:val="2"/>
              </w:rPr>
            </w:pPr>
            <w:r w:rsidRPr="008B2568">
              <w:rPr>
                <w:rFonts w:hint="eastAsia"/>
                <w:kern w:val="2"/>
              </w:rPr>
              <w:t>ITM</w:t>
            </w:r>
            <w:r w:rsidRPr="008B2568">
              <w:rPr>
                <w:rFonts w:hint="eastAsia"/>
                <w:kern w:val="2"/>
              </w:rPr>
              <w:t>凭条纸</w:t>
            </w:r>
          </w:p>
        </w:tc>
        <w:tc>
          <w:tcPr>
            <w:tcW w:w="7516" w:type="dxa"/>
            <w:gridSpan w:val="4"/>
            <w:vAlign w:val="center"/>
          </w:tcPr>
          <w:p w14:paraId="5DB37A0F" w14:textId="77777777" w:rsidR="00D92102" w:rsidRPr="008B2568" w:rsidRDefault="00200066">
            <w:pPr>
              <w:pStyle w:val="p0"/>
              <w:snapToGrid w:val="0"/>
              <w:spacing w:line="360" w:lineRule="exact"/>
              <w:ind w:firstLineChars="0" w:firstLine="0"/>
              <w:outlineLvl w:val="0"/>
              <w:rPr>
                <w:kern w:val="2"/>
              </w:rPr>
            </w:pPr>
            <w:r w:rsidRPr="008B2568">
              <w:rPr>
                <w:rFonts w:hint="eastAsia"/>
                <w:kern w:val="2"/>
              </w:rPr>
              <w:t>120*25.4*80mm</w:t>
            </w:r>
            <w:r w:rsidRPr="008B2568">
              <w:rPr>
                <w:rFonts w:hint="eastAsia"/>
                <w:kern w:val="2"/>
              </w:rPr>
              <w:t>热敏感纸</w:t>
            </w:r>
          </w:p>
        </w:tc>
        <w:tc>
          <w:tcPr>
            <w:tcW w:w="1984" w:type="dxa"/>
            <w:vAlign w:val="center"/>
          </w:tcPr>
          <w:p w14:paraId="495E6CF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元/卷</w:t>
            </w:r>
          </w:p>
        </w:tc>
        <w:tc>
          <w:tcPr>
            <w:tcW w:w="1947" w:type="dxa"/>
            <w:vAlign w:val="center"/>
          </w:tcPr>
          <w:p w14:paraId="468604B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20</w:t>
            </w:r>
          </w:p>
        </w:tc>
      </w:tr>
      <w:tr w:rsidR="008B2568" w:rsidRPr="008B2568" w14:paraId="337E3A58" w14:textId="77777777" w:rsidTr="00D06CF4">
        <w:trPr>
          <w:trHeight w:val="420"/>
          <w:jc w:val="center"/>
        </w:trPr>
        <w:tc>
          <w:tcPr>
            <w:tcW w:w="742" w:type="dxa"/>
            <w:vMerge/>
            <w:vAlign w:val="center"/>
          </w:tcPr>
          <w:p w14:paraId="37640882"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13A72E3C" w14:textId="77777777" w:rsidR="00D92102" w:rsidRPr="008B2568" w:rsidRDefault="00D92102">
            <w:pPr>
              <w:ind w:firstLineChars="0" w:firstLine="0"/>
              <w:jc w:val="center"/>
              <w:rPr>
                <w:rFonts w:ascii="宋体" w:hAnsi="宋体" w:cs="宋体"/>
                <w:szCs w:val="21"/>
              </w:rPr>
            </w:pPr>
          </w:p>
        </w:tc>
        <w:tc>
          <w:tcPr>
            <w:tcW w:w="1169" w:type="dxa"/>
            <w:vAlign w:val="center"/>
          </w:tcPr>
          <w:p w14:paraId="0FA56075" w14:textId="77777777" w:rsidR="00D92102" w:rsidRPr="008B2568" w:rsidRDefault="00200066">
            <w:pPr>
              <w:pStyle w:val="p0"/>
              <w:snapToGrid w:val="0"/>
              <w:spacing w:line="360" w:lineRule="exact"/>
              <w:ind w:firstLineChars="0" w:firstLine="0"/>
              <w:jc w:val="center"/>
              <w:outlineLvl w:val="0"/>
              <w:rPr>
                <w:kern w:val="2"/>
              </w:rPr>
            </w:pPr>
            <w:r w:rsidRPr="008B2568">
              <w:rPr>
                <w:rFonts w:hint="eastAsia"/>
                <w:kern w:val="2"/>
              </w:rPr>
              <w:t>自助设备热敏凭条纸</w:t>
            </w:r>
          </w:p>
        </w:tc>
        <w:tc>
          <w:tcPr>
            <w:tcW w:w="7516" w:type="dxa"/>
            <w:gridSpan w:val="4"/>
            <w:vAlign w:val="center"/>
          </w:tcPr>
          <w:p w14:paraId="567225DE" w14:textId="77777777" w:rsidR="00D92102" w:rsidRPr="008B2568" w:rsidRDefault="00200066">
            <w:pPr>
              <w:pStyle w:val="p0"/>
              <w:snapToGrid w:val="0"/>
              <w:spacing w:line="360" w:lineRule="exact"/>
              <w:ind w:firstLineChars="0" w:firstLine="0"/>
              <w:outlineLvl w:val="0"/>
              <w:rPr>
                <w:kern w:val="2"/>
              </w:rPr>
            </w:pPr>
            <w:r w:rsidRPr="008B2568">
              <w:rPr>
                <w:rFonts w:hint="eastAsia"/>
                <w:kern w:val="2"/>
              </w:rPr>
              <w:t>12.7*8*20cm</w:t>
            </w:r>
            <w:r w:rsidRPr="008B2568">
              <w:rPr>
                <w:rFonts w:hint="eastAsia"/>
                <w:kern w:val="2"/>
              </w:rPr>
              <w:t>，卷纸外径</w:t>
            </w:r>
            <w:r w:rsidRPr="008B2568">
              <w:rPr>
                <w:rFonts w:hint="eastAsia"/>
                <w:kern w:val="2"/>
              </w:rPr>
              <w:t>20cm</w:t>
            </w:r>
            <w:r w:rsidRPr="008B2568">
              <w:rPr>
                <w:rFonts w:hint="eastAsia"/>
                <w:kern w:val="2"/>
              </w:rPr>
              <w:t>，银行自助设备通用规格</w:t>
            </w:r>
          </w:p>
        </w:tc>
        <w:tc>
          <w:tcPr>
            <w:tcW w:w="1984" w:type="dxa"/>
            <w:vAlign w:val="center"/>
          </w:tcPr>
          <w:p w14:paraId="7423ACC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元/卷</w:t>
            </w:r>
          </w:p>
        </w:tc>
        <w:tc>
          <w:tcPr>
            <w:tcW w:w="1947" w:type="dxa"/>
            <w:vAlign w:val="center"/>
          </w:tcPr>
          <w:p w14:paraId="17A86D8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35</w:t>
            </w:r>
          </w:p>
        </w:tc>
      </w:tr>
      <w:tr w:rsidR="00D92102" w:rsidRPr="008B2568" w14:paraId="456EA34E" w14:textId="77777777" w:rsidTr="00D06CF4">
        <w:trPr>
          <w:trHeight w:val="420"/>
          <w:jc w:val="center"/>
        </w:trPr>
        <w:tc>
          <w:tcPr>
            <w:tcW w:w="742" w:type="dxa"/>
            <w:vMerge/>
            <w:vAlign w:val="center"/>
          </w:tcPr>
          <w:p w14:paraId="0C911033"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342719EB" w14:textId="77777777" w:rsidR="00D92102" w:rsidRPr="008B2568" w:rsidRDefault="00D92102">
            <w:pPr>
              <w:ind w:firstLineChars="0" w:firstLine="0"/>
              <w:jc w:val="center"/>
              <w:rPr>
                <w:rFonts w:ascii="宋体" w:hAnsi="宋体" w:cs="宋体"/>
                <w:szCs w:val="21"/>
              </w:rPr>
            </w:pPr>
          </w:p>
        </w:tc>
        <w:tc>
          <w:tcPr>
            <w:tcW w:w="1169" w:type="dxa"/>
            <w:vAlign w:val="center"/>
          </w:tcPr>
          <w:p w14:paraId="5B1A1859" w14:textId="77777777" w:rsidR="00D92102" w:rsidRPr="008B2568" w:rsidRDefault="00200066">
            <w:pPr>
              <w:pStyle w:val="p0"/>
              <w:snapToGrid w:val="0"/>
              <w:spacing w:line="360" w:lineRule="exact"/>
              <w:ind w:firstLineChars="0" w:firstLine="0"/>
              <w:jc w:val="center"/>
              <w:outlineLvl w:val="0"/>
              <w:rPr>
                <w:kern w:val="2"/>
              </w:rPr>
            </w:pPr>
            <w:r w:rsidRPr="008B2568">
              <w:rPr>
                <w:rFonts w:hint="eastAsia"/>
                <w:kern w:val="2"/>
              </w:rPr>
              <w:t>印鉴卡册</w:t>
            </w:r>
          </w:p>
        </w:tc>
        <w:tc>
          <w:tcPr>
            <w:tcW w:w="7516" w:type="dxa"/>
            <w:gridSpan w:val="4"/>
            <w:vAlign w:val="center"/>
          </w:tcPr>
          <w:p w14:paraId="1324EF38" w14:textId="77777777" w:rsidR="00D92102" w:rsidRPr="008B2568" w:rsidRDefault="00200066">
            <w:pPr>
              <w:pStyle w:val="p0"/>
              <w:snapToGrid w:val="0"/>
              <w:spacing w:beforeLines="50" w:before="120"/>
              <w:ind w:firstLineChars="0" w:firstLine="0"/>
              <w:outlineLvl w:val="0"/>
              <w:rPr>
                <w:kern w:val="2"/>
              </w:rPr>
            </w:pPr>
            <w:r w:rsidRPr="008B2568">
              <w:rPr>
                <w:rFonts w:hint="eastAsia"/>
                <w:noProof/>
                <w:kern w:val="2"/>
              </w:rPr>
              <w:drawing>
                <wp:inline distT="0" distB="0" distL="0" distR="0" wp14:anchorId="3F1E9ADA" wp14:editId="142763EE">
                  <wp:extent cx="1475740" cy="9353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t="26756" r="4622"/>
                          <a:stretch>
                            <a:fillRect/>
                          </a:stretch>
                        </pic:blipFill>
                        <pic:spPr>
                          <a:xfrm>
                            <a:off x="0" y="0"/>
                            <a:ext cx="1475740" cy="935355"/>
                          </a:xfrm>
                          <a:prstGeom prst="rect">
                            <a:avLst/>
                          </a:prstGeom>
                          <a:noFill/>
                          <a:ln>
                            <a:noFill/>
                          </a:ln>
                          <a:effectLst/>
                        </pic:spPr>
                      </pic:pic>
                    </a:graphicData>
                  </a:graphic>
                </wp:inline>
              </w:drawing>
            </w:r>
          </w:p>
          <w:p w14:paraId="0AF9E581" w14:textId="77777777" w:rsidR="00D92102" w:rsidRPr="008B2568" w:rsidRDefault="00200066">
            <w:pPr>
              <w:pStyle w:val="p0"/>
              <w:snapToGrid w:val="0"/>
              <w:spacing w:beforeLines="50" w:before="120"/>
              <w:ind w:firstLineChars="0" w:firstLine="0"/>
              <w:outlineLvl w:val="0"/>
              <w:rPr>
                <w:kern w:val="2"/>
              </w:rPr>
            </w:pPr>
            <w:r w:rsidRPr="008B2568">
              <w:rPr>
                <w:rFonts w:hint="eastAsia"/>
                <w:kern w:val="2"/>
              </w:rPr>
              <w:t>26cm*14.5cm</w:t>
            </w:r>
            <w:r w:rsidRPr="008B2568">
              <w:rPr>
                <w:rFonts w:hint="eastAsia"/>
                <w:kern w:val="2"/>
              </w:rPr>
              <w:t>，活页</w:t>
            </w:r>
            <w:r w:rsidRPr="008B2568">
              <w:rPr>
                <w:rFonts w:hint="eastAsia"/>
                <w:kern w:val="2"/>
              </w:rPr>
              <w:t>50</w:t>
            </w:r>
            <w:r w:rsidRPr="008B2568">
              <w:rPr>
                <w:rFonts w:hint="eastAsia"/>
                <w:kern w:val="2"/>
              </w:rPr>
              <w:t>页，可装</w:t>
            </w:r>
            <w:r w:rsidRPr="008B2568">
              <w:rPr>
                <w:rFonts w:hint="eastAsia"/>
                <w:kern w:val="2"/>
              </w:rPr>
              <w:t>19.5cm*11.5cm</w:t>
            </w:r>
            <w:r w:rsidRPr="008B2568">
              <w:rPr>
                <w:rFonts w:hint="eastAsia"/>
                <w:kern w:val="2"/>
              </w:rPr>
              <w:t>的卡片</w:t>
            </w:r>
          </w:p>
        </w:tc>
        <w:tc>
          <w:tcPr>
            <w:tcW w:w="1984" w:type="dxa"/>
            <w:vAlign w:val="center"/>
          </w:tcPr>
          <w:p w14:paraId="2FE6352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元/个</w:t>
            </w:r>
          </w:p>
        </w:tc>
        <w:tc>
          <w:tcPr>
            <w:tcW w:w="1947" w:type="dxa"/>
            <w:vAlign w:val="center"/>
          </w:tcPr>
          <w:p w14:paraId="2D91978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48</w:t>
            </w:r>
          </w:p>
        </w:tc>
      </w:tr>
    </w:tbl>
    <w:p w14:paraId="407BC6F2" w14:textId="77777777" w:rsidR="00D92102" w:rsidRPr="008B2568" w:rsidRDefault="00D92102">
      <w:pPr>
        <w:pStyle w:val="Flietext"/>
        <w:ind w:firstLine="560"/>
      </w:pPr>
    </w:p>
    <w:p w14:paraId="2452608F" w14:textId="2CFAF620" w:rsidR="001B058E" w:rsidRPr="008B2568" w:rsidRDefault="001B058E">
      <w:pPr>
        <w:pStyle w:val="Flietext"/>
        <w:ind w:firstLine="560"/>
        <w:rPr>
          <w:rFonts w:hint="eastAsia"/>
        </w:rPr>
        <w:sectPr w:rsidR="001B058E" w:rsidRPr="008B2568">
          <w:pgSz w:w="16839" w:h="11907" w:orient="landscape"/>
          <w:pgMar w:top="1701" w:right="1418" w:bottom="1797" w:left="1440" w:header="850" w:footer="992" w:gutter="0"/>
          <w:cols w:space="720"/>
          <w:titlePg/>
          <w:docGrid w:linePitch="360"/>
        </w:sectPr>
      </w:pPr>
    </w:p>
    <w:p w14:paraId="2D28C0B7" w14:textId="2B9919CA" w:rsidR="00D06CF4" w:rsidRPr="00D06CF4" w:rsidRDefault="00D06CF4" w:rsidP="00D06CF4">
      <w:pPr>
        <w:spacing w:line="480" w:lineRule="exact"/>
        <w:ind w:firstLine="480"/>
        <w:jc w:val="left"/>
        <w:rPr>
          <w:rFonts w:ascii="宋体" w:hAnsi="宋体" w:cs="宋体"/>
          <w:bCs/>
          <w:sz w:val="24"/>
          <w:szCs w:val="32"/>
        </w:rPr>
      </w:pPr>
      <w:r w:rsidRPr="00D06CF4">
        <w:rPr>
          <w:rFonts w:ascii="宋体" w:hAnsi="宋体" w:cs="宋体" w:hint="eastAsia"/>
          <w:bCs/>
          <w:sz w:val="24"/>
          <w:szCs w:val="32"/>
        </w:rPr>
        <w:lastRenderedPageBreak/>
        <w:t>注：在合同履行中，招标人将按实际需求完善订单品目名称（如业务单证完善成业务单证（人民币冠字号码申请表)等），订单品目基于上述采购清单中的单个或多个不同规格产品进行组合，投标人需配合招标人完成相关工作</w:t>
      </w:r>
      <w:r>
        <w:rPr>
          <w:rFonts w:ascii="宋体" w:hAnsi="宋体" w:cs="宋体" w:hint="eastAsia"/>
          <w:bCs/>
          <w:sz w:val="24"/>
          <w:szCs w:val="32"/>
        </w:rPr>
        <w:t>。</w:t>
      </w:r>
    </w:p>
    <w:p w14:paraId="015E4BCB" w14:textId="7B7E08E9" w:rsidR="00D92102" w:rsidRPr="008B2568" w:rsidRDefault="00200066">
      <w:pPr>
        <w:spacing w:line="480" w:lineRule="exact"/>
        <w:ind w:firstLine="482"/>
        <w:jc w:val="left"/>
        <w:rPr>
          <w:rFonts w:ascii="宋体" w:hAnsi="宋体" w:cs="宋体"/>
          <w:b/>
          <w:sz w:val="24"/>
        </w:rPr>
      </w:pPr>
      <w:r w:rsidRPr="008B2568">
        <w:rPr>
          <w:rFonts w:ascii="宋体" w:hAnsi="宋体" w:cs="宋体" w:hint="eastAsia"/>
          <w:b/>
          <w:sz w:val="24"/>
        </w:rPr>
        <w:t>五、★付款方式：</w:t>
      </w:r>
    </w:p>
    <w:p w14:paraId="198E4918" w14:textId="77777777" w:rsidR="00D92102" w:rsidRPr="008B2568" w:rsidRDefault="00200066">
      <w:pPr>
        <w:pStyle w:val="aff4"/>
        <w:spacing w:before="0" w:after="0" w:line="500" w:lineRule="exact"/>
        <w:ind w:firstLine="480"/>
        <w:jc w:val="left"/>
        <w:rPr>
          <w:b w:val="0"/>
        </w:rPr>
      </w:pPr>
      <w:r w:rsidRPr="008B2568">
        <w:rPr>
          <w:rFonts w:ascii="宋体" w:hAnsi="宋体" w:cs="宋体" w:hint="eastAsia"/>
          <w:b w:val="0"/>
          <w:sz w:val="24"/>
        </w:rPr>
        <w:t>结算周期为每月结算一次，招标人结合考核情况进行结算后支付给中标人相应金额，具体支付方式详见合同。</w:t>
      </w:r>
    </w:p>
    <w:bookmarkEnd w:id="271"/>
    <w:bookmarkEnd w:id="272"/>
    <w:p w14:paraId="0296E6DB" w14:textId="77777777" w:rsidR="00D92102" w:rsidRPr="008B2568" w:rsidRDefault="00200066">
      <w:pPr>
        <w:spacing w:line="480" w:lineRule="exact"/>
        <w:ind w:firstLine="482"/>
        <w:jc w:val="left"/>
        <w:rPr>
          <w:rFonts w:ascii="宋体" w:hAnsi="宋体" w:cs="宋体"/>
          <w:b/>
          <w:sz w:val="24"/>
        </w:rPr>
      </w:pPr>
      <w:r w:rsidRPr="008B2568">
        <w:rPr>
          <w:rFonts w:ascii="宋体" w:hAnsi="宋体" w:cs="宋体" w:hint="eastAsia"/>
          <w:b/>
          <w:sz w:val="24"/>
        </w:rPr>
        <w:t>六、★供应商管理实施细则响应</w:t>
      </w:r>
    </w:p>
    <w:p w14:paraId="722302F6" w14:textId="77777777" w:rsidR="00D92102" w:rsidRPr="008B2568" w:rsidRDefault="00200066">
      <w:pPr>
        <w:widowControl/>
        <w:overflowPunct w:val="0"/>
        <w:autoSpaceDE w:val="0"/>
        <w:autoSpaceDN w:val="0"/>
        <w:adjustRightInd w:val="0"/>
        <w:spacing w:line="440" w:lineRule="exact"/>
        <w:ind w:firstLineChars="0"/>
        <w:jc w:val="left"/>
        <w:textAlignment w:val="baseline"/>
        <w:rPr>
          <w:rFonts w:ascii="宋体" w:hAnsi="宋体"/>
          <w:szCs w:val="21"/>
        </w:rPr>
      </w:pPr>
      <w:r w:rsidRPr="008B2568">
        <w:rPr>
          <w:rFonts w:ascii="宋体" w:hAnsi="宋体" w:hint="eastAsia"/>
          <w:szCs w:val="21"/>
        </w:rPr>
        <w:t>投标人须满足附件</w:t>
      </w:r>
      <w:r w:rsidRPr="008B2568">
        <w:rPr>
          <w:rFonts w:ascii="宋体" w:hAnsi="宋体"/>
          <w:szCs w:val="21"/>
        </w:rPr>
        <w:t>1</w:t>
      </w:r>
      <w:r w:rsidRPr="008B2568">
        <w:rPr>
          <w:rFonts w:ascii="宋体" w:hAnsi="宋体" w:hint="eastAsia"/>
          <w:szCs w:val="21"/>
        </w:rPr>
        <w:t>《中国邮政储蓄银行福建省分行供应商管理实施细则（2020年修订版）》要求。（提供承诺函，格式详见第六章 投标文件格式）</w:t>
      </w:r>
    </w:p>
    <w:p w14:paraId="44357DAF" w14:textId="77777777" w:rsidR="00D92102" w:rsidRPr="008B2568" w:rsidRDefault="00200066">
      <w:pPr>
        <w:spacing w:line="480" w:lineRule="exact"/>
        <w:ind w:firstLine="482"/>
        <w:jc w:val="left"/>
        <w:rPr>
          <w:rFonts w:ascii="宋体" w:hAnsi="宋体" w:cs="宋体"/>
          <w:b/>
          <w:sz w:val="24"/>
        </w:rPr>
      </w:pPr>
      <w:r w:rsidRPr="008B2568">
        <w:rPr>
          <w:rFonts w:ascii="宋体" w:hAnsi="宋体" w:cs="宋体" w:hint="eastAsia"/>
          <w:b/>
          <w:sz w:val="24"/>
        </w:rPr>
        <w:t>七、★供应商后评估实施细则响应</w:t>
      </w:r>
    </w:p>
    <w:p w14:paraId="53238182" w14:textId="77777777" w:rsidR="00D92102" w:rsidRPr="008B2568" w:rsidRDefault="00200066">
      <w:pPr>
        <w:widowControl/>
        <w:overflowPunct w:val="0"/>
        <w:autoSpaceDE w:val="0"/>
        <w:autoSpaceDN w:val="0"/>
        <w:adjustRightInd w:val="0"/>
        <w:spacing w:line="440" w:lineRule="exact"/>
        <w:ind w:firstLineChars="0"/>
        <w:jc w:val="left"/>
        <w:textAlignment w:val="baseline"/>
        <w:rPr>
          <w:rFonts w:ascii="宋体" w:hAnsi="宋体"/>
          <w:szCs w:val="21"/>
        </w:rPr>
      </w:pPr>
      <w:r w:rsidRPr="008B2568">
        <w:rPr>
          <w:rFonts w:ascii="宋体" w:hAnsi="宋体" w:hint="eastAsia"/>
          <w:szCs w:val="21"/>
        </w:rPr>
        <w:t>投标人须满足附件</w:t>
      </w:r>
      <w:r w:rsidRPr="008B2568">
        <w:rPr>
          <w:rFonts w:ascii="宋体" w:hAnsi="宋体"/>
          <w:szCs w:val="21"/>
        </w:rPr>
        <w:t>2</w:t>
      </w:r>
      <w:r w:rsidRPr="008B2568">
        <w:rPr>
          <w:rFonts w:ascii="宋体" w:hAnsi="宋体" w:hint="eastAsia"/>
          <w:szCs w:val="21"/>
        </w:rPr>
        <w:t>《中国邮政储蓄银行福建省分行供应商后评估实施细则（2020年版）》要求。（提供承诺函，格式详见第六章 投标文件格式）</w:t>
      </w:r>
    </w:p>
    <w:p w14:paraId="142C3763" w14:textId="77777777" w:rsidR="00D92102" w:rsidRPr="008B2568" w:rsidRDefault="00D92102">
      <w:pPr>
        <w:spacing w:line="400" w:lineRule="exact"/>
        <w:ind w:firstLineChars="100" w:firstLine="220"/>
        <w:rPr>
          <w:rFonts w:ascii="宋体" w:hAnsi="宋体" w:cs="仿宋"/>
          <w:sz w:val="22"/>
          <w:szCs w:val="28"/>
          <w:lang w:bidi="ar"/>
        </w:rPr>
      </w:pPr>
    </w:p>
    <w:p w14:paraId="7F559EA9" w14:textId="77777777" w:rsidR="00D92102" w:rsidRPr="008B2568" w:rsidRDefault="00D92102">
      <w:pPr>
        <w:spacing w:line="400" w:lineRule="exact"/>
        <w:ind w:firstLineChars="100" w:firstLine="220"/>
        <w:rPr>
          <w:rFonts w:ascii="宋体" w:hAnsi="宋体" w:cs="仿宋"/>
          <w:sz w:val="22"/>
          <w:szCs w:val="28"/>
        </w:rPr>
      </w:pPr>
    </w:p>
    <w:p w14:paraId="12B4C776" w14:textId="77777777" w:rsidR="00D92102" w:rsidRPr="008B2568" w:rsidRDefault="00D92102">
      <w:pPr>
        <w:ind w:firstLine="440"/>
        <w:rPr>
          <w:rFonts w:ascii="宋体" w:hAnsi="宋体" w:cs="仿宋"/>
          <w:sz w:val="22"/>
          <w:szCs w:val="28"/>
        </w:rPr>
      </w:pPr>
    </w:p>
    <w:p w14:paraId="3C54BC54" w14:textId="77777777" w:rsidR="00D92102" w:rsidRPr="008B2568" w:rsidRDefault="00D92102">
      <w:pPr>
        <w:ind w:firstLine="440"/>
        <w:rPr>
          <w:rFonts w:ascii="宋体" w:hAnsi="宋体" w:cs="仿宋"/>
          <w:sz w:val="22"/>
          <w:szCs w:val="28"/>
        </w:rPr>
      </w:pPr>
    </w:p>
    <w:p w14:paraId="19C9C0C7" w14:textId="77777777" w:rsidR="00D92102" w:rsidRPr="008B2568" w:rsidRDefault="00D92102">
      <w:pPr>
        <w:ind w:firstLine="440"/>
        <w:rPr>
          <w:rFonts w:ascii="宋体" w:hAnsi="宋体" w:cs="仿宋"/>
          <w:sz w:val="22"/>
          <w:szCs w:val="28"/>
        </w:rPr>
      </w:pPr>
    </w:p>
    <w:p w14:paraId="6BF55919" w14:textId="77777777" w:rsidR="00D92102" w:rsidRPr="008B2568" w:rsidRDefault="00D92102">
      <w:pPr>
        <w:ind w:firstLine="440"/>
        <w:rPr>
          <w:rFonts w:ascii="宋体" w:hAnsi="宋体" w:cs="仿宋"/>
          <w:sz w:val="22"/>
          <w:szCs w:val="28"/>
        </w:rPr>
      </w:pPr>
    </w:p>
    <w:p w14:paraId="3E6806DF" w14:textId="77777777" w:rsidR="00D92102" w:rsidRPr="008B2568" w:rsidRDefault="00D92102">
      <w:pPr>
        <w:ind w:firstLine="440"/>
        <w:rPr>
          <w:rFonts w:ascii="宋体" w:hAnsi="宋体" w:cs="仿宋"/>
          <w:sz w:val="22"/>
          <w:szCs w:val="28"/>
        </w:rPr>
      </w:pPr>
    </w:p>
    <w:p w14:paraId="37DC7D57" w14:textId="77777777" w:rsidR="00D92102" w:rsidRPr="008B2568" w:rsidRDefault="00D92102">
      <w:pPr>
        <w:ind w:firstLine="440"/>
        <w:rPr>
          <w:rFonts w:ascii="宋体" w:hAnsi="宋体" w:cs="仿宋"/>
          <w:sz w:val="22"/>
          <w:szCs w:val="28"/>
        </w:rPr>
      </w:pPr>
    </w:p>
    <w:p w14:paraId="20C154C4" w14:textId="77777777" w:rsidR="00D92102" w:rsidRPr="008B2568" w:rsidRDefault="00D92102">
      <w:pPr>
        <w:ind w:firstLine="440"/>
        <w:rPr>
          <w:rFonts w:ascii="宋体" w:hAnsi="宋体" w:cs="仿宋"/>
          <w:sz w:val="22"/>
          <w:szCs w:val="28"/>
        </w:rPr>
      </w:pPr>
    </w:p>
    <w:p w14:paraId="33DD94BB" w14:textId="77777777" w:rsidR="00D92102" w:rsidRPr="008B2568" w:rsidRDefault="00D92102">
      <w:pPr>
        <w:ind w:firstLine="440"/>
        <w:rPr>
          <w:rFonts w:ascii="宋体" w:hAnsi="宋体" w:cs="仿宋"/>
          <w:sz w:val="22"/>
          <w:szCs w:val="28"/>
        </w:rPr>
      </w:pPr>
    </w:p>
    <w:p w14:paraId="569FA63F" w14:textId="77777777" w:rsidR="00D92102" w:rsidRPr="008B2568" w:rsidRDefault="00D92102">
      <w:pPr>
        <w:ind w:firstLine="440"/>
        <w:rPr>
          <w:rFonts w:ascii="宋体" w:hAnsi="宋体" w:cs="仿宋"/>
          <w:sz w:val="22"/>
          <w:szCs w:val="28"/>
        </w:rPr>
      </w:pPr>
    </w:p>
    <w:p w14:paraId="45B99055" w14:textId="77777777" w:rsidR="00D92102" w:rsidRPr="008B2568" w:rsidRDefault="00D92102">
      <w:pPr>
        <w:ind w:firstLine="440"/>
        <w:rPr>
          <w:rFonts w:ascii="宋体" w:hAnsi="宋体" w:cs="仿宋"/>
          <w:sz w:val="22"/>
          <w:szCs w:val="28"/>
        </w:rPr>
      </w:pPr>
    </w:p>
    <w:p w14:paraId="7AE2F7B9" w14:textId="77777777" w:rsidR="00D92102" w:rsidRPr="008B2568" w:rsidRDefault="00D92102">
      <w:pPr>
        <w:ind w:firstLine="440"/>
        <w:rPr>
          <w:rFonts w:ascii="宋体" w:hAnsi="宋体" w:cs="仿宋"/>
          <w:sz w:val="22"/>
          <w:szCs w:val="28"/>
        </w:rPr>
      </w:pPr>
    </w:p>
    <w:p w14:paraId="70467528" w14:textId="77777777" w:rsidR="00D92102" w:rsidRPr="008B2568" w:rsidRDefault="00D92102">
      <w:pPr>
        <w:ind w:firstLine="440"/>
        <w:rPr>
          <w:rFonts w:ascii="宋体" w:hAnsi="宋体" w:cs="仿宋"/>
          <w:sz w:val="22"/>
          <w:szCs w:val="28"/>
        </w:rPr>
      </w:pPr>
    </w:p>
    <w:p w14:paraId="5A097099" w14:textId="77777777" w:rsidR="00D92102" w:rsidRPr="008B2568" w:rsidRDefault="00D92102">
      <w:pPr>
        <w:ind w:firstLine="440"/>
        <w:rPr>
          <w:rFonts w:ascii="宋体" w:hAnsi="宋体" w:cs="仿宋"/>
          <w:sz w:val="22"/>
          <w:szCs w:val="28"/>
        </w:rPr>
      </w:pPr>
    </w:p>
    <w:p w14:paraId="37317B2B" w14:textId="77777777" w:rsidR="00D92102" w:rsidRPr="008B2568" w:rsidRDefault="00D92102">
      <w:pPr>
        <w:ind w:firstLine="440"/>
        <w:rPr>
          <w:rFonts w:ascii="宋体" w:hAnsi="宋体" w:cs="仿宋"/>
          <w:sz w:val="22"/>
          <w:szCs w:val="28"/>
        </w:rPr>
      </w:pPr>
    </w:p>
    <w:p w14:paraId="004EF572" w14:textId="77777777" w:rsidR="00D92102" w:rsidRPr="008B2568" w:rsidRDefault="00D92102">
      <w:pPr>
        <w:ind w:firstLine="440"/>
        <w:rPr>
          <w:rFonts w:ascii="宋体" w:hAnsi="宋体" w:cs="仿宋"/>
          <w:sz w:val="22"/>
          <w:szCs w:val="28"/>
        </w:rPr>
      </w:pPr>
    </w:p>
    <w:p w14:paraId="702ABB34" w14:textId="77777777" w:rsidR="00D92102" w:rsidRPr="008B2568" w:rsidRDefault="00D92102">
      <w:pPr>
        <w:ind w:firstLine="440"/>
        <w:rPr>
          <w:rFonts w:ascii="宋体" w:hAnsi="宋体" w:cs="仿宋"/>
          <w:sz w:val="22"/>
          <w:szCs w:val="28"/>
        </w:rPr>
      </w:pPr>
    </w:p>
    <w:p w14:paraId="325C9ADA" w14:textId="77777777" w:rsidR="00D92102" w:rsidRPr="008B2568" w:rsidRDefault="00D92102">
      <w:pPr>
        <w:ind w:firstLine="440"/>
        <w:rPr>
          <w:rFonts w:ascii="宋体" w:hAnsi="宋体" w:cs="仿宋"/>
          <w:sz w:val="22"/>
          <w:szCs w:val="28"/>
        </w:rPr>
      </w:pPr>
    </w:p>
    <w:p w14:paraId="49253A5A" w14:textId="77777777" w:rsidR="00D92102" w:rsidRPr="008B2568" w:rsidRDefault="00200066">
      <w:pPr>
        <w:pStyle w:val="aff4"/>
        <w:spacing w:before="0" w:after="0" w:line="500" w:lineRule="exact"/>
        <w:ind w:firstLineChars="0" w:firstLine="0"/>
        <w:jc w:val="left"/>
        <w:rPr>
          <w:rFonts w:ascii="宋体" w:hAnsi="宋体"/>
          <w:bCs w:val="0"/>
          <w:szCs w:val="24"/>
        </w:rPr>
      </w:pPr>
      <w:r w:rsidRPr="008B2568">
        <w:rPr>
          <w:rFonts w:ascii="宋体" w:hAnsi="宋体" w:hint="eastAsia"/>
          <w:bCs w:val="0"/>
          <w:szCs w:val="24"/>
        </w:rPr>
        <w:lastRenderedPageBreak/>
        <w:t>标包</w:t>
      </w:r>
      <w:r w:rsidRPr="008B2568">
        <w:rPr>
          <w:rFonts w:ascii="宋体" w:hAnsi="宋体"/>
          <w:bCs w:val="0"/>
          <w:szCs w:val="24"/>
        </w:rPr>
        <w:t xml:space="preserve">2 </w:t>
      </w:r>
      <w:r w:rsidRPr="008B2568">
        <w:rPr>
          <w:rFonts w:ascii="宋体" w:hAnsi="宋体" w:hint="eastAsia"/>
          <w:bCs w:val="0"/>
          <w:szCs w:val="24"/>
        </w:rPr>
        <w:t>行政管理类印刷服务</w:t>
      </w:r>
    </w:p>
    <w:p w14:paraId="343C6816" w14:textId="77777777" w:rsidR="00D92102" w:rsidRPr="008B2568" w:rsidRDefault="00200066">
      <w:pPr>
        <w:pStyle w:val="aff4"/>
        <w:spacing w:before="0" w:after="0" w:line="500" w:lineRule="exact"/>
        <w:ind w:firstLineChars="0" w:firstLine="0"/>
        <w:jc w:val="left"/>
        <w:rPr>
          <w:rFonts w:ascii="宋体" w:hAnsi="宋体" w:cs="宋体"/>
          <w:sz w:val="24"/>
          <w:szCs w:val="24"/>
        </w:rPr>
      </w:pPr>
      <w:r w:rsidRPr="008B2568">
        <w:rPr>
          <w:rFonts w:ascii="宋体" w:hAnsi="宋体" w:cs="宋体" w:hint="eastAsia"/>
          <w:sz w:val="24"/>
          <w:szCs w:val="24"/>
        </w:rPr>
        <w:t>一、</w:t>
      </w:r>
      <w:r w:rsidRPr="008B2568">
        <w:rPr>
          <w:rFonts w:ascii="宋体" w:hAnsi="宋体" w:cs="宋体" w:hint="eastAsia"/>
          <w:sz w:val="24"/>
        </w:rPr>
        <w:t>★</w:t>
      </w:r>
      <w:r w:rsidRPr="008B2568">
        <w:rPr>
          <w:rFonts w:ascii="宋体" w:hAnsi="宋体" w:cs="宋体" w:hint="eastAsia"/>
          <w:sz w:val="24"/>
          <w:szCs w:val="24"/>
        </w:rPr>
        <w:t>项目概况</w:t>
      </w:r>
    </w:p>
    <w:p w14:paraId="0C71E239" w14:textId="77777777" w:rsidR="00D92102" w:rsidRPr="008B2568" w:rsidRDefault="00200066">
      <w:pPr>
        <w:pStyle w:val="aff4"/>
        <w:spacing w:before="0" w:after="0" w:line="500" w:lineRule="exact"/>
        <w:ind w:firstLineChars="0" w:firstLine="0"/>
        <w:jc w:val="left"/>
        <w:rPr>
          <w:rFonts w:ascii="宋体" w:hAnsi="宋体" w:cs="宋体"/>
          <w:b w:val="0"/>
          <w:bCs w:val="0"/>
          <w:sz w:val="24"/>
          <w:szCs w:val="24"/>
        </w:rPr>
      </w:pPr>
      <w:r w:rsidRPr="008B2568">
        <w:rPr>
          <w:rFonts w:ascii="宋体" w:hAnsi="宋体" w:cs="宋体"/>
          <w:b w:val="0"/>
          <w:bCs w:val="0"/>
          <w:sz w:val="24"/>
          <w:szCs w:val="24"/>
        </w:rPr>
        <w:t>1、</w:t>
      </w:r>
      <w:r w:rsidRPr="008B2568">
        <w:rPr>
          <w:rFonts w:ascii="宋体" w:hAnsi="宋体" w:cs="宋体" w:hint="eastAsia"/>
          <w:b w:val="0"/>
          <w:bCs w:val="0"/>
          <w:sz w:val="24"/>
          <w:szCs w:val="24"/>
        </w:rPr>
        <w:t>为福建省分行本部（含营业部、运营中心）、福州市分行行政管理类印刷品提供服务。</w:t>
      </w:r>
    </w:p>
    <w:p w14:paraId="08004A1A" w14:textId="77777777" w:rsidR="00D92102" w:rsidRPr="008B2568" w:rsidRDefault="00200066">
      <w:pPr>
        <w:pStyle w:val="aff4"/>
        <w:spacing w:before="0" w:after="0" w:line="500" w:lineRule="exact"/>
        <w:ind w:firstLineChars="0" w:firstLine="0"/>
        <w:jc w:val="left"/>
        <w:rPr>
          <w:rFonts w:ascii="宋体" w:hAnsi="宋体" w:cs="宋体"/>
          <w:b w:val="0"/>
          <w:bCs w:val="0"/>
          <w:sz w:val="24"/>
          <w:szCs w:val="24"/>
        </w:rPr>
      </w:pPr>
      <w:r w:rsidRPr="008B2568">
        <w:rPr>
          <w:rFonts w:ascii="宋体" w:hAnsi="宋体" w:cs="宋体"/>
          <w:b w:val="0"/>
          <w:bCs w:val="0"/>
          <w:sz w:val="24"/>
          <w:szCs w:val="24"/>
        </w:rPr>
        <w:t>2、</w:t>
      </w:r>
      <w:r w:rsidRPr="008B2568">
        <w:rPr>
          <w:rFonts w:ascii="宋体" w:hAnsi="宋体" w:cs="宋体" w:hint="eastAsia"/>
          <w:b w:val="0"/>
          <w:bCs w:val="0"/>
          <w:sz w:val="24"/>
          <w:szCs w:val="24"/>
        </w:rPr>
        <w:t>服务内容包含：福建省分行本部（含营业部、运营中心）及福州市分行行政管理类印刷服务（含折页、海报</w:t>
      </w:r>
      <w:r w:rsidRPr="008B2568">
        <w:rPr>
          <w:rFonts w:ascii="宋体" w:hAnsi="宋体" w:cs="宋体"/>
          <w:b w:val="0"/>
          <w:bCs w:val="0"/>
          <w:sz w:val="24"/>
          <w:szCs w:val="24"/>
        </w:rPr>
        <w:t>/公告、单页、X型及L型展架等）</w:t>
      </w:r>
      <w:r w:rsidRPr="008B2568">
        <w:rPr>
          <w:rFonts w:ascii="宋体" w:hAnsi="宋体" w:cs="宋体" w:hint="eastAsia"/>
          <w:b w:val="0"/>
          <w:bCs w:val="0"/>
          <w:sz w:val="24"/>
          <w:szCs w:val="24"/>
        </w:rPr>
        <w:t>。</w:t>
      </w:r>
    </w:p>
    <w:p w14:paraId="0E276D10" w14:textId="77777777" w:rsidR="00D92102" w:rsidRPr="008B2568" w:rsidRDefault="00200066">
      <w:pPr>
        <w:pStyle w:val="aff4"/>
        <w:spacing w:before="0" w:after="0" w:line="500" w:lineRule="exact"/>
        <w:ind w:firstLineChars="0" w:firstLine="0"/>
        <w:jc w:val="left"/>
        <w:rPr>
          <w:rFonts w:ascii="宋体" w:hAnsi="宋体" w:cs="宋体"/>
          <w:sz w:val="24"/>
          <w:szCs w:val="24"/>
        </w:rPr>
      </w:pPr>
      <w:r w:rsidRPr="008B2568">
        <w:rPr>
          <w:rFonts w:ascii="宋体" w:hAnsi="宋体" w:cs="宋体"/>
          <w:sz w:val="24"/>
          <w:szCs w:val="24"/>
        </w:rPr>
        <w:t>二、</w:t>
      </w:r>
      <w:r w:rsidRPr="008B2568">
        <w:rPr>
          <w:rFonts w:ascii="宋体" w:hAnsi="宋体" w:cs="宋体" w:hint="eastAsia"/>
          <w:sz w:val="24"/>
        </w:rPr>
        <w:t>★</w:t>
      </w:r>
      <w:r w:rsidRPr="008B2568">
        <w:rPr>
          <w:rFonts w:ascii="宋体" w:hAnsi="宋体" w:cs="宋体" w:hint="eastAsia"/>
          <w:sz w:val="24"/>
          <w:szCs w:val="24"/>
        </w:rPr>
        <w:t>服务要求</w:t>
      </w:r>
    </w:p>
    <w:p w14:paraId="198FB956" w14:textId="77777777" w:rsidR="00D92102" w:rsidRPr="008B2568" w:rsidRDefault="00200066">
      <w:pPr>
        <w:pStyle w:val="aff4"/>
        <w:spacing w:before="0" w:after="0" w:line="500" w:lineRule="exact"/>
        <w:ind w:firstLineChars="0" w:firstLine="0"/>
        <w:jc w:val="left"/>
        <w:rPr>
          <w:rFonts w:ascii="宋体" w:hAnsi="宋体" w:cs="宋体"/>
          <w:sz w:val="24"/>
          <w:szCs w:val="24"/>
        </w:rPr>
      </w:pPr>
      <w:r w:rsidRPr="008B2568">
        <w:rPr>
          <w:rFonts w:ascii="宋体" w:hAnsi="宋体" w:cs="宋体" w:hint="eastAsia"/>
          <w:sz w:val="24"/>
          <w:szCs w:val="24"/>
        </w:rPr>
        <w:t>1、服务流程</w:t>
      </w:r>
    </w:p>
    <w:p w14:paraId="39C5C666" w14:textId="77777777" w:rsidR="00D92102" w:rsidRPr="008B2568" w:rsidRDefault="00200066">
      <w:pPr>
        <w:pStyle w:val="aff4"/>
        <w:spacing w:before="0" w:after="0" w:line="500" w:lineRule="exact"/>
        <w:ind w:firstLineChars="0" w:firstLine="0"/>
        <w:jc w:val="left"/>
        <w:rPr>
          <w:rFonts w:ascii="宋体" w:hAnsi="宋体" w:cs="宋体"/>
          <w:b w:val="0"/>
          <w:bCs w:val="0"/>
          <w:sz w:val="24"/>
          <w:szCs w:val="24"/>
        </w:rPr>
      </w:pPr>
      <w:r w:rsidRPr="008B2568">
        <w:rPr>
          <w:rFonts w:ascii="宋体" w:hAnsi="宋体" w:cs="宋体" w:hint="eastAsia"/>
          <w:b w:val="0"/>
          <w:bCs w:val="0"/>
          <w:sz w:val="24"/>
          <w:szCs w:val="24"/>
        </w:rPr>
        <w:t>1.1、印刷样稿或样品的确认：招标人提供印刷素材或内容，中标人据此设计、制作印刷样稿或样品。</w:t>
      </w:r>
    </w:p>
    <w:p w14:paraId="73590CB2" w14:textId="77777777" w:rsidR="00D92102" w:rsidRPr="008B2568" w:rsidRDefault="00200066">
      <w:pPr>
        <w:pStyle w:val="aff4"/>
        <w:spacing w:before="0" w:after="0" w:line="500" w:lineRule="exact"/>
        <w:ind w:firstLineChars="0" w:firstLine="0"/>
        <w:jc w:val="left"/>
        <w:rPr>
          <w:rFonts w:ascii="宋体" w:hAnsi="宋体" w:cs="宋体"/>
          <w:b w:val="0"/>
          <w:bCs w:val="0"/>
          <w:sz w:val="24"/>
          <w:szCs w:val="24"/>
        </w:rPr>
      </w:pPr>
      <w:r w:rsidRPr="008B2568">
        <w:rPr>
          <w:rFonts w:ascii="宋体" w:hAnsi="宋体" w:cs="宋体" w:hint="eastAsia"/>
          <w:b w:val="0"/>
          <w:bCs w:val="0"/>
          <w:sz w:val="24"/>
          <w:szCs w:val="24"/>
        </w:rPr>
        <w:t>1.2、中标人根据招标人确认的印刷样稿或样品和数量进行印刷，并按照招标人确认的交货时间将印刷品准时运送至招标人指定地址。</w:t>
      </w:r>
    </w:p>
    <w:p w14:paraId="3A48FA1B" w14:textId="77777777" w:rsidR="00D92102" w:rsidRPr="008B2568" w:rsidRDefault="00200066">
      <w:pPr>
        <w:pStyle w:val="aff4"/>
        <w:spacing w:before="0" w:after="0" w:line="500" w:lineRule="exact"/>
        <w:ind w:firstLineChars="0" w:firstLine="0"/>
        <w:jc w:val="left"/>
        <w:rPr>
          <w:rFonts w:ascii="宋体" w:hAnsi="宋体" w:cs="宋体"/>
          <w:b w:val="0"/>
          <w:bCs w:val="0"/>
          <w:sz w:val="24"/>
          <w:szCs w:val="24"/>
        </w:rPr>
      </w:pPr>
      <w:r w:rsidRPr="008B2568">
        <w:rPr>
          <w:rFonts w:ascii="宋体" w:hAnsi="宋体" w:cs="宋体" w:hint="eastAsia"/>
          <w:b w:val="0"/>
          <w:bCs w:val="0"/>
          <w:sz w:val="24"/>
          <w:szCs w:val="24"/>
        </w:rPr>
        <w:t>1.3、中标人为招标人所印制的印刷品必须为招标人留存电子文件，以便招标人根据业务发展的需要，加印或修改内容，未经招标人书面同意，不得将招标人相关材料外泄。</w:t>
      </w:r>
    </w:p>
    <w:p w14:paraId="1CAFB7F3" w14:textId="77777777" w:rsidR="00D92102" w:rsidRPr="008B2568" w:rsidRDefault="00200066">
      <w:pPr>
        <w:pStyle w:val="aff4"/>
        <w:spacing w:before="0" w:after="0" w:line="500" w:lineRule="exact"/>
        <w:ind w:firstLineChars="0" w:firstLine="0"/>
        <w:jc w:val="left"/>
        <w:rPr>
          <w:rFonts w:ascii="宋体" w:hAnsi="宋体" w:cs="宋体"/>
          <w:sz w:val="24"/>
          <w:szCs w:val="24"/>
        </w:rPr>
      </w:pPr>
      <w:r w:rsidRPr="008B2568">
        <w:rPr>
          <w:rFonts w:ascii="宋体" w:hAnsi="宋体" w:cs="宋体" w:hint="eastAsia"/>
          <w:sz w:val="24"/>
          <w:szCs w:val="24"/>
        </w:rPr>
        <w:t>2、服务人员要求</w:t>
      </w:r>
    </w:p>
    <w:p w14:paraId="1C30AC76" w14:textId="77777777" w:rsidR="00D92102" w:rsidRPr="008B2568" w:rsidRDefault="00200066">
      <w:pPr>
        <w:pStyle w:val="aff4"/>
        <w:spacing w:before="0" w:after="0" w:line="500" w:lineRule="exact"/>
        <w:ind w:firstLine="480"/>
        <w:jc w:val="left"/>
        <w:rPr>
          <w:rFonts w:ascii="宋体" w:hAnsi="宋体" w:cs="宋体"/>
          <w:b w:val="0"/>
          <w:bCs w:val="0"/>
          <w:sz w:val="24"/>
          <w:szCs w:val="24"/>
        </w:rPr>
      </w:pPr>
      <w:r w:rsidRPr="008B2568">
        <w:rPr>
          <w:rFonts w:ascii="宋体" w:hAnsi="宋体" w:cs="宋体" w:hint="eastAsia"/>
          <w:b w:val="0"/>
          <w:bCs w:val="0"/>
          <w:sz w:val="24"/>
          <w:szCs w:val="24"/>
        </w:rPr>
        <w:t>中标人须提供服务团队的主要对接人员名单，如服务中对接人员有变动，须事先经招标人同意。当招标人对服务人员工作不满意时，招标人有权要求中标人更换和调整，中标人接到招标人的要求后应及时予以更换和调整。</w:t>
      </w:r>
    </w:p>
    <w:p w14:paraId="1254F3C7" w14:textId="77777777" w:rsidR="00D92102" w:rsidRPr="008B2568" w:rsidRDefault="00200066">
      <w:pPr>
        <w:pStyle w:val="aff4"/>
        <w:spacing w:before="0" w:after="0" w:line="500" w:lineRule="exact"/>
        <w:ind w:firstLineChars="0" w:firstLine="0"/>
        <w:jc w:val="left"/>
        <w:rPr>
          <w:rFonts w:ascii="宋体" w:hAnsi="宋体" w:cs="宋体"/>
          <w:sz w:val="24"/>
          <w:szCs w:val="24"/>
        </w:rPr>
      </w:pPr>
      <w:r w:rsidRPr="008B2568">
        <w:rPr>
          <w:rFonts w:ascii="宋体" w:hAnsi="宋体" w:cs="宋体" w:hint="eastAsia"/>
          <w:sz w:val="24"/>
          <w:szCs w:val="24"/>
        </w:rPr>
        <w:t>3、交付时间及要求</w:t>
      </w:r>
    </w:p>
    <w:p w14:paraId="6018C2A7" w14:textId="77777777" w:rsidR="00D92102" w:rsidRPr="008B2568" w:rsidRDefault="00200066">
      <w:pPr>
        <w:pStyle w:val="aff4"/>
        <w:spacing w:before="0" w:after="0" w:line="500" w:lineRule="exact"/>
        <w:ind w:firstLineChars="0" w:firstLine="0"/>
        <w:jc w:val="left"/>
        <w:rPr>
          <w:rFonts w:ascii="宋体" w:hAnsi="宋体" w:cs="宋体"/>
          <w:b w:val="0"/>
          <w:bCs w:val="0"/>
          <w:sz w:val="24"/>
          <w:szCs w:val="24"/>
        </w:rPr>
      </w:pPr>
      <w:r w:rsidRPr="008B2568">
        <w:rPr>
          <w:rFonts w:ascii="宋体" w:hAnsi="宋体" w:cs="宋体" w:hint="eastAsia"/>
          <w:b w:val="0"/>
          <w:bCs w:val="0"/>
          <w:sz w:val="24"/>
          <w:szCs w:val="24"/>
        </w:rPr>
        <w:t>3.1、中标人在招标人确定印刷样稿或样品交付制作后，按照规定的配送时限分别运送到招标人指定的交货地点（含省分行本部、省分行营业部、运营中心、福州市分行及各县区支行），并与招标人指定人员进行验收交接；若招标人对配送时限有临时性要求，将及时告知中标人，中标人应按照招标人规定的新的配送时限进行配送。</w:t>
      </w:r>
    </w:p>
    <w:p w14:paraId="30F064B3" w14:textId="77777777" w:rsidR="00D92102" w:rsidRPr="008B2568" w:rsidRDefault="00200066">
      <w:pPr>
        <w:pStyle w:val="aff4"/>
        <w:spacing w:before="0" w:after="0" w:line="500" w:lineRule="exact"/>
        <w:ind w:firstLineChars="0" w:firstLine="0"/>
        <w:jc w:val="left"/>
        <w:rPr>
          <w:rFonts w:ascii="宋体" w:hAnsi="宋体" w:cs="宋体"/>
          <w:b w:val="0"/>
          <w:bCs w:val="0"/>
          <w:sz w:val="24"/>
          <w:szCs w:val="24"/>
        </w:rPr>
      </w:pPr>
      <w:r w:rsidRPr="008B2568">
        <w:rPr>
          <w:rFonts w:ascii="宋体" w:hAnsi="宋体" w:cs="宋体" w:hint="eastAsia"/>
          <w:b w:val="0"/>
          <w:bCs w:val="0"/>
          <w:sz w:val="24"/>
          <w:szCs w:val="24"/>
        </w:rPr>
        <w:t>3.2配送时间：</w:t>
      </w:r>
    </w:p>
    <w:p w14:paraId="1153ED50" w14:textId="77777777" w:rsidR="00D92102" w:rsidRPr="008B2568" w:rsidRDefault="00200066">
      <w:pPr>
        <w:pStyle w:val="aff4"/>
        <w:spacing w:before="0" w:after="0" w:line="500" w:lineRule="exact"/>
        <w:ind w:firstLineChars="0" w:firstLine="0"/>
        <w:jc w:val="left"/>
        <w:rPr>
          <w:rFonts w:ascii="宋体" w:hAnsi="宋体" w:cs="宋体"/>
          <w:b w:val="0"/>
          <w:bCs w:val="0"/>
          <w:sz w:val="24"/>
          <w:szCs w:val="24"/>
        </w:rPr>
      </w:pPr>
      <w:r w:rsidRPr="008B2568">
        <w:rPr>
          <w:rFonts w:ascii="宋体" w:hAnsi="宋体" w:cs="宋体" w:hint="eastAsia"/>
          <w:b w:val="0"/>
          <w:bCs w:val="0"/>
          <w:sz w:val="24"/>
          <w:szCs w:val="24"/>
        </w:rPr>
        <w:t>行政管理类印制品须在</w:t>
      </w:r>
      <w:r w:rsidRPr="008B2568">
        <w:rPr>
          <w:rFonts w:ascii="宋体" w:hAnsi="宋体" w:cs="宋体"/>
          <w:b w:val="0"/>
          <w:bCs w:val="0"/>
          <w:sz w:val="24"/>
          <w:szCs w:val="24"/>
        </w:rPr>
        <w:t>3</w:t>
      </w:r>
      <w:r w:rsidRPr="008B2568">
        <w:rPr>
          <w:rFonts w:ascii="宋体" w:hAnsi="宋体" w:cs="宋体" w:hint="eastAsia"/>
          <w:b w:val="0"/>
          <w:bCs w:val="0"/>
          <w:sz w:val="24"/>
          <w:szCs w:val="24"/>
        </w:rPr>
        <w:t>天内配送到招标人指定地点。</w:t>
      </w:r>
    </w:p>
    <w:p w14:paraId="5BC3D813" w14:textId="77777777" w:rsidR="00D92102" w:rsidRPr="008B2568" w:rsidRDefault="00200066">
      <w:pPr>
        <w:pStyle w:val="aff4"/>
        <w:spacing w:before="0" w:after="0" w:line="500" w:lineRule="exact"/>
        <w:ind w:firstLineChars="0" w:firstLine="0"/>
        <w:jc w:val="left"/>
        <w:rPr>
          <w:rFonts w:ascii="宋体" w:hAnsi="宋体" w:cs="宋体"/>
          <w:b w:val="0"/>
          <w:bCs w:val="0"/>
          <w:sz w:val="24"/>
          <w:szCs w:val="24"/>
        </w:rPr>
      </w:pPr>
      <w:r w:rsidRPr="008B2568">
        <w:rPr>
          <w:rFonts w:ascii="宋体" w:hAnsi="宋体" w:cs="宋体" w:hint="eastAsia"/>
          <w:b w:val="0"/>
          <w:bCs w:val="0"/>
          <w:sz w:val="24"/>
          <w:szCs w:val="24"/>
        </w:rPr>
        <w:lastRenderedPageBreak/>
        <w:t>3.3、在特殊情况下，中标人需具备紧急供货的能力，即可以优先印制招标人的印刷品在24小时内印制完毕并运送到招标人指定的交货地点。</w:t>
      </w:r>
    </w:p>
    <w:p w14:paraId="03452BB8" w14:textId="77777777" w:rsidR="00D92102" w:rsidRPr="008B2568" w:rsidRDefault="00200066">
      <w:pPr>
        <w:pStyle w:val="aff4"/>
        <w:spacing w:before="0" w:after="0" w:line="500" w:lineRule="exact"/>
        <w:ind w:firstLineChars="0" w:firstLine="0"/>
        <w:jc w:val="left"/>
        <w:rPr>
          <w:rFonts w:ascii="宋体" w:hAnsi="宋体" w:cs="宋体"/>
          <w:sz w:val="24"/>
          <w:szCs w:val="24"/>
        </w:rPr>
      </w:pPr>
      <w:r w:rsidRPr="008B2568">
        <w:rPr>
          <w:rFonts w:ascii="宋体" w:hAnsi="宋体" w:cs="宋体" w:hint="eastAsia"/>
          <w:sz w:val="24"/>
          <w:szCs w:val="24"/>
        </w:rPr>
        <w:t>4、验收要求</w:t>
      </w:r>
    </w:p>
    <w:p w14:paraId="0FAAEB04" w14:textId="77777777" w:rsidR="00D92102" w:rsidRPr="008B2568" w:rsidRDefault="00200066">
      <w:pPr>
        <w:pStyle w:val="aff4"/>
        <w:spacing w:before="0" w:after="0" w:line="500" w:lineRule="exact"/>
        <w:ind w:firstLineChars="0" w:firstLine="0"/>
        <w:jc w:val="left"/>
        <w:rPr>
          <w:rFonts w:ascii="宋体" w:hAnsi="宋体" w:cs="宋体"/>
          <w:b w:val="0"/>
          <w:bCs w:val="0"/>
          <w:sz w:val="24"/>
          <w:szCs w:val="24"/>
        </w:rPr>
      </w:pPr>
      <w:r w:rsidRPr="008B2568">
        <w:rPr>
          <w:rFonts w:ascii="宋体" w:hAnsi="宋体" w:cs="宋体" w:hint="eastAsia"/>
          <w:b w:val="0"/>
          <w:bCs w:val="0"/>
          <w:sz w:val="24"/>
          <w:szCs w:val="24"/>
        </w:rPr>
        <w:t>4.1. 招标人依照印刷样稿或样品及每次印刷时招标人提出的印刷要求于收货后两个工作日内进行验收，验收合格后在结算单上签署验收通过；对于不符合要求的印刷品（包括在运输过程中损坏），中标人负责包退包换，若因此造成逾期交货的，中标人应承担相应的违约责任。</w:t>
      </w:r>
    </w:p>
    <w:p w14:paraId="2B06C2A3" w14:textId="77777777" w:rsidR="00D92102" w:rsidRPr="008B2568" w:rsidRDefault="00200066">
      <w:pPr>
        <w:pStyle w:val="aff4"/>
        <w:spacing w:before="0" w:after="0" w:line="500" w:lineRule="exact"/>
        <w:ind w:firstLineChars="0" w:firstLine="0"/>
        <w:jc w:val="left"/>
        <w:rPr>
          <w:rFonts w:ascii="宋体" w:hAnsi="宋体" w:cs="宋体"/>
          <w:b w:val="0"/>
          <w:bCs w:val="0"/>
          <w:sz w:val="24"/>
          <w:szCs w:val="24"/>
        </w:rPr>
      </w:pPr>
      <w:r w:rsidRPr="008B2568">
        <w:rPr>
          <w:rFonts w:ascii="宋体" w:hAnsi="宋体" w:cs="宋体" w:hint="eastAsia"/>
          <w:b w:val="0"/>
          <w:bCs w:val="0"/>
          <w:sz w:val="24"/>
          <w:szCs w:val="24"/>
        </w:rPr>
        <w:t>4.2. 招标人有权随时抽检货物的质量及制作要求，若有质量问题或未达到制作要求，及逾期交货等问题由中标人负责，招标人有权视情节严重情况拒收货物或拒付货款，并按约定的相应条款追究违约责任。</w:t>
      </w:r>
    </w:p>
    <w:p w14:paraId="3D65AAF3" w14:textId="77777777" w:rsidR="00D92102" w:rsidRPr="008B2568" w:rsidRDefault="00200066">
      <w:pPr>
        <w:pStyle w:val="aff4"/>
        <w:spacing w:before="0" w:after="0" w:line="500" w:lineRule="exact"/>
        <w:ind w:firstLineChars="0" w:firstLine="0"/>
        <w:jc w:val="left"/>
        <w:rPr>
          <w:rFonts w:ascii="宋体" w:hAnsi="宋体" w:cs="宋体"/>
          <w:b w:val="0"/>
          <w:bCs w:val="0"/>
          <w:sz w:val="24"/>
          <w:szCs w:val="24"/>
        </w:rPr>
      </w:pPr>
      <w:r w:rsidRPr="008B2568">
        <w:rPr>
          <w:rFonts w:ascii="宋体" w:hAnsi="宋体" w:cs="宋体" w:hint="eastAsia"/>
          <w:b w:val="0"/>
          <w:bCs w:val="0"/>
          <w:sz w:val="24"/>
          <w:szCs w:val="24"/>
        </w:rPr>
        <w:t>4</w:t>
      </w:r>
      <w:r w:rsidRPr="008B2568">
        <w:rPr>
          <w:rFonts w:ascii="宋体" w:hAnsi="宋体" w:cs="宋体"/>
          <w:b w:val="0"/>
          <w:bCs w:val="0"/>
          <w:sz w:val="24"/>
          <w:szCs w:val="24"/>
        </w:rPr>
        <w:t>.2.1</w:t>
      </w:r>
      <w:r w:rsidRPr="008B2568">
        <w:rPr>
          <w:rFonts w:ascii="宋体" w:hAnsi="宋体" w:cs="宋体" w:hint="eastAsia"/>
          <w:b w:val="0"/>
          <w:bCs w:val="0"/>
          <w:sz w:val="24"/>
          <w:szCs w:val="24"/>
        </w:rPr>
        <w:t>成品规格要满足表1要求：</w:t>
      </w:r>
    </w:p>
    <w:p w14:paraId="005C0DEA" w14:textId="77777777" w:rsidR="00D92102" w:rsidRPr="008B2568" w:rsidRDefault="00200066">
      <w:pPr>
        <w:pStyle w:val="aff4"/>
        <w:spacing w:before="0" w:after="0" w:line="500" w:lineRule="exact"/>
        <w:ind w:firstLineChars="0" w:firstLine="0"/>
        <w:jc w:val="left"/>
        <w:rPr>
          <w:rFonts w:ascii="宋体" w:hAnsi="宋体" w:cs="宋体"/>
          <w:b w:val="0"/>
          <w:bCs w:val="0"/>
          <w:sz w:val="24"/>
          <w:szCs w:val="24"/>
        </w:rPr>
      </w:pPr>
      <w:r w:rsidRPr="008B2568">
        <w:rPr>
          <w:rFonts w:ascii="宋体" w:hAnsi="宋体" w:cs="宋体" w:hint="eastAsia"/>
          <w:b w:val="0"/>
          <w:bCs w:val="0"/>
          <w:sz w:val="24"/>
          <w:szCs w:val="24"/>
        </w:rPr>
        <w:t>表1《成品规格要求》</w:t>
      </w:r>
    </w:p>
    <w:tbl>
      <w:tblPr>
        <w:tblpPr w:leftFromText="180" w:rightFromText="180" w:vertAnchor="text" w:horzAnchor="margin" w:tblpY="64"/>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20"/>
        <w:gridCol w:w="2424"/>
        <w:gridCol w:w="3785"/>
      </w:tblGrid>
      <w:tr w:rsidR="008B2568" w:rsidRPr="008B2568" w14:paraId="482AC4BC" w14:textId="77777777">
        <w:trPr>
          <w:trHeight w:hRule="exact" w:val="713"/>
        </w:trPr>
        <w:tc>
          <w:tcPr>
            <w:tcW w:w="1317" w:type="pct"/>
            <w:shd w:val="clear" w:color="auto" w:fill="FFFFFF"/>
            <w:vAlign w:val="center"/>
          </w:tcPr>
          <w:p w14:paraId="668E711E" w14:textId="77777777" w:rsidR="00D92102" w:rsidRPr="008B2568" w:rsidRDefault="00200066">
            <w:pPr>
              <w:pStyle w:val="Other1"/>
              <w:spacing w:after="0" w:line="360" w:lineRule="auto"/>
              <w:ind w:firstLine="0"/>
              <w:jc w:val="center"/>
              <w:rPr>
                <w:color w:val="auto"/>
                <w:kern w:val="2"/>
                <w:sz w:val="24"/>
                <w:szCs w:val="24"/>
                <w:lang w:val="en-US" w:eastAsia="zh-CN" w:bidi="ar-SA"/>
              </w:rPr>
            </w:pPr>
            <w:r w:rsidRPr="008B2568">
              <w:rPr>
                <w:rFonts w:hint="eastAsia"/>
                <w:color w:val="auto"/>
                <w:kern w:val="2"/>
                <w:sz w:val="24"/>
                <w:szCs w:val="24"/>
                <w:lang w:val="en-US" w:eastAsia="zh-CN" w:bidi="ar-SA"/>
              </w:rPr>
              <w:t>项目</w:t>
            </w:r>
          </w:p>
        </w:tc>
        <w:tc>
          <w:tcPr>
            <w:tcW w:w="1438" w:type="pct"/>
            <w:shd w:val="clear" w:color="auto" w:fill="FFFFFF"/>
            <w:vAlign w:val="center"/>
          </w:tcPr>
          <w:p w14:paraId="01968510" w14:textId="77777777" w:rsidR="00D92102" w:rsidRPr="008B2568" w:rsidRDefault="00200066">
            <w:pPr>
              <w:pStyle w:val="Other1"/>
              <w:spacing w:after="0" w:line="360" w:lineRule="auto"/>
              <w:ind w:firstLine="0"/>
              <w:jc w:val="center"/>
              <w:rPr>
                <w:color w:val="auto"/>
                <w:kern w:val="2"/>
                <w:sz w:val="24"/>
                <w:szCs w:val="24"/>
                <w:lang w:val="en-US" w:eastAsia="zh-CN" w:bidi="ar-SA"/>
              </w:rPr>
            </w:pPr>
            <w:r w:rsidRPr="008B2568">
              <w:rPr>
                <w:rFonts w:hint="eastAsia"/>
                <w:color w:val="auto"/>
                <w:kern w:val="2"/>
                <w:sz w:val="24"/>
                <w:szCs w:val="24"/>
                <w:lang w:val="en-US" w:eastAsia="zh-CN" w:bidi="ar-SA"/>
              </w:rPr>
              <w:t>偏差（mm）</w:t>
            </w:r>
          </w:p>
        </w:tc>
        <w:tc>
          <w:tcPr>
            <w:tcW w:w="2245" w:type="pct"/>
            <w:shd w:val="clear" w:color="auto" w:fill="FFFFFF"/>
            <w:vAlign w:val="center"/>
          </w:tcPr>
          <w:p w14:paraId="067B6DAA" w14:textId="77777777" w:rsidR="00D92102" w:rsidRPr="008B2568" w:rsidRDefault="00200066">
            <w:pPr>
              <w:pStyle w:val="Other1"/>
              <w:spacing w:after="0" w:line="360" w:lineRule="auto"/>
              <w:ind w:firstLine="0"/>
              <w:jc w:val="center"/>
              <w:rPr>
                <w:color w:val="auto"/>
                <w:kern w:val="2"/>
                <w:sz w:val="24"/>
                <w:szCs w:val="24"/>
                <w:lang w:val="en-US" w:eastAsia="zh-CN" w:bidi="ar-SA"/>
              </w:rPr>
            </w:pPr>
            <w:r w:rsidRPr="008B2568">
              <w:rPr>
                <w:rFonts w:hint="eastAsia"/>
                <w:color w:val="auto"/>
                <w:kern w:val="2"/>
                <w:sz w:val="24"/>
                <w:szCs w:val="24"/>
                <w:lang w:val="en-US" w:eastAsia="zh-CN" w:bidi="ar-SA"/>
              </w:rPr>
              <w:t>备注说明</w:t>
            </w:r>
          </w:p>
        </w:tc>
      </w:tr>
      <w:tr w:rsidR="008B2568" w:rsidRPr="008B2568" w14:paraId="3674C982" w14:textId="77777777">
        <w:trPr>
          <w:trHeight w:hRule="exact" w:val="713"/>
        </w:trPr>
        <w:tc>
          <w:tcPr>
            <w:tcW w:w="1317" w:type="pct"/>
            <w:shd w:val="clear" w:color="auto" w:fill="FFFFFF"/>
            <w:vAlign w:val="center"/>
          </w:tcPr>
          <w:p w14:paraId="2BCA4B8E" w14:textId="77777777" w:rsidR="00D92102" w:rsidRPr="008B2568" w:rsidRDefault="00200066">
            <w:pPr>
              <w:pStyle w:val="Other1"/>
              <w:spacing w:after="0" w:line="360" w:lineRule="auto"/>
              <w:ind w:firstLine="0"/>
              <w:jc w:val="center"/>
              <w:rPr>
                <w:color w:val="auto"/>
                <w:kern w:val="2"/>
                <w:sz w:val="24"/>
                <w:szCs w:val="24"/>
                <w:lang w:val="en-US" w:eastAsia="zh-CN" w:bidi="ar-SA"/>
              </w:rPr>
            </w:pPr>
            <w:r w:rsidRPr="008B2568">
              <w:rPr>
                <w:rFonts w:hint="eastAsia"/>
                <w:color w:val="auto"/>
                <w:kern w:val="2"/>
                <w:sz w:val="24"/>
                <w:szCs w:val="24"/>
                <w:lang w:val="en-US" w:eastAsia="zh-CN" w:bidi="ar-SA"/>
              </w:rPr>
              <w:t>模切成品尺寸</w:t>
            </w:r>
          </w:p>
        </w:tc>
        <w:tc>
          <w:tcPr>
            <w:tcW w:w="1438" w:type="pct"/>
            <w:shd w:val="clear" w:color="auto" w:fill="FFFFFF"/>
            <w:vAlign w:val="center"/>
          </w:tcPr>
          <w:p w14:paraId="0AC1465A" w14:textId="77777777" w:rsidR="00D92102" w:rsidRPr="008B2568" w:rsidRDefault="00200066">
            <w:pPr>
              <w:pStyle w:val="Other1"/>
              <w:spacing w:after="0" w:line="360" w:lineRule="auto"/>
              <w:ind w:firstLine="0"/>
              <w:jc w:val="center"/>
              <w:rPr>
                <w:color w:val="auto"/>
                <w:kern w:val="2"/>
                <w:sz w:val="24"/>
                <w:szCs w:val="24"/>
                <w:lang w:val="en-US" w:eastAsia="zh-CN" w:bidi="ar-SA"/>
              </w:rPr>
            </w:pPr>
            <w:r w:rsidRPr="008B2568">
              <w:rPr>
                <w:rFonts w:hint="eastAsia"/>
                <w:color w:val="auto"/>
                <w:kern w:val="2"/>
                <w:sz w:val="24"/>
                <w:szCs w:val="24"/>
                <w:lang w:val="en-US" w:eastAsia="zh-CN" w:bidi="ar-SA"/>
              </w:rPr>
              <w:t>±0.4</w:t>
            </w:r>
          </w:p>
        </w:tc>
        <w:tc>
          <w:tcPr>
            <w:tcW w:w="2245" w:type="pct"/>
            <w:shd w:val="clear" w:color="auto" w:fill="FFFFFF"/>
            <w:vAlign w:val="center"/>
          </w:tcPr>
          <w:p w14:paraId="33B4B447" w14:textId="77777777" w:rsidR="00D92102" w:rsidRPr="008B2568" w:rsidRDefault="00200066">
            <w:pPr>
              <w:pStyle w:val="Other1"/>
              <w:spacing w:after="0" w:line="360" w:lineRule="auto"/>
              <w:ind w:firstLine="0"/>
              <w:jc w:val="center"/>
              <w:rPr>
                <w:color w:val="auto"/>
                <w:kern w:val="2"/>
                <w:sz w:val="24"/>
                <w:szCs w:val="24"/>
                <w:lang w:val="en-US" w:eastAsia="zh-CN" w:bidi="ar-SA"/>
              </w:rPr>
            </w:pPr>
            <w:r w:rsidRPr="008B2568">
              <w:rPr>
                <w:rFonts w:hint="eastAsia"/>
                <w:color w:val="auto"/>
                <w:kern w:val="2"/>
                <w:sz w:val="24"/>
                <w:szCs w:val="24"/>
                <w:lang w:val="en-US" w:eastAsia="zh-CN" w:bidi="ar-SA"/>
              </w:rPr>
              <w:t>成品尺寸为产品整体大小</w:t>
            </w:r>
          </w:p>
        </w:tc>
      </w:tr>
      <w:tr w:rsidR="008B2568" w:rsidRPr="008B2568" w14:paraId="7B79CD23" w14:textId="77777777">
        <w:trPr>
          <w:trHeight w:hRule="exact" w:val="766"/>
        </w:trPr>
        <w:tc>
          <w:tcPr>
            <w:tcW w:w="1317" w:type="pct"/>
            <w:shd w:val="clear" w:color="auto" w:fill="FFFFFF"/>
            <w:vAlign w:val="center"/>
          </w:tcPr>
          <w:p w14:paraId="39633F2B" w14:textId="77777777" w:rsidR="00D92102" w:rsidRPr="008B2568" w:rsidRDefault="00200066">
            <w:pPr>
              <w:pStyle w:val="Other1"/>
              <w:spacing w:after="0" w:line="360" w:lineRule="auto"/>
              <w:ind w:firstLine="0"/>
              <w:jc w:val="center"/>
              <w:rPr>
                <w:color w:val="auto"/>
                <w:kern w:val="2"/>
                <w:sz w:val="24"/>
                <w:szCs w:val="24"/>
                <w:lang w:val="en-US" w:eastAsia="zh-CN" w:bidi="ar-SA"/>
              </w:rPr>
            </w:pPr>
            <w:r w:rsidRPr="008B2568">
              <w:rPr>
                <w:rFonts w:hint="eastAsia"/>
                <w:color w:val="auto"/>
                <w:kern w:val="2"/>
                <w:sz w:val="24"/>
                <w:szCs w:val="24"/>
                <w:lang w:val="en-US" w:eastAsia="zh-CN" w:bidi="ar-SA"/>
              </w:rPr>
              <w:t>模切位置尺寸</w:t>
            </w:r>
          </w:p>
        </w:tc>
        <w:tc>
          <w:tcPr>
            <w:tcW w:w="1438" w:type="pct"/>
            <w:shd w:val="clear" w:color="auto" w:fill="FFFFFF"/>
            <w:vAlign w:val="center"/>
          </w:tcPr>
          <w:p w14:paraId="2F7B1E47" w14:textId="77777777" w:rsidR="00D92102" w:rsidRPr="008B2568" w:rsidRDefault="00200066">
            <w:pPr>
              <w:pStyle w:val="Other1"/>
              <w:spacing w:after="0" w:line="360" w:lineRule="auto"/>
              <w:ind w:firstLine="0"/>
              <w:jc w:val="center"/>
              <w:rPr>
                <w:color w:val="auto"/>
                <w:kern w:val="2"/>
                <w:sz w:val="24"/>
                <w:szCs w:val="24"/>
                <w:lang w:val="en-US" w:eastAsia="zh-CN" w:bidi="ar-SA"/>
              </w:rPr>
            </w:pPr>
            <w:r w:rsidRPr="008B2568">
              <w:rPr>
                <w:rFonts w:hint="eastAsia"/>
                <w:color w:val="auto"/>
                <w:kern w:val="2"/>
                <w:sz w:val="24"/>
                <w:szCs w:val="24"/>
                <w:lang w:val="en-US" w:eastAsia="zh-CN" w:bidi="ar-SA"/>
              </w:rPr>
              <w:t>±0.8</w:t>
            </w:r>
          </w:p>
        </w:tc>
        <w:tc>
          <w:tcPr>
            <w:tcW w:w="2245" w:type="pct"/>
            <w:shd w:val="clear" w:color="auto" w:fill="FFFFFF"/>
            <w:vAlign w:val="center"/>
          </w:tcPr>
          <w:p w14:paraId="2145527A" w14:textId="77777777" w:rsidR="00D92102" w:rsidRPr="008B2568" w:rsidRDefault="00200066">
            <w:pPr>
              <w:pStyle w:val="Other1"/>
              <w:spacing w:after="0" w:line="360" w:lineRule="auto"/>
              <w:ind w:firstLine="0"/>
              <w:jc w:val="center"/>
              <w:rPr>
                <w:color w:val="auto"/>
                <w:kern w:val="2"/>
                <w:sz w:val="24"/>
                <w:szCs w:val="24"/>
                <w:lang w:val="en-US" w:eastAsia="zh-CN" w:bidi="ar-SA"/>
              </w:rPr>
            </w:pPr>
            <w:r w:rsidRPr="008B2568">
              <w:rPr>
                <w:rFonts w:hint="eastAsia"/>
                <w:color w:val="auto"/>
                <w:kern w:val="2"/>
                <w:sz w:val="24"/>
                <w:szCs w:val="24"/>
                <w:lang w:val="en-US" w:eastAsia="zh-CN" w:bidi="ar-SA"/>
              </w:rPr>
              <w:t>位置尺寸为模切错位偏差尺寸</w:t>
            </w:r>
          </w:p>
        </w:tc>
      </w:tr>
    </w:tbl>
    <w:p w14:paraId="0ABFA81C" w14:textId="77777777" w:rsidR="00D92102" w:rsidRPr="008B2568" w:rsidRDefault="00200066">
      <w:pPr>
        <w:pStyle w:val="aff4"/>
        <w:spacing w:before="0" w:after="0" w:line="500" w:lineRule="exact"/>
        <w:ind w:firstLineChars="0" w:firstLine="0"/>
        <w:jc w:val="left"/>
        <w:rPr>
          <w:rFonts w:ascii="宋体" w:hAnsi="宋体" w:cs="宋体"/>
          <w:b w:val="0"/>
          <w:bCs w:val="0"/>
          <w:sz w:val="24"/>
          <w:szCs w:val="24"/>
        </w:rPr>
      </w:pPr>
      <w:r w:rsidRPr="008B2568">
        <w:rPr>
          <w:rFonts w:ascii="宋体" w:hAnsi="宋体" w:cs="宋体" w:hint="eastAsia"/>
          <w:b w:val="0"/>
          <w:bCs w:val="0"/>
          <w:sz w:val="24"/>
          <w:szCs w:val="24"/>
        </w:rPr>
        <w:t>4</w:t>
      </w:r>
      <w:r w:rsidRPr="008B2568">
        <w:rPr>
          <w:rFonts w:ascii="宋体" w:hAnsi="宋体" w:cs="宋体"/>
          <w:b w:val="0"/>
          <w:bCs w:val="0"/>
          <w:sz w:val="24"/>
          <w:szCs w:val="24"/>
        </w:rPr>
        <w:t>.2.2</w:t>
      </w:r>
      <w:r w:rsidRPr="008B2568">
        <w:rPr>
          <w:rFonts w:ascii="宋体" w:hAnsi="宋体" w:cs="宋体" w:hint="eastAsia"/>
          <w:b w:val="0"/>
          <w:bCs w:val="0"/>
          <w:sz w:val="24"/>
          <w:szCs w:val="24"/>
        </w:rPr>
        <w:t>印刷产品留白尺寸符合表2要求：</w:t>
      </w:r>
    </w:p>
    <w:p w14:paraId="75A0FF54" w14:textId="77777777" w:rsidR="00D92102" w:rsidRPr="008B2568" w:rsidRDefault="00200066">
      <w:pPr>
        <w:pStyle w:val="aff4"/>
        <w:spacing w:before="0" w:after="0" w:line="500" w:lineRule="exact"/>
        <w:ind w:firstLineChars="0" w:firstLine="0"/>
        <w:jc w:val="left"/>
        <w:rPr>
          <w:rFonts w:ascii="宋体" w:hAnsi="宋体" w:cs="宋体"/>
          <w:b w:val="0"/>
          <w:bCs w:val="0"/>
          <w:sz w:val="24"/>
          <w:szCs w:val="24"/>
        </w:rPr>
      </w:pPr>
      <w:r w:rsidRPr="008B2568">
        <w:rPr>
          <w:rFonts w:ascii="宋体" w:hAnsi="宋体" w:cs="宋体" w:hint="eastAsia"/>
          <w:b w:val="0"/>
          <w:bCs w:val="0"/>
          <w:sz w:val="24"/>
          <w:szCs w:val="24"/>
        </w:rPr>
        <w:t>表2《印刷产品留白尺寸要求》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555"/>
        <w:gridCol w:w="1664"/>
        <w:gridCol w:w="2099"/>
        <w:gridCol w:w="2111"/>
      </w:tblGrid>
      <w:tr w:rsidR="008B2568" w:rsidRPr="008B2568" w14:paraId="78E77C15" w14:textId="77777777">
        <w:trPr>
          <w:trHeight w:hRule="exact" w:val="860"/>
        </w:trPr>
        <w:tc>
          <w:tcPr>
            <w:tcW w:w="1516" w:type="pct"/>
            <w:shd w:val="clear" w:color="auto" w:fill="FFFFFF"/>
            <w:vAlign w:val="center"/>
          </w:tcPr>
          <w:p w14:paraId="3C702C75" w14:textId="77777777" w:rsidR="00D92102" w:rsidRPr="008B2568" w:rsidRDefault="00200066">
            <w:pPr>
              <w:pStyle w:val="Other1"/>
              <w:spacing w:after="0" w:line="360" w:lineRule="auto"/>
              <w:ind w:firstLine="0"/>
              <w:jc w:val="center"/>
              <w:rPr>
                <w:color w:val="auto"/>
                <w:kern w:val="2"/>
                <w:sz w:val="24"/>
                <w:szCs w:val="24"/>
                <w:lang w:val="en-US" w:eastAsia="zh-CN" w:bidi="ar-SA"/>
              </w:rPr>
            </w:pPr>
            <w:r w:rsidRPr="008B2568">
              <w:rPr>
                <w:rFonts w:hint="eastAsia"/>
                <w:color w:val="auto"/>
                <w:kern w:val="2"/>
                <w:sz w:val="24"/>
                <w:szCs w:val="24"/>
                <w:lang w:val="en-US" w:eastAsia="zh-CN" w:bidi="ar-SA"/>
              </w:rPr>
              <w:t>项目</w:t>
            </w:r>
          </w:p>
        </w:tc>
        <w:tc>
          <w:tcPr>
            <w:tcW w:w="2232" w:type="pct"/>
            <w:gridSpan w:val="2"/>
            <w:shd w:val="clear" w:color="auto" w:fill="FFFFFF"/>
            <w:vAlign w:val="center"/>
          </w:tcPr>
          <w:p w14:paraId="3666508F" w14:textId="77777777" w:rsidR="00D92102" w:rsidRPr="008B2568" w:rsidRDefault="00200066">
            <w:pPr>
              <w:pStyle w:val="Other1"/>
              <w:spacing w:after="0" w:line="360" w:lineRule="auto"/>
              <w:ind w:firstLine="0"/>
              <w:jc w:val="center"/>
              <w:rPr>
                <w:rFonts w:cs="仿宋"/>
                <w:color w:val="auto"/>
                <w:sz w:val="24"/>
                <w:szCs w:val="24"/>
              </w:rPr>
            </w:pPr>
            <w:r w:rsidRPr="008B2568">
              <w:rPr>
                <w:rFonts w:cs="仿宋" w:hint="eastAsia"/>
                <w:color w:val="auto"/>
                <w:sz w:val="24"/>
                <w:szCs w:val="24"/>
              </w:rPr>
              <w:t>留白标准</w:t>
            </w:r>
            <w:r w:rsidRPr="008B2568">
              <w:rPr>
                <w:rFonts w:cs="仿宋" w:hint="eastAsia"/>
                <w:color w:val="auto"/>
                <w:sz w:val="24"/>
                <w:szCs w:val="24"/>
                <w:lang w:val="en-US" w:eastAsia="en-US" w:bidi="en-US"/>
              </w:rPr>
              <w:t>（mm）</w:t>
            </w:r>
          </w:p>
        </w:tc>
        <w:tc>
          <w:tcPr>
            <w:tcW w:w="1252" w:type="pct"/>
            <w:shd w:val="clear" w:color="auto" w:fill="FFFFFF"/>
            <w:vAlign w:val="center"/>
          </w:tcPr>
          <w:p w14:paraId="0E2D3F71" w14:textId="77777777" w:rsidR="00D92102" w:rsidRPr="008B2568" w:rsidRDefault="00200066">
            <w:pPr>
              <w:pStyle w:val="Other1"/>
              <w:spacing w:after="0" w:line="360" w:lineRule="auto"/>
              <w:ind w:firstLine="0"/>
              <w:jc w:val="center"/>
              <w:rPr>
                <w:rFonts w:cs="仿宋"/>
                <w:color w:val="auto"/>
                <w:sz w:val="24"/>
                <w:szCs w:val="24"/>
              </w:rPr>
            </w:pPr>
            <w:r w:rsidRPr="008B2568">
              <w:rPr>
                <w:rFonts w:cs="仿宋" w:hint="eastAsia"/>
                <w:color w:val="auto"/>
                <w:sz w:val="24"/>
                <w:szCs w:val="24"/>
              </w:rPr>
              <w:t>备注</w:t>
            </w:r>
          </w:p>
        </w:tc>
      </w:tr>
      <w:tr w:rsidR="008B2568" w:rsidRPr="008B2568" w14:paraId="382EC8C6" w14:textId="77777777">
        <w:trPr>
          <w:trHeight w:hRule="exact" w:val="788"/>
        </w:trPr>
        <w:tc>
          <w:tcPr>
            <w:tcW w:w="1516" w:type="pct"/>
            <w:vMerge w:val="restart"/>
            <w:shd w:val="clear" w:color="auto" w:fill="FFFFFF"/>
            <w:vAlign w:val="center"/>
          </w:tcPr>
          <w:p w14:paraId="63902E02" w14:textId="77777777" w:rsidR="00D92102" w:rsidRPr="008B2568" w:rsidRDefault="00200066">
            <w:pPr>
              <w:pStyle w:val="Other1"/>
              <w:spacing w:after="0" w:line="360" w:lineRule="auto"/>
              <w:ind w:firstLine="0"/>
              <w:jc w:val="center"/>
              <w:rPr>
                <w:rFonts w:cs="仿宋"/>
                <w:color w:val="auto"/>
                <w:sz w:val="24"/>
                <w:szCs w:val="24"/>
              </w:rPr>
            </w:pPr>
            <w:r w:rsidRPr="008B2568">
              <w:rPr>
                <w:rFonts w:cs="仿宋" w:hint="eastAsia"/>
                <w:color w:val="auto"/>
                <w:sz w:val="24"/>
                <w:szCs w:val="24"/>
              </w:rPr>
              <w:t>满版中缝留白</w:t>
            </w:r>
          </w:p>
        </w:tc>
        <w:tc>
          <w:tcPr>
            <w:tcW w:w="987" w:type="pct"/>
            <w:shd w:val="clear" w:color="auto" w:fill="FFFFFF"/>
            <w:vAlign w:val="center"/>
          </w:tcPr>
          <w:p w14:paraId="2D41F0A6" w14:textId="77777777" w:rsidR="00D92102" w:rsidRPr="008B2568" w:rsidRDefault="00200066">
            <w:pPr>
              <w:pStyle w:val="Other1"/>
              <w:spacing w:after="0" w:line="360" w:lineRule="auto"/>
              <w:ind w:firstLine="0"/>
              <w:jc w:val="center"/>
              <w:rPr>
                <w:rFonts w:cs="仿宋"/>
                <w:color w:val="auto"/>
                <w:sz w:val="24"/>
                <w:szCs w:val="24"/>
              </w:rPr>
            </w:pPr>
            <w:r w:rsidRPr="008B2568">
              <w:rPr>
                <w:rFonts w:cs="仿宋" w:hint="eastAsia"/>
                <w:color w:val="auto"/>
                <w:sz w:val="24"/>
                <w:szCs w:val="24"/>
                <w:lang w:val="en-US" w:eastAsia="en-US" w:bidi="en-US"/>
              </w:rPr>
              <w:t>X</w:t>
            </w:r>
            <w:r w:rsidRPr="008B2568">
              <w:rPr>
                <w:rFonts w:cs="仿宋" w:hint="eastAsia"/>
                <w:color w:val="auto"/>
                <w:sz w:val="24"/>
                <w:szCs w:val="24"/>
                <w:shd w:val="clear" w:color="auto" w:fill="FFFFFF"/>
              </w:rPr>
              <w:t>≤</w:t>
            </w:r>
            <w:r w:rsidRPr="008B2568">
              <w:rPr>
                <w:rFonts w:cs="仿宋" w:hint="eastAsia"/>
                <w:color w:val="auto"/>
                <w:sz w:val="24"/>
                <w:szCs w:val="24"/>
                <w:lang w:val="en-US" w:eastAsia="en-US" w:bidi="en-US"/>
              </w:rPr>
              <w:t>5mm</w:t>
            </w:r>
          </w:p>
        </w:tc>
        <w:tc>
          <w:tcPr>
            <w:tcW w:w="1245" w:type="pct"/>
            <w:shd w:val="clear" w:color="auto" w:fill="FFFFFF"/>
            <w:vAlign w:val="center"/>
          </w:tcPr>
          <w:p w14:paraId="55B9D5B0" w14:textId="77777777" w:rsidR="00D92102" w:rsidRPr="008B2568" w:rsidRDefault="00200066">
            <w:pPr>
              <w:pStyle w:val="Other1"/>
              <w:spacing w:after="0" w:line="360" w:lineRule="auto"/>
              <w:ind w:firstLine="0"/>
              <w:jc w:val="center"/>
              <w:rPr>
                <w:rFonts w:cs="仿宋"/>
                <w:color w:val="auto"/>
                <w:sz w:val="24"/>
                <w:szCs w:val="24"/>
              </w:rPr>
            </w:pPr>
            <w:r w:rsidRPr="008B2568">
              <w:rPr>
                <w:rFonts w:cs="仿宋" w:hint="eastAsia"/>
                <w:color w:val="auto"/>
                <w:sz w:val="24"/>
                <w:szCs w:val="24"/>
                <w:lang w:val="en-US" w:eastAsia="en-US" w:bidi="en-US"/>
              </w:rPr>
              <w:t>X-</w:t>
            </w:r>
            <w:r w:rsidRPr="008B2568">
              <w:rPr>
                <w:rFonts w:cs="仿宋" w:hint="eastAsia"/>
                <w:color w:val="auto"/>
                <w:sz w:val="24"/>
                <w:szCs w:val="24"/>
                <w:lang w:val="en-US" w:eastAsia="zh-CN" w:bidi="en-US"/>
              </w:rPr>
              <w:t>1</w:t>
            </w:r>
            <w:r w:rsidRPr="008B2568">
              <w:rPr>
                <w:rFonts w:cs="仿宋" w:hint="eastAsia"/>
                <w:color w:val="auto"/>
                <w:sz w:val="24"/>
                <w:szCs w:val="24"/>
                <w:lang w:val="en-US" w:eastAsia="en-US" w:bidi="en-US"/>
              </w:rPr>
              <w:t>.5</w:t>
            </w:r>
          </w:p>
        </w:tc>
        <w:tc>
          <w:tcPr>
            <w:tcW w:w="1252" w:type="pct"/>
            <w:vMerge w:val="restart"/>
            <w:shd w:val="clear" w:color="auto" w:fill="FFFFFF"/>
            <w:vAlign w:val="center"/>
          </w:tcPr>
          <w:p w14:paraId="5547A26B" w14:textId="77777777" w:rsidR="00D92102" w:rsidRPr="008B2568" w:rsidRDefault="00200066">
            <w:pPr>
              <w:pStyle w:val="Other1"/>
              <w:spacing w:after="0" w:line="360" w:lineRule="auto"/>
              <w:ind w:firstLine="0"/>
              <w:jc w:val="center"/>
              <w:rPr>
                <w:rFonts w:cs="仿宋"/>
                <w:color w:val="auto"/>
                <w:sz w:val="24"/>
                <w:szCs w:val="24"/>
              </w:rPr>
            </w:pPr>
            <w:r w:rsidRPr="008B2568">
              <w:rPr>
                <w:rFonts w:cs="仿宋" w:hint="eastAsia"/>
                <w:color w:val="auto"/>
                <w:sz w:val="24"/>
                <w:szCs w:val="24"/>
                <w:lang w:val="en-US" w:eastAsia="zh-CN"/>
              </w:rPr>
              <w:t>X</w:t>
            </w:r>
            <w:r w:rsidRPr="008B2568">
              <w:rPr>
                <w:rFonts w:cs="仿宋" w:hint="eastAsia"/>
                <w:color w:val="auto"/>
                <w:sz w:val="24"/>
                <w:szCs w:val="24"/>
              </w:rPr>
              <w:t>=中缝搭接</w:t>
            </w:r>
          </w:p>
        </w:tc>
      </w:tr>
      <w:tr w:rsidR="008B2568" w:rsidRPr="008B2568" w14:paraId="11C73938" w14:textId="77777777">
        <w:trPr>
          <w:trHeight w:hRule="exact" w:val="648"/>
        </w:trPr>
        <w:tc>
          <w:tcPr>
            <w:tcW w:w="1516" w:type="pct"/>
            <w:vMerge/>
            <w:shd w:val="clear" w:color="auto" w:fill="FFFFFF"/>
            <w:vAlign w:val="center"/>
          </w:tcPr>
          <w:p w14:paraId="75D92EF7" w14:textId="77777777" w:rsidR="00D92102" w:rsidRPr="008B2568" w:rsidRDefault="00D92102">
            <w:pPr>
              <w:ind w:firstLineChars="0" w:firstLine="0"/>
              <w:jc w:val="center"/>
              <w:rPr>
                <w:rFonts w:ascii="宋体" w:hAnsi="宋体" w:cs="仿宋"/>
                <w:sz w:val="24"/>
              </w:rPr>
            </w:pPr>
          </w:p>
        </w:tc>
        <w:tc>
          <w:tcPr>
            <w:tcW w:w="987" w:type="pct"/>
            <w:shd w:val="clear" w:color="auto" w:fill="FFFFFF"/>
            <w:vAlign w:val="center"/>
          </w:tcPr>
          <w:p w14:paraId="27EBAE2C" w14:textId="77777777" w:rsidR="00D92102" w:rsidRPr="008B2568" w:rsidRDefault="00200066">
            <w:pPr>
              <w:pStyle w:val="Other1"/>
              <w:spacing w:after="0" w:line="360" w:lineRule="auto"/>
              <w:ind w:firstLine="0"/>
              <w:jc w:val="center"/>
              <w:rPr>
                <w:rFonts w:cs="仿宋"/>
                <w:color w:val="auto"/>
                <w:sz w:val="24"/>
                <w:szCs w:val="24"/>
              </w:rPr>
            </w:pPr>
            <w:r w:rsidRPr="008B2568">
              <w:rPr>
                <w:rFonts w:cs="仿宋" w:hint="eastAsia"/>
                <w:color w:val="auto"/>
                <w:sz w:val="24"/>
                <w:szCs w:val="24"/>
                <w:lang w:val="en-US" w:eastAsia="en-US" w:bidi="en-US"/>
              </w:rPr>
              <w:t>X&gt;5mm</w:t>
            </w:r>
          </w:p>
        </w:tc>
        <w:tc>
          <w:tcPr>
            <w:tcW w:w="1245" w:type="pct"/>
            <w:shd w:val="clear" w:color="auto" w:fill="FFFFFF"/>
            <w:vAlign w:val="center"/>
          </w:tcPr>
          <w:p w14:paraId="17858BF4" w14:textId="77777777" w:rsidR="00D92102" w:rsidRPr="008B2568" w:rsidRDefault="00200066">
            <w:pPr>
              <w:pStyle w:val="Other1"/>
              <w:spacing w:after="0" w:line="360" w:lineRule="auto"/>
              <w:ind w:firstLine="0"/>
              <w:jc w:val="center"/>
              <w:rPr>
                <w:rFonts w:cs="仿宋"/>
                <w:color w:val="auto"/>
                <w:sz w:val="24"/>
                <w:szCs w:val="24"/>
              </w:rPr>
            </w:pPr>
            <w:r w:rsidRPr="008B2568">
              <w:rPr>
                <w:rFonts w:cs="仿宋" w:hint="eastAsia"/>
                <w:color w:val="auto"/>
                <w:sz w:val="24"/>
                <w:szCs w:val="24"/>
                <w:lang w:val="en-US" w:eastAsia="en-US" w:bidi="en-US"/>
              </w:rPr>
              <w:t>X-2</w:t>
            </w:r>
          </w:p>
        </w:tc>
        <w:tc>
          <w:tcPr>
            <w:tcW w:w="1252" w:type="pct"/>
            <w:vMerge/>
            <w:shd w:val="clear" w:color="auto" w:fill="FFFFFF"/>
            <w:vAlign w:val="center"/>
          </w:tcPr>
          <w:p w14:paraId="7956CB6E" w14:textId="77777777" w:rsidR="00D92102" w:rsidRPr="008B2568" w:rsidRDefault="00D92102">
            <w:pPr>
              <w:ind w:firstLineChars="0" w:firstLine="0"/>
              <w:jc w:val="center"/>
              <w:rPr>
                <w:rFonts w:ascii="宋体" w:hAnsi="宋体" w:cs="仿宋"/>
                <w:sz w:val="24"/>
              </w:rPr>
            </w:pPr>
          </w:p>
        </w:tc>
      </w:tr>
      <w:tr w:rsidR="008B2568" w:rsidRPr="008B2568" w14:paraId="2F0A9EB1" w14:textId="77777777">
        <w:trPr>
          <w:trHeight w:hRule="exact" w:val="683"/>
        </w:trPr>
        <w:tc>
          <w:tcPr>
            <w:tcW w:w="1516" w:type="pct"/>
            <w:shd w:val="clear" w:color="auto" w:fill="FFFFFF"/>
            <w:vAlign w:val="center"/>
          </w:tcPr>
          <w:p w14:paraId="22EACF5F" w14:textId="77777777" w:rsidR="00D92102" w:rsidRPr="008B2568" w:rsidRDefault="00200066">
            <w:pPr>
              <w:pStyle w:val="Other1"/>
              <w:spacing w:after="0" w:line="360" w:lineRule="auto"/>
              <w:ind w:firstLine="0"/>
              <w:jc w:val="center"/>
              <w:rPr>
                <w:rFonts w:cs="仿宋"/>
                <w:color w:val="auto"/>
                <w:sz w:val="24"/>
                <w:szCs w:val="24"/>
              </w:rPr>
            </w:pPr>
            <w:r w:rsidRPr="008B2568">
              <w:rPr>
                <w:rFonts w:cs="仿宋" w:hint="eastAsia"/>
                <w:color w:val="auto"/>
                <w:sz w:val="24"/>
                <w:szCs w:val="24"/>
              </w:rPr>
              <w:t>满版底部留白</w:t>
            </w:r>
          </w:p>
        </w:tc>
        <w:tc>
          <w:tcPr>
            <w:tcW w:w="987" w:type="pct"/>
            <w:shd w:val="clear" w:color="auto" w:fill="FFFFFF"/>
            <w:vAlign w:val="center"/>
          </w:tcPr>
          <w:p w14:paraId="25222191" w14:textId="77777777" w:rsidR="00D92102" w:rsidRPr="008B2568" w:rsidRDefault="00200066">
            <w:pPr>
              <w:pStyle w:val="Other1"/>
              <w:spacing w:after="0" w:line="360" w:lineRule="auto"/>
              <w:ind w:firstLine="0"/>
              <w:jc w:val="center"/>
              <w:rPr>
                <w:rFonts w:cs="仿宋"/>
                <w:color w:val="auto"/>
                <w:sz w:val="24"/>
                <w:szCs w:val="24"/>
              </w:rPr>
            </w:pPr>
            <w:r w:rsidRPr="008B2568">
              <w:rPr>
                <w:rFonts w:cs="仿宋" w:hint="eastAsia"/>
                <w:color w:val="auto"/>
                <w:sz w:val="24"/>
                <w:szCs w:val="24"/>
                <w:lang w:val="en-US" w:eastAsia="en-US" w:bidi="en-US"/>
              </w:rPr>
              <w:t>Y</w:t>
            </w:r>
            <w:r w:rsidRPr="008B2568">
              <w:rPr>
                <w:rFonts w:cs="仿宋" w:hint="eastAsia"/>
                <w:color w:val="auto"/>
                <w:sz w:val="24"/>
                <w:szCs w:val="24"/>
                <w:shd w:val="clear" w:color="auto" w:fill="FFFFFF"/>
              </w:rPr>
              <w:t>≤</w:t>
            </w:r>
            <w:r w:rsidRPr="008B2568">
              <w:rPr>
                <w:rFonts w:cs="仿宋" w:hint="eastAsia"/>
                <w:color w:val="auto"/>
                <w:sz w:val="24"/>
                <w:szCs w:val="24"/>
                <w:lang w:val="en-US" w:eastAsia="en-US" w:bidi="en-US"/>
              </w:rPr>
              <w:t>5mm</w:t>
            </w:r>
          </w:p>
        </w:tc>
        <w:tc>
          <w:tcPr>
            <w:tcW w:w="1245" w:type="pct"/>
            <w:shd w:val="clear" w:color="auto" w:fill="FFFFFF"/>
            <w:vAlign w:val="center"/>
          </w:tcPr>
          <w:p w14:paraId="296E780A" w14:textId="77777777" w:rsidR="00D92102" w:rsidRPr="008B2568" w:rsidRDefault="00200066">
            <w:pPr>
              <w:pStyle w:val="Other1"/>
              <w:spacing w:after="0" w:line="360" w:lineRule="auto"/>
              <w:ind w:firstLine="0"/>
              <w:jc w:val="center"/>
              <w:rPr>
                <w:rFonts w:cs="仿宋"/>
                <w:color w:val="auto"/>
                <w:sz w:val="24"/>
                <w:szCs w:val="24"/>
              </w:rPr>
            </w:pPr>
            <w:r w:rsidRPr="008B2568">
              <w:rPr>
                <w:rFonts w:cs="仿宋" w:hint="eastAsia"/>
                <w:color w:val="auto"/>
                <w:sz w:val="24"/>
                <w:szCs w:val="24"/>
                <w:lang w:val="en-US" w:eastAsia="en-US" w:bidi="en-US"/>
              </w:rPr>
              <w:t>Y-2</w:t>
            </w:r>
          </w:p>
        </w:tc>
        <w:tc>
          <w:tcPr>
            <w:tcW w:w="1252" w:type="pct"/>
            <w:vMerge w:val="restart"/>
            <w:shd w:val="clear" w:color="auto" w:fill="FFFFFF"/>
            <w:vAlign w:val="center"/>
          </w:tcPr>
          <w:p w14:paraId="0DFFF299" w14:textId="77777777" w:rsidR="00D92102" w:rsidRPr="008B2568" w:rsidRDefault="00200066">
            <w:pPr>
              <w:pStyle w:val="Other1"/>
              <w:spacing w:after="0" w:line="360" w:lineRule="auto"/>
              <w:ind w:firstLine="0"/>
              <w:jc w:val="center"/>
              <w:rPr>
                <w:rFonts w:cs="仿宋"/>
                <w:color w:val="auto"/>
                <w:sz w:val="24"/>
                <w:szCs w:val="24"/>
              </w:rPr>
            </w:pPr>
            <w:r w:rsidRPr="008B2568">
              <w:rPr>
                <w:rFonts w:cs="仿宋" w:hint="eastAsia"/>
                <w:color w:val="auto"/>
                <w:sz w:val="24"/>
                <w:szCs w:val="24"/>
                <w:lang w:val="en-US" w:eastAsia="en-US" w:bidi="en-US"/>
              </w:rPr>
              <w:t>Y=</w:t>
            </w:r>
            <w:r w:rsidRPr="008B2568">
              <w:rPr>
                <w:rFonts w:cs="仿宋" w:hint="eastAsia"/>
                <w:color w:val="auto"/>
                <w:sz w:val="24"/>
                <w:szCs w:val="24"/>
              </w:rPr>
              <w:t>底深</w:t>
            </w:r>
          </w:p>
        </w:tc>
      </w:tr>
      <w:tr w:rsidR="008B2568" w:rsidRPr="008B2568" w14:paraId="141DEF20" w14:textId="77777777">
        <w:trPr>
          <w:trHeight w:hRule="exact" w:val="698"/>
        </w:trPr>
        <w:tc>
          <w:tcPr>
            <w:tcW w:w="1516" w:type="pct"/>
            <w:shd w:val="clear" w:color="auto" w:fill="FFFFFF"/>
            <w:vAlign w:val="center"/>
          </w:tcPr>
          <w:p w14:paraId="4576AE3D" w14:textId="77777777" w:rsidR="00D92102" w:rsidRPr="008B2568" w:rsidRDefault="00200066">
            <w:pPr>
              <w:pStyle w:val="Other1"/>
              <w:spacing w:after="0" w:line="360" w:lineRule="auto"/>
              <w:ind w:firstLine="0"/>
              <w:jc w:val="center"/>
              <w:rPr>
                <w:rFonts w:cs="仿宋"/>
                <w:color w:val="auto"/>
                <w:sz w:val="24"/>
                <w:szCs w:val="24"/>
              </w:rPr>
            </w:pPr>
            <w:r w:rsidRPr="008B2568">
              <w:rPr>
                <w:rFonts w:cs="仿宋" w:hint="eastAsia"/>
                <w:color w:val="auto"/>
                <w:sz w:val="24"/>
                <w:szCs w:val="24"/>
              </w:rPr>
              <w:t>（包括底部网址）</w:t>
            </w:r>
          </w:p>
        </w:tc>
        <w:tc>
          <w:tcPr>
            <w:tcW w:w="987" w:type="pct"/>
            <w:shd w:val="clear" w:color="auto" w:fill="FFFFFF"/>
            <w:vAlign w:val="center"/>
          </w:tcPr>
          <w:p w14:paraId="75072E01" w14:textId="77777777" w:rsidR="00D92102" w:rsidRPr="008B2568" w:rsidRDefault="00200066">
            <w:pPr>
              <w:pStyle w:val="Other1"/>
              <w:spacing w:after="0" w:line="360" w:lineRule="auto"/>
              <w:ind w:firstLine="0"/>
              <w:jc w:val="center"/>
              <w:rPr>
                <w:rFonts w:cs="仿宋"/>
                <w:color w:val="auto"/>
                <w:sz w:val="24"/>
                <w:szCs w:val="24"/>
              </w:rPr>
            </w:pPr>
            <w:r w:rsidRPr="008B2568">
              <w:rPr>
                <w:rFonts w:cs="仿宋" w:hint="eastAsia"/>
                <w:color w:val="auto"/>
                <w:sz w:val="24"/>
                <w:szCs w:val="24"/>
                <w:lang w:val="en-US" w:eastAsia="en-US" w:bidi="en-US"/>
              </w:rPr>
              <w:t>Y&gt;5mm</w:t>
            </w:r>
          </w:p>
        </w:tc>
        <w:tc>
          <w:tcPr>
            <w:tcW w:w="1245" w:type="pct"/>
            <w:shd w:val="clear" w:color="auto" w:fill="FFFFFF"/>
            <w:vAlign w:val="center"/>
          </w:tcPr>
          <w:p w14:paraId="2F7CC005" w14:textId="77777777" w:rsidR="00D92102" w:rsidRPr="008B2568" w:rsidRDefault="00200066">
            <w:pPr>
              <w:pStyle w:val="Other1"/>
              <w:spacing w:after="0" w:line="360" w:lineRule="auto"/>
              <w:ind w:firstLine="0"/>
              <w:jc w:val="center"/>
              <w:rPr>
                <w:rFonts w:cs="仿宋"/>
                <w:color w:val="auto"/>
                <w:sz w:val="24"/>
                <w:szCs w:val="24"/>
              </w:rPr>
            </w:pPr>
            <w:r w:rsidRPr="008B2568">
              <w:rPr>
                <w:rFonts w:cs="仿宋" w:hint="eastAsia"/>
                <w:color w:val="auto"/>
                <w:sz w:val="24"/>
                <w:szCs w:val="24"/>
                <w:lang w:val="en-US" w:eastAsia="en-US" w:bidi="en-US"/>
              </w:rPr>
              <w:t>Y</w:t>
            </w:r>
            <w:r w:rsidRPr="008B2568">
              <w:rPr>
                <w:rFonts w:cs="仿宋" w:hint="eastAsia"/>
                <w:color w:val="auto"/>
                <w:sz w:val="24"/>
                <w:szCs w:val="24"/>
                <w:lang w:val="en-US" w:eastAsia="zh-CN" w:bidi="en-US"/>
              </w:rPr>
              <w:t>-</w:t>
            </w:r>
            <w:r w:rsidRPr="008B2568">
              <w:rPr>
                <w:rFonts w:cs="仿宋" w:hint="eastAsia"/>
                <w:color w:val="auto"/>
                <w:sz w:val="24"/>
                <w:szCs w:val="24"/>
                <w:lang w:val="en-US" w:eastAsia="en-US" w:bidi="en-US"/>
              </w:rPr>
              <w:t>3</w:t>
            </w:r>
          </w:p>
        </w:tc>
        <w:tc>
          <w:tcPr>
            <w:tcW w:w="1252" w:type="pct"/>
            <w:vMerge/>
            <w:shd w:val="clear" w:color="auto" w:fill="FFFFFF"/>
            <w:vAlign w:val="center"/>
          </w:tcPr>
          <w:p w14:paraId="5FDF49C5" w14:textId="77777777" w:rsidR="00D92102" w:rsidRPr="008B2568" w:rsidRDefault="00D92102">
            <w:pPr>
              <w:ind w:firstLineChars="0" w:firstLine="0"/>
              <w:jc w:val="center"/>
              <w:rPr>
                <w:rFonts w:ascii="宋体" w:hAnsi="宋体" w:cs="仿宋"/>
                <w:sz w:val="24"/>
              </w:rPr>
            </w:pPr>
          </w:p>
        </w:tc>
      </w:tr>
      <w:tr w:rsidR="008B2568" w:rsidRPr="008B2568" w14:paraId="4879ED5F" w14:textId="77777777">
        <w:trPr>
          <w:trHeight w:hRule="exact" w:val="688"/>
        </w:trPr>
        <w:tc>
          <w:tcPr>
            <w:tcW w:w="1516" w:type="pct"/>
            <w:shd w:val="clear" w:color="auto" w:fill="FFFFFF"/>
            <w:vAlign w:val="center"/>
          </w:tcPr>
          <w:p w14:paraId="5B6B48F5" w14:textId="77777777" w:rsidR="00D92102" w:rsidRPr="008B2568" w:rsidRDefault="00200066">
            <w:pPr>
              <w:pStyle w:val="Other1"/>
              <w:spacing w:after="0" w:line="360" w:lineRule="auto"/>
              <w:ind w:firstLine="0"/>
              <w:jc w:val="center"/>
              <w:rPr>
                <w:rFonts w:cs="仿宋"/>
                <w:color w:val="auto"/>
                <w:sz w:val="24"/>
                <w:szCs w:val="24"/>
              </w:rPr>
            </w:pPr>
            <w:r w:rsidRPr="008B2568">
              <w:rPr>
                <w:rFonts w:cs="仿宋" w:hint="eastAsia"/>
                <w:color w:val="auto"/>
                <w:sz w:val="24"/>
                <w:szCs w:val="24"/>
              </w:rPr>
              <w:t>印刷措接留空</w:t>
            </w:r>
          </w:p>
        </w:tc>
        <w:tc>
          <w:tcPr>
            <w:tcW w:w="2232" w:type="pct"/>
            <w:gridSpan w:val="2"/>
            <w:shd w:val="clear" w:color="auto" w:fill="FFFFFF"/>
            <w:vAlign w:val="center"/>
          </w:tcPr>
          <w:p w14:paraId="3DDAD0E5" w14:textId="77777777" w:rsidR="00D92102" w:rsidRPr="008B2568" w:rsidRDefault="00200066">
            <w:pPr>
              <w:pStyle w:val="Other1"/>
              <w:spacing w:after="0" w:line="360" w:lineRule="auto"/>
              <w:ind w:firstLine="0"/>
              <w:jc w:val="center"/>
              <w:rPr>
                <w:rFonts w:cs="仿宋"/>
                <w:color w:val="auto"/>
                <w:sz w:val="24"/>
                <w:szCs w:val="24"/>
              </w:rPr>
            </w:pPr>
            <w:r w:rsidRPr="008B2568">
              <w:rPr>
                <w:rFonts w:cs="仿宋" w:hint="eastAsia"/>
                <w:color w:val="auto"/>
                <w:sz w:val="24"/>
                <w:szCs w:val="24"/>
                <w:shd w:val="clear" w:color="auto" w:fill="FFFFFF"/>
              </w:rPr>
              <w:t>≥</w:t>
            </w:r>
            <w:r w:rsidRPr="008B2568">
              <w:rPr>
                <w:rFonts w:cs="仿宋" w:hint="eastAsia"/>
                <w:color w:val="auto"/>
                <w:sz w:val="24"/>
                <w:szCs w:val="24"/>
                <w:lang w:val="en-US" w:eastAsia="en-US" w:bidi="en-US"/>
              </w:rPr>
              <w:t>X+3</w:t>
            </w:r>
          </w:p>
        </w:tc>
        <w:tc>
          <w:tcPr>
            <w:tcW w:w="1252" w:type="pct"/>
            <w:shd w:val="clear" w:color="auto" w:fill="FFFFFF"/>
            <w:vAlign w:val="center"/>
          </w:tcPr>
          <w:p w14:paraId="0E8CBEA1" w14:textId="77777777" w:rsidR="00D92102" w:rsidRPr="008B2568" w:rsidRDefault="00200066">
            <w:pPr>
              <w:pStyle w:val="Other1"/>
              <w:spacing w:after="0" w:line="360" w:lineRule="auto"/>
              <w:ind w:firstLine="0"/>
              <w:jc w:val="center"/>
              <w:rPr>
                <w:rFonts w:cs="仿宋"/>
                <w:color w:val="auto"/>
                <w:sz w:val="24"/>
                <w:szCs w:val="24"/>
              </w:rPr>
            </w:pPr>
            <w:r w:rsidRPr="008B2568">
              <w:rPr>
                <w:rFonts w:cs="仿宋" w:hint="eastAsia"/>
                <w:color w:val="auto"/>
                <w:sz w:val="24"/>
                <w:szCs w:val="24"/>
                <w:lang w:val="en-US" w:eastAsia="zh-CN"/>
              </w:rPr>
              <w:t>X</w:t>
            </w:r>
            <w:r w:rsidRPr="008B2568">
              <w:rPr>
                <w:rFonts w:cs="仿宋" w:hint="eastAsia"/>
                <w:color w:val="auto"/>
                <w:sz w:val="24"/>
                <w:szCs w:val="24"/>
              </w:rPr>
              <w:t>=中缝搭接</w:t>
            </w:r>
          </w:p>
        </w:tc>
      </w:tr>
      <w:tr w:rsidR="008B2568" w:rsidRPr="008B2568" w14:paraId="03A199F2" w14:textId="77777777">
        <w:trPr>
          <w:trHeight w:hRule="exact" w:val="1178"/>
        </w:trPr>
        <w:tc>
          <w:tcPr>
            <w:tcW w:w="5000" w:type="pct"/>
            <w:gridSpan w:val="4"/>
            <w:shd w:val="clear" w:color="auto" w:fill="FFFFFF"/>
            <w:vAlign w:val="center"/>
          </w:tcPr>
          <w:p w14:paraId="089428E9" w14:textId="77777777" w:rsidR="00D92102" w:rsidRPr="008B2568" w:rsidRDefault="00200066">
            <w:pPr>
              <w:pStyle w:val="Other1"/>
              <w:spacing w:after="0" w:line="360" w:lineRule="auto"/>
              <w:ind w:firstLine="0"/>
              <w:jc w:val="center"/>
              <w:rPr>
                <w:rFonts w:cs="仿宋"/>
                <w:color w:val="auto"/>
                <w:sz w:val="24"/>
                <w:szCs w:val="24"/>
                <w:lang w:val="en-US"/>
              </w:rPr>
            </w:pPr>
            <w:r w:rsidRPr="008B2568">
              <w:rPr>
                <w:rFonts w:cs="仿宋" w:hint="eastAsia"/>
                <w:color w:val="auto"/>
                <w:sz w:val="24"/>
                <w:szCs w:val="24"/>
                <w:lang w:val="en-US" w:eastAsia="zh-CN"/>
              </w:rPr>
              <w:lastRenderedPageBreak/>
              <w:t>*</w:t>
            </w:r>
            <w:r w:rsidRPr="008B2568">
              <w:rPr>
                <w:rFonts w:cs="仿宋" w:hint="eastAsia"/>
                <w:color w:val="auto"/>
                <w:sz w:val="24"/>
                <w:szCs w:val="24"/>
              </w:rPr>
              <w:t>侦顺搭接留罕指印刷最右侧了符与印椚片右边縁的</w:t>
            </w:r>
            <w:r w:rsidRPr="008B2568">
              <w:rPr>
                <w:rFonts w:cs="仿宋" w:hint="eastAsia"/>
                <w:color w:val="auto"/>
                <w:sz w:val="24"/>
                <w:szCs w:val="24"/>
                <w:lang w:val="zh-CN" w:eastAsia="zh-CN" w:bidi="zh-CN"/>
              </w:rPr>
              <w:t>距离。</w:t>
            </w:r>
          </w:p>
          <w:p w14:paraId="36F22C7D" w14:textId="77777777" w:rsidR="00D92102" w:rsidRPr="008B2568" w:rsidRDefault="00200066">
            <w:pPr>
              <w:pStyle w:val="Other1"/>
              <w:spacing w:after="0" w:line="360" w:lineRule="auto"/>
              <w:ind w:firstLine="0"/>
              <w:jc w:val="center"/>
              <w:rPr>
                <w:rFonts w:cs="仿宋"/>
                <w:color w:val="auto"/>
                <w:sz w:val="24"/>
                <w:szCs w:val="24"/>
                <w:lang w:eastAsia="zh-CN"/>
              </w:rPr>
            </w:pPr>
            <w:r w:rsidRPr="008B2568">
              <w:rPr>
                <w:rFonts w:cs="仿宋" w:hint="eastAsia"/>
                <w:color w:val="auto"/>
                <w:sz w:val="24"/>
                <w:szCs w:val="24"/>
                <w:lang w:val="en-US" w:eastAsia="zh-CN"/>
              </w:rPr>
              <w:t>*</w:t>
            </w:r>
            <w:r w:rsidRPr="008B2568">
              <w:rPr>
                <w:rFonts w:cs="仿宋" w:hint="eastAsia"/>
                <w:color w:val="auto"/>
                <w:sz w:val="24"/>
                <w:szCs w:val="24"/>
              </w:rPr>
              <w:t>中缝捂接指成型后中縫搭接宽度</w:t>
            </w:r>
            <w:r w:rsidRPr="008B2568">
              <w:rPr>
                <w:rFonts w:cs="仿宋" w:hint="eastAsia"/>
                <w:color w:val="auto"/>
                <w:sz w:val="24"/>
                <w:szCs w:val="24"/>
                <w:lang w:eastAsia="zh-CN"/>
              </w:rPr>
              <w:t>。</w:t>
            </w:r>
          </w:p>
        </w:tc>
      </w:tr>
    </w:tbl>
    <w:p w14:paraId="699B86EB" w14:textId="77777777" w:rsidR="00D92102" w:rsidRPr="008B2568" w:rsidRDefault="00200066">
      <w:pPr>
        <w:pStyle w:val="aff4"/>
        <w:spacing w:before="0" w:after="0" w:line="500" w:lineRule="exact"/>
        <w:ind w:firstLineChars="0" w:firstLine="0"/>
        <w:jc w:val="left"/>
        <w:rPr>
          <w:rFonts w:ascii="宋体" w:hAnsi="宋体" w:cs="宋体"/>
          <w:b w:val="0"/>
          <w:bCs w:val="0"/>
          <w:sz w:val="24"/>
          <w:szCs w:val="24"/>
        </w:rPr>
      </w:pPr>
      <w:r w:rsidRPr="008B2568">
        <w:rPr>
          <w:rFonts w:ascii="宋体" w:hAnsi="宋体" w:cs="宋体" w:hint="eastAsia"/>
          <w:b w:val="0"/>
          <w:bCs w:val="0"/>
          <w:sz w:val="24"/>
          <w:szCs w:val="24"/>
        </w:rPr>
        <w:t>4</w:t>
      </w:r>
      <w:r w:rsidRPr="008B2568">
        <w:rPr>
          <w:rFonts w:ascii="宋体" w:hAnsi="宋体" w:cs="宋体"/>
          <w:b w:val="0"/>
          <w:bCs w:val="0"/>
          <w:sz w:val="24"/>
          <w:szCs w:val="24"/>
        </w:rPr>
        <w:t xml:space="preserve">.2.3 </w:t>
      </w:r>
      <w:r w:rsidRPr="008B2568">
        <w:rPr>
          <w:rFonts w:ascii="宋体" w:hAnsi="宋体" w:cs="宋体" w:hint="eastAsia"/>
          <w:b w:val="0"/>
          <w:bCs w:val="0"/>
          <w:sz w:val="24"/>
          <w:szCs w:val="24"/>
        </w:rPr>
        <w:t>产品套印要求符合表3要求：</w:t>
      </w:r>
    </w:p>
    <w:p w14:paraId="0E93D372" w14:textId="77777777" w:rsidR="00D92102" w:rsidRPr="008B2568" w:rsidRDefault="00200066">
      <w:pPr>
        <w:pStyle w:val="aff4"/>
        <w:spacing w:before="0" w:after="0" w:line="500" w:lineRule="exact"/>
        <w:ind w:firstLineChars="0" w:firstLine="0"/>
        <w:jc w:val="left"/>
        <w:rPr>
          <w:rFonts w:ascii="宋体" w:hAnsi="宋体" w:cs="宋体"/>
          <w:b w:val="0"/>
          <w:bCs w:val="0"/>
          <w:sz w:val="24"/>
          <w:szCs w:val="24"/>
        </w:rPr>
      </w:pPr>
      <w:r w:rsidRPr="008B2568">
        <w:rPr>
          <w:rFonts w:ascii="宋体" w:hAnsi="宋体" w:cs="宋体" w:hint="eastAsia"/>
          <w:b w:val="0"/>
          <w:bCs w:val="0"/>
          <w:sz w:val="24"/>
          <w:szCs w:val="24"/>
        </w:rPr>
        <w:t>表3《套印偏差》</w:t>
      </w:r>
    </w:p>
    <w:tbl>
      <w:tblPr>
        <w:tblW w:w="5000" w:type="pct"/>
        <w:jc w:val="center"/>
        <w:tblCellMar>
          <w:left w:w="10" w:type="dxa"/>
          <w:right w:w="10" w:type="dxa"/>
        </w:tblCellMar>
        <w:tblLook w:val="04A0" w:firstRow="1" w:lastRow="0" w:firstColumn="1" w:lastColumn="0" w:noHBand="0" w:noVBand="1"/>
      </w:tblPr>
      <w:tblGrid>
        <w:gridCol w:w="1521"/>
        <w:gridCol w:w="1718"/>
        <w:gridCol w:w="2358"/>
        <w:gridCol w:w="2832"/>
      </w:tblGrid>
      <w:tr w:rsidR="008B2568" w:rsidRPr="008B2568" w14:paraId="0845496B" w14:textId="77777777">
        <w:trPr>
          <w:trHeight w:hRule="exact" w:val="919"/>
          <w:jc w:val="center"/>
        </w:trPr>
        <w:tc>
          <w:tcPr>
            <w:tcW w:w="902" w:type="pct"/>
            <w:vMerge w:val="restart"/>
            <w:tcBorders>
              <w:top w:val="single" w:sz="4" w:space="0" w:color="auto"/>
              <w:left w:val="single" w:sz="4" w:space="0" w:color="auto"/>
            </w:tcBorders>
            <w:shd w:val="clear" w:color="auto" w:fill="FFFFFF"/>
            <w:vAlign w:val="center"/>
          </w:tcPr>
          <w:p w14:paraId="5823695F" w14:textId="77777777" w:rsidR="00D92102" w:rsidRPr="008B2568" w:rsidRDefault="00200066">
            <w:pPr>
              <w:pStyle w:val="Other1"/>
              <w:spacing w:after="0" w:line="360" w:lineRule="auto"/>
              <w:ind w:firstLine="0"/>
              <w:jc w:val="center"/>
              <w:rPr>
                <w:rFonts w:cs="仿宋"/>
                <w:color w:val="auto"/>
                <w:sz w:val="24"/>
                <w:szCs w:val="28"/>
              </w:rPr>
            </w:pPr>
            <w:r w:rsidRPr="008B2568">
              <w:rPr>
                <w:rFonts w:cs="仿宋" w:hint="eastAsia"/>
                <w:color w:val="auto"/>
                <w:sz w:val="24"/>
                <w:szCs w:val="28"/>
              </w:rPr>
              <w:t>印刷部位</w:t>
            </w:r>
          </w:p>
        </w:tc>
        <w:tc>
          <w:tcPr>
            <w:tcW w:w="2418" w:type="pct"/>
            <w:gridSpan w:val="2"/>
            <w:tcBorders>
              <w:top w:val="single" w:sz="4" w:space="0" w:color="auto"/>
              <w:left w:val="single" w:sz="4" w:space="0" w:color="auto"/>
            </w:tcBorders>
            <w:shd w:val="clear" w:color="auto" w:fill="FFFFFF"/>
            <w:vAlign w:val="center"/>
          </w:tcPr>
          <w:p w14:paraId="618E3AC0" w14:textId="77777777" w:rsidR="00D92102" w:rsidRPr="008B2568" w:rsidRDefault="00200066">
            <w:pPr>
              <w:pStyle w:val="Other1"/>
              <w:spacing w:after="0" w:line="360" w:lineRule="auto"/>
              <w:ind w:firstLine="0"/>
              <w:jc w:val="center"/>
              <w:rPr>
                <w:rFonts w:cs="仿宋"/>
                <w:color w:val="auto"/>
                <w:sz w:val="24"/>
                <w:szCs w:val="28"/>
              </w:rPr>
            </w:pPr>
            <w:r w:rsidRPr="008B2568">
              <w:rPr>
                <w:rFonts w:cs="仿宋" w:hint="eastAsia"/>
                <w:color w:val="auto"/>
                <w:sz w:val="24"/>
                <w:szCs w:val="28"/>
              </w:rPr>
              <w:t>套印偏差</w:t>
            </w:r>
            <w:r w:rsidRPr="008B2568">
              <w:rPr>
                <w:rFonts w:cs="仿宋" w:hint="eastAsia"/>
                <w:color w:val="auto"/>
                <w:sz w:val="24"/>
                <w:szCs w:val="28"/>
                <w:lang w:val="en-US" w:eastAsia="en-US" w:bidi="en-US"/>
              </w:rPr>
              <w:t>（mm）</w:t>
            </w:r>
          </w:p>
        </w:tc>
        <w:tc>
          <w:tcPr>
            <w:tcW w:w="1681" w:type="pct"/>
            <w:vMerge w:val="restart"/>
            <w:tcBorders>
              <w:top w:val="single" w:sz="4" w:space="0" w:color="auto"/>
              <w:left w:val="single" w:sz="4" w:space="0" w:color="auto"/>
              <w:right w:val="single" w:sz="4" w:space="0" w:color="auto"/>
            </w:tcBorders>
            <w:shd w:val="clear" w:color="auto" w:fill="FFFFFF"/>
            <w:vAlign w:val="center"/>
          </w:tcPr>
          <w:p w14:paraId="2870BE67" w14:textId="77777777" w:rsidR="00D92102" w:rsidRPr="008B2568" w:rsidRDefault="00200066">
            <w:pPr>
              <w:pStyle w:val="Other1"/>
              <w:spacing w:after="0" w:line="360" w:lineRule="auto"/>
              <w:ind w:firstLine="0"/>
              <w:jc w:val="center"/>
              <w:rPr>
                <w:rFonts w:cs="仿宋"/>
                <w:color w:val="auto"/>
                <w:sz w:val="24"/>
                <w:szCs w:val="28"/>
              </w:rPr>
            </w:pPr>
            <w:r w:rsidRPr="008B2568">
              <w:rPr>
                <w:rFonts w:cs="仿宋" w:hint="eastAsia"/>
                <w:color w:val="auto"/>
                <w:sz w:val="24"/>
                <w:szCs w:val="28"/>
              </w:rPr>
              <w:t>备注</w:t>
            </w:r>
          </w:p>
        </w:tc>
      </w:tr>
      <w:tr w:rsidR="008B2568" w:rsidRPr="008B2568" w14:paraId="7D6E6A67" w14:textId="77777777">
        <w:trPr>
          <w:trHeight w:hRule="exact" w:val="906"/>
          <w:jc w:val="center"/>
        </w:trPr>
        <w:tc>
          <w:tcPr>
            <w:tcW w:w="902" w:type="pct"/>
            <w:vMerge/>
            <w:tcBorders>
              <w:left w:val="single" w:sz="4" w:space="0" w:color="auto"/>
            </w:tcBorders>
            <w:shd w:val="clear" w:color="auto" w:fill="FFFFFF"/>
            <w:vAlign w:val="center"/>
          </w:tcPr>
          <w:p w14:paraId="651E32BC" w14:textId="77777777" w:rsidR="00D92102" w:rsidRPr="008B2568" w:rsidRDefault="00D92102">
            <w:pPr>
              <w:ind w:firstLineChars="0" w:firstLine="0"/>
              <w:jc w:val="center"/>
              <w:rPr>
                <w:rFonts w:ascii="宋体" w:hAnsi="宋体" w:cs="仿宋"/>
                <w:sz w:val="24"/>
                <w:szCs w:val="28"/>
              </w:rPr>
            </w:pPr>
          </w:p>
        </w:tc>
        <w:tc>
          <w:tcPr>
            <w:tcW w:w="1019" w:type="pct"/>
            <w:tcBorders>
              <w:top w:val="single" w:sz="4" w:space="0" w:color="auto"/>
              <w:left w:val="single" w:sz="4" w:space="0" w:color="auto"/>
            </w:tcBorders>
            <w:shd w:val="clear" w:color="auto" w:fill="FFFFFF"/>
            <w:vAlign w:val="center"/>
          </w:tcPr>
          <w:p w14:paraId="528D3E39" w14:textId="77777777" w:rsidR="00D92102" w:rsidRPr="008B2568" w:rsidRDefault="00200066">
            <w:pPr>
              <w:pStyle w:val="Other1"/>
              <w:spacing w:after="0" w:line="360" w:lineRule="auto"/>
              <w:ind w:firstLine="0"/>
              <w:jc w:val="center"/>
              <w:rPr>
                <w:rFonts w:cs="仿宋"/>
                <w:color w:val="auto"/>
                <w:sz w:val="24"/>
                <w:szCs w:val="28"/>
              </w:rPr>
            </w:pPr>
            <w:r w:rsidRPr="008B2568">
              <w:rPr>
                <w:rFonts w:cs="仿宋" w:hint="eastAsia"/>
                <w:color w:val="auto"/>
                <w:sz w:val="24"/>
                <w:szCs w:val="28"/>
              </w:rPr>
              <w:t>平版印刷品</w:t>
            </w:r>
          </w:p>
        </w:tc>
        <w:tc>
          <w:tcPr>
            <w:tcW w:w="1399" w:type="pct"/>
            <w:tcBorders>
              <w:top w:val="single" w:sz="4" w:space="0" w:color="auto"/>
              <w:left w:val="single" w:sz="4" w:space="0" w:color="auto"/>
            </w:tcBorders>
            <w:shd w:val="clear" w:color="auto" w:fill="FFFFFF"/>
            <w:vAlign w:val="center"/>
          </w:tcPr>
          <w:p w14:paraId="0F98E814" w14:textId="77777777" w:rsidR="00D92102" w:rsidRPr="008B2568" w:rsidRDefault="00200066">
            <w:pPr>
              <w:pStyle w:val="Other1"/>
              <w:spacing w:after="0" w:line="360" w:lineRule="auto"/>
              <w:ind w:firstLine="0"/>
              <w:jc w:val="center"/>
              <w:rPr>
                <w:rFonts w:cs="仿宋"/>
                <w:color w:val="auto"/>
                <w:sz w:val="24"/>
                <w:szCs w:val="28"/>
              </w:rPr>
            </w:pPr>
            <w:r w:rsidRPr="008B2568">
              <w:rPr>
                <w:rFonts w:cs="仿宋" w:hint="eastAsia"/>
                <w:color w:val="auto"/>
                <w:sz w:val="24"/>
                <w:szCs w:val="28"/>
              </w:rPr>
              <w:t>柔性版印刷品</w:t>
            </w:r>
          </w:p>
        </w:tc>
        <w:tc>
          <w:tcPr>
            <w:tcW w:w="1681" w:type="pct"/>
            <w:vMerge/>
            <w:tcBorders>
              <w:left w:val="single" w:sz="4" w:space="0" w:color="auto"/>
              <w:right w:val="single" w:sz="4" w:space="0" w:color="auto"/>
            </w:tcBorders>
            <w:shd w:val="clear" w:color="auto" w:fill="FFFFFF"/>
            <w:vAlign w:val="center"/>
          </w:tcPr>
          <w:p w14:paraId="780BF2CC" w14:textId="77777777" w:rsidR="00D92102" w:rsidRPr="008B2568" w:rsidRDefault="00D92102">
            <w:pPr>
              <w:ind w:firstLineChars="0" w:firstLine="0"/>
              <w:jc w:val="center"/>
              <w:rPr>
                <w:rFonts w:ascii="宋体" w:hAnsi="宋体" w:cs="仿宋"/>
                <w:sz w:val="24"/>
                <w:szCs w:val="28"/>
              </w:rPr>
            </w:pPr>
          </w:p>
        </w:tc>
      </w:tr>
      <w:tr w:rsidR="008B2568" w:rsidRPr="008B2568" w14:paraId="5A23A4A1" w14:textId="77777777">
        <w:trPr>
          <w:trHeight w:hRule="exact" w:val="1457"/>
          <w:jc w:val="center"/>
        </w:trPr>
        <w:tc>
          <w:tcPr>
            <w:tcW w:w="902" w:type="pct"/>
            <w:tcBorders>
              <w:top w:val="single" w:sz="4" w:space="0" w:color="auto"/>
              <w:left w:val="single" w:sz="4" w:space="0" w:color="auto"/>
            </w:tcBorders>
            <w:shd w:val="clear" w:color="auto" w:fill="FFFFFF"/>
            <w:vAlign w:val="center"/>
          </w:tcPr>
          <w:p w14:paraId="0FF4D9A6" w14:textId="77777777" w:rsidR="00D92102" w:rsidRPr="008B2568" w:rsidRDefault="00200066">
            <w:pPr>
              <w:pStyle w:val="Other1"/>
              <w:spacing w:after="0" w:line="360" w:lineRule="auto"/>
              <w:ind w:firstLine="0"/>
              <w:jc w:val="center"/>
              <w:rPr>
                <w:rFonts w:cs="仿宋"/>
                <w:color w:val="auto"/>
                <w:sz w:val="24"/>
                <w:szCs w:val="28"/>
              </w:rPr>
            </w:pPr>
            <w:r w:rsidRPr="008B2568">
              <w:rPr>
                <w:rFonts w:cs="仿宋" w:hint="eastAsia"/>
                <w:color w:val="auto"/>
                <w:sz w:val="24"/>
                <w:szCs w:val="28"/>
              </w:rPr>
              <w:t>主要部位</w:t>
            </w:r>
          </w:p>
        </w:tc>
        <w:tc>
          <w:tcPr>
            <w:tcW w:w="1019" w:type="pct"/>
            <w:tcBorders>
              <w:top w:val="single" w:sz="4" w:space="0" w:color="auto"/>
              <w:left w:val="single" w:sz="4" w:space="0" w:color="auto"/>
            </w:tcBorders>
            <w:shd w:val="clear" w:color="auto" w:fill="FFFFFF"/>
            <w:vAlign w:val="center"/>
          </w:tcPr>
          <w:p w14:paraId="3F4E5BE5" w14:textId="77777777" w:rsidR="00D92102" w:rsidRPr="008B2568" w:rsidRDefault="00200066">
            <w:pPr>
              <w:pStyle w:val="Other1"/>
              <w:spacing w:after="0" w:line="360" w:lineRule="auto"/>
              <w:ind w:firstLine="0"/>
              <w:jc w:val="center"/>
              <w:rPr>
                <w:rFonts w:cs="仿宋"/>
                <w:color w:val="auto"/>
                <w:sz w:val="24"/>
                <w:szCs w:val="28"/>
              </w:rPr>
            </w:pPr>
            <w:r w:rsidRPr="008B2568">
              <w:rPr>
                <w:rFonts w:cs="仿宋" w:hint="eastAsia"/>
                <w:color w:val="auto"/>
                <w:sz w:val="24"/>
                <w:szCs w:val="28"/>
                <w:shd w:val="clear" w:color="auto" w:fill="FFFFFF"/>
              </w:rPr>
              <w:t>≤</w:t>
            </w:r>
            <w:r w:rsidRPr="008B2568">
              <w:rPr>
                <w:rFonts w:cs="仿宋" w:hint="eastAsia"/>
                <w:color w:val="auto"/>
                <w:sz w:val="24"/>
                <w:szCs w:val="28"/>
                <w:lang w:val="en-US" w:eastAsia="en-US" w:bidi="en-US"/>
              </w:rPr>
              <w:t>0.1</w:t>
            </w:r>
          </w:p>
        </w:tc>
        <w:tc>
          <w:tcPr>
            <w:tcW w:w="1399" w:type="pct"/>
            <w:tcBorders>
              <w:top w:val="single" w:sz="4" w:space="0" w:color="auto"/>
              <w:left w:val="single" w:sz="4" w:space="0" w:color="auto"/>
            </w:tcBorders>
            <w:shd w:val="clear" w:color="auto" w:fill="FFFFFF"/>
            <w:vAlign w:val="center"/>
          </w:tcPr>
          <w:p w14:paraId="3C282893" w14:textId="77777777" w:rsidR="00D92102" w:rsidRPr="008B2568" w:rsidRDefault="00200066">
            <w:pPr>
              <w:pStyle w:val="Other1"/>
              <w:spacing w:after="0" w:line="360" w:lineRule="auto"/>
              <w:ind w:firstLine="0"/>
              <w:jc w:val="center"/>
              <w:rPr>
                <w:rFonts w:cs="仿宋"/>
                <w:color w:val="auto"/>
                <w:sz w:val="24"/>
                <w:szCs w:val="28"/>
              </w:rPr>
            </w:pPr>
            <w:r w:rsidRPr="008B2568">
              <w:rPr>
                <w:rFonts w:cs="仿宋" w:hint="eastAsia"/>
                <w:color w:val="auto"/>
                <w:sz w:val="24"/>
                <w:szCs w:val="28"/>
                <w:shd w:val="clear" w:color="auto" w:fill="FFFFFF"/>
              </w:rPr>
              <w:t>≤</w:t>
            </w:r>
            <w:r w:rsidRPr="008B2568">
              <w:rPr>
                <w:rFonts w:cs="仿宋" w:hint="eastAsia"/>
                <w:color w:val="auto"/>
                <w:sz w:val="24"/>
                <w:szCs w:val="28"/>
                <w:lang w:val="en-US" w:eastAsia="en-US" w:bidi="en-US"/>
              </w:rPr>
              <w:t>0.2</w:t>
            </w:r>
          </w:p>
        </w:tc>
        <w:tc>
          <w:tcPr>
            <w:tcW w:w="1681" w:type="pct"/>
            <w:tcBorders>
              <w:top w:val="single" w:sz="4" w:space="0" w:color="auto"/>
              <w:left w:val="single" w:sz="4" w:space="0" w:color="auto"/>
              <w:right w:val="single" w:sz="4" w:space="0" w:color="auto"/>
            </w:tcBorders>
            <w:shd w:val="clear" w:color="auto" w:fill="FFFFFF"/>
            <w:vAlign w:val="center"/>
          </w:tcPr>
          <w:p w14:paraId="6BA954B5" w14:textId="77777777" w:rsidR="00D92102" w:rsidRPr="008B2568" w:rsidRDefault="00200066">
            <w:pPr>
              <w:pStyle w:val="Other1"/>
              <w:spacing w:after="0" w:line="360" w:lineRule="auto"/>
              <w:ind w:firstLine="0"/>
              <w:jc w:val="center"/>
              <w:rPr>
                <w:rFonts w:cs="仿宋"/>
                <w:color w:val="auto"/>
                <w:sz w:val="24"/>
                <w:szCs w:val="28"/>
              </w:rPr>
            </w:pPr>
            <w:r w:rsidRPr="008B2568">
              <w:rPr>
                <w:rFonts w:cs="仿宋" w:hint="eastAsia"/>
                <w:color w:val="auto"/>
                <w:sz w:val="24"/>
                <w:szCs w:val="28"/>
              </w:rPr>
              <w:t>反映</w:t>
            </w:r>
            <w:r w:rsidRPr="008B2568">
              <w:rPr>
                <w:rFonts w:cs="仿宋" w:hint="eastAsia"/>
                <w:color w:val="auto"/>
                <w:sz w:val="24"/>
                <w:szCs w:val="28"/>
                <w:lang w:val="en-US" w:eastAsia="zh-CN"/>
              </w:rPr>
              <w:t>画面</w:t>
            </w:r>
            <w:r w:rsidRPr="008B2568">
              <w:rPr>
                <w:rFonts w:cs="仿宋" w:hint="eastAsia"/>
                <w:color w:val="auto"/>
                <w:sz w:val="24"/>
                <w:szCs w:val="28"/>
              </w:rPr>
              <w:t>主题的部位，如客 户</w:t>
            </w:r>
            <w:r w:rsidRPr="008B2568">
              <w:rPr>
                <w:rFonts w:cs="仿宋" w:hint="eastAsia"/>
                <w:color w:val="auto"/>
                <w:sz w:val="24"/>
                <w:szCs w:val="28"/>
                <w:lang w:val="en-US" w:eastAsia="zh-CN" w:bidi="en-US"/>
              </w:rPr>
              <w:t>logo、</w:t>
            </w:r>
            <w:r w:rsidRPr="008B2568">
              <w:rPr>
                <w:rFonts w:cs="仿宋" w:hint="eastAsia"/>
                <w:color w:val="auto"/>
                <w:sz w:val="24"/>
                <w:szCs w:val="28"/>
              </w:rPr>
              <w:t>图案、标志等。</w:t>
            </w:r>
          </w:p>
        </w:tc>
      </w:tr>
      <w:tr w:rsidR="008B2568" w:rsidRPr="008B2568" w14:paraId="2DE104FB" w14:textId="77777777">
        <w:trPr>
          <w:trHeight w:hRule="exact" w:val="1254"/>
          <w:jc w:val="center"/>
        </w:trPr>
        <w:tc>
          <w:tcPr>
            <w:tcW w:w="902" w:type="pct"/>
            <w:tcBorders>
              <w:top w:val="single" w:sz="4" w:space="0" w:color="auto"/>
              <w:left w:val="single" w:sz="4" w:space="0" w:color="auto"/>
              <w:bottom w:val="single" w:sz="4" w:space="0" w:color="auto"/>
            </w:tcBorders>
            <w:shd w:val="clear" w:color="auto" w:fill="FFFFFF"/>
            <w:vAlign w:val="center"/>
          </w:tcPr>
          <w:p w14:paraId="246F9E84" w14:textId="77777777" w:rsidR="00D92102" w:rsidRPr="008B2568" w:rsidRDefault="00200066">
            <w:pPr>
              <w:pStyle w:val="Other1"/>
              <w:spacing w:after="0" w:line="360" w:lineRule="auto"/>
              <w:ind w:firstLine="0"/>
              <w:jc w:val="center"/>
              <w:rPr>
                <w:rFonts w:cs="仿宋"/>
                <w:color w:val="auto"/>
                <w:sz w:val="24"/>
                <w:szCs w:val="28"/>
              </w:rPr>
            </w:pPr>
            <w:r w:rsidRPr="008B2568">
              <w:rPr>
                <w:rFonts w:cs="仿宋" w:hint="eastAsia"/>
                <w:color w:val="auto"/>
                <w:sz w:val="24"/>
                <w:szCs w:val="28"/>
              </w:rPr>
              <w:t>次要部位</w:t>
            </w:r>
          </w:p>
        </w:tc>
        <w:tc>
          <w:tcPr>
            <w:tcW w:w="1019" w:type="pct"/>
            <w:tcBorders>
              <w:top w:val="single" w:sz="4" w:space="0" w:color="auto"/>
              <w:left w:val="single" w:sz="4" w:space="0" w:color="auto"/>
              <w:bottom w:val="single" w:sz="4" w:space="0" w:color="auto"/>
            </w:tcBorders>
            <w:shd w:val="clear" w:color="auto" w:fill="FFFFFF"/>
            <w:vAlign w:val="center"/>
          </w:tcPr>
          <w:p w14:paraId="6920E240" w14:textId="77777777" w:rsidR="00D92102" w:rsidRPr="008B2568" w:rsidRDefault="00200066">
            <w:pPr>
              <w:pStyle w:val="Other1"/>
              <w:spacing w:after="0" w:line="360" w:lineRule="auto"/>
              <w:ind w:firstLine="0"/>
              <w:jc w:val="center"/>
              <w:rPr>
                <w:rFonts w:cs="仿宋"/>
                <w:color w:val="auto"/>
                <w:sz w:val="24"/>
                <w:szCs w:val="28"/>
              </w:rPr>
            </w:pPr>
            <w:r w:rsidRPr="008B2568">
              <w:rPr>
                <w:rFonts w:cs="仿宋" w:hint="eastAsia"/>
                <w:color w:val="auto"/>
                <w:sz w:val="24"/>
                <w:szCs w:val="28"/>
                <w:shd w:val="clear" w:color="auto" w:fill="FFFFFF"/>
              </w:rPr>
              <w:t>≤</w:t>
            </w:r>
            <w:r w:rsidRPr="008B2568">
              <w:rPr>
                <w:rFonts w:cs="仿宋" w:hint="eastAsia"/>
                <w:color w:val="auto"/>
                <w:sz w:val="24"/>
                <w:szCs w:val="28"/>
                <w:lang w:val="en-US" w:eastAsia="en-US" w:bidi="en-US"/>
              </w:rPr>
              <w:t>0.2</w:t>
            </w:r>
          </w:p>
        </w:tc>
        <w:tc>
          <w:tcPr>
            <w:tcW w:w="1399" w:type="pct"/>
            <w:tcBorders>
              <w:top w:val="single" w:sz="4" w:space="0" w:color="auto"/>
              <w:left w:val="single" w:sz="4" w:space="0" w:color="auto"/>
              <w:bottom w:val="single" w:sz="4" w:space="0" w:color="auto"/>
            </w:tcBorders>
            <w:shd w:val="clear" w:color="auto" w:fill="FFFFFF"/>
            <w:vAlign w:val="center"/>
          </w:tcPr>
          <w:p w14:paraId="2D94A936" w14:textId="77777777" w:rsidR="00D92102" w:rsidRPr="008B2568" w:rsidRDefault="00200066">
            <w:pPr>
              <w:pStyle w:val="Other1"/>
              <w:spacing w:after="0" w:line="360" w:lineRule="auto"/>
              <w:ind w:firstLine="0"/>
              <w:jc w:val="center"/>
              <w:rPr>
                <w:rFonts w:cs="仿宋"/>
                <w:color w:val="auto"/>
                <w:sz w:val="24"/>
                <w:szCs w:val="28"/>
              </w:rPr>
            </w:pPr>
            <w:r w:rsidRPr="008B2568">
              <w:rPr>
                <w:rFonts w:cs="仿宋" w:hint="eastAsia"/>
                <w:color w:val="auto"/>
                <w:sz w:val="24"/>
                <w:szCs w:val="28"/>
                <w:shd w:val="clear" w:color="auto" w:fill="FFFFFF"/>
              </w:rPr>
              <w:t>≤</w:t>
            </w:r>
            <w:r w:rsidRPr="008B2568">
              <w:rPr>
                <w:rFonts w:cs="仿宋" w:hint="eastAsia"/>
                <w:color w:val="auto"/>
                <w:sz w:val="24"/>
                <w:szCs w:val="28"/>
                <w:lang w:val="en-US" w:eastAsia="en-US" w:bidi="en-US"/>
              </w:rPr>
              <w:t>0.3</w:t>
            </w:r>
          </w:p>
        </w:tc>
        <w:tc>
          <w:tcPr>
            <w:tcW w:w="1681" w:type="pct"/>
            <w:tcBorders>
              <w:top w:val="single" w:sz="4" w:space="0" w:color="auto"/>
              <w:left w:val="single" w:sz="4" w:space="0" w:color="auto"/>
              <w:bottom w:val="single" w:sz="4" w:space="0" w:color="auto"/>
              <w:right w:val="single" w:sz="4" w:space="0" w:color="auto"/>
            </w:tcBorders>
            <w:shd w:val="clear" w:color="auto" w:fill="FFFFFF"/>
            <w:vAlign w:val="center"/>
          </w:tcPr>
          <w:p w14:paraId="3B2C4F0A" w14:textId="77777777" w:rsidR="00D92102" w:rsidRPr="008B2568" w:rsidRDefault="00200066">
            <w:pPr>
              <w:pStyle w:val="Other1"/>
              <w:spacing w:after="0" w:line="360" w:lineRule="auto"/>
              <w:ind w:firstLine="0"/>
              <w:jc w:val="center"/>
              <w:rPr>
                <w:rFonts w:cs="仿宋"/>
                <w:color w:val="auto"/>
                <w:sz w:val="24"/>
                <w:szCs w:val="28"/>
              </w:rPr>
            </w:pPr>
            <w:r w:rsidRPr="008B2568">
              <w:rPr>
                <w:rFonts w:cs="仿宋" w:hint="eastAsia"/>
                <w:color w:val="auto"/>
                <w:sz w:val="24"/>
                <w:szCs w:val="28"/>
              </w:rPr>
              <w:t>主要部位以外的</w:t>
            </w:r>
            <w:r w:rsidRPr="008B2568">
              <w:rPr>
                <w:rFonts w:cs="仿宋" w:hint="eastAsia"/>
                <w:color w:val="auto"/>
                <w:sz w:val="24"/>
                <w:szCs w:val="28"/>
                <w:lang w:val="en-US" w:bidi="en-US"/>
              </w:rPr>
              <w:t>其</w:t>
            </w:r>
            <w:r w:rsidRPr="008B2568">
              <w:rPr>
                <w:rFonts w:cs="仿宋" w:hint="eastAsia"/>
                <w:color w:val="auto"/>
                <w:sz w:val="24"/>
                <w:szCs w:val="28"/>
              </w:rPr>
              <w:t>他部位</w:t>
            </w:r>
          </w:p>
        </w:tc>
      </w:tr>
    </w:tbl>
    <w:p w14:paraId="2C88DC90" w14:textId="77777777" w:rsidR="00D92102" w:rsidRPr="008B2568" w:rsidRDefault="00200066">
      <w:pPr>
        <w:pStyle w:val="aff4"/>
        <w:spacing w:before="0" w:after="0" w:line="500" w:lineRule="exact"/>
        <w:ind w:firstLineChars="0" w:firstLine="0"/>
        <w:jc w:val="left"/>
        <w:rPr>
          <w:rFonts w:ascii="宋体" w:hAnsi="宋体" w:cs="宋体"/>
          <w:b w:val="0"/>
          <w:bCs w:val="0"/>
          <w:sz w:val="24"/>
          <w:szCs w:val="24"/>
        </w:rPr>
      </w:pPr>
      <w:r w:rsidRPr="008B2568">
        <w:rPr>
          <w:rFonts w:ascii="宋体" w:hAnsi="宋体" w:cs="宋体" w:hint="eastAsia"/>
          <w:b w:val="0"/>
          <w:bCs w:val="0"/>
          <w:sz w:val="24"/>
          <w:szCs w:val="24"/>
        </w:rPr>
        <w:t>4.3.原材料的提供及要求</w:t>
      </w:r>
    </w:p>
    <w:p w14:paraId="19824FD0" w14:textId="77777777" w:rsidR="00D92102" w:rsidRPr="008B2568" w:rsidRDefault="00200066">
      <w:pPr>
        <w:pStyle w:val="aff4"/>
        <w:spacing w:before="0" w:after="0" w:line="500" w:lineRule="exact"/>
        <w:ind w:firstLineChars="0" w:firstLine="0"/>
        <w:jc w:val="left"/>
        <w:rPr>
          <w:rFonts w:ascii="宋体" w:hAnsi="宋体" w:cs="宋体"/>
          <w:b w:val="0"/>
          <w:bCs w:val="0"/>
          <w:sz w:val="24"/>
          <w:szCs w:val="24"/>
        </w:rPr>
      </w:pPr>
      <w:r w:rsidRPr="008B2568">
        <w:rPr>
          <w:rFonts w:ascii="宋体" w:hAnsi="宋体" w:cs="宋体" w:hint="eastAsia"/>
          <w:b w:val="0"/>
          <w:bCs w:val="0"/>
          <w:sz w:val="24"/>
          <w:szCs w:val="24"/>
        </w:rPr>
        <w:t>中标人根据招标人的要求自行提供原材料，并随时接受招标人的验收和监督，对于不符合要求的，中标人应及时调换或补齐。</w:t>
      </w:r>
    </w:p>
    <w:p w14:paraId="373CADB0" w14:textId="77777777" w:rsidR="00D92102" w:rsidRPr="008B2568" w:rsidRDefault="00200066">
      <w:pPr>
        <w:pStyle w:val="aff4"/>
        <w:spacing w:before="0" w:after="0" w:line="500" w:lineRule="exact"/>
        <w:ind w:firstLineChars="0" w:firstLine="0"/>
        <w:jc w:val="left"/>
        <w:rPr>
          <w:rFonts w:ascii="宋体" w:hAnsi="宋体" w:cs="宋体"/>
          <w:sz w:val="24"/>
          <w:szCs w:val="24"/>
        </w:rPr>
      </w:pPr>
      <w:r w:rsidRPr="008B2568">
        <w:rPr>
          <w:rFonts w:ascii="宋体" w:hAnsi="宋体" w:cs="宋体" w:hint="eastAsia"/>
          <w:sz w:val="24"/>
          <w:szCs w:val="24"/>
        </w:rPr>
        <w:t>5、考核标准</w:t>
      </w:r>
    </w:p>
    <w:p w14:paraId="2DE00B96" w14:textId="77777777" w:rsidR="00D92102" w:rsidRPr="008B2568" w:rsidRDefault="00200066">
      <w:pPr>
        <w:pStyle w:val="aff4"/>
        <w:spacing w:before="0" w:after="0" w:line="500" w:lineRule="exact"/>
        <w:ind w:firstLineChars="0" w:firstLine="0"/>
        <w:jc w:val="left"/>
        <w:rPr>
          <w:rFonts w:ascii="宋体" w:hAnsi="宋体" w:cs="宋体"/>
          <w:b w:val="0"/>
          <w:bCs w:val="0"/>
          <w:sz w:val="24"/>
          <w:szCs w:val="24"/>
        </w:rPr>
      </w:pPr>
      <w:r w:rsidRPr="008B2568">
        <w:rPr>
          <w:rFonts w:ascii="宋体" w:hAnsi="宋体" w:cs="宋体" w:hint="eastAsia"/>
          <w:b w:val="0"/>
          <w:bCs w:val="0"/>
          <w:sz w:val="24"/>
          <w:szCs w:val="24"/>
        </w:rPr>
        <w:t>为了中标人可以更好地为招标人提供印刷服务，在合同履行期间，招标人将按照以下方式对中标人的服务质量进行考核：</w:t>
      </w:r>
    </w:p>
    <w:p w14:paraId="07293A62" w14:textId="77777777" w:rsidR="00D92102" w:rsidRPr="008B2568" w:rsidRDefault="00200066">
      <w:pPr>
        <w:pStyle w:val="aff4"/>
        <w:spacing w:before="0" w:after="0" w:line="500" w:lineRule="exact"/>
        <w:ind w:firstLineChars="0" w:firstLine="0"/>
        <w:jc w:val="left"/>
        <w:rPr>
          <w:rFonts w:ascii="宋体" w:hAnsi="宋体" w:cs="宋体"/>
          <w:b w:val="0"/>
          <w:bCs w:val="0"/>
          <w:sz w:val="24"/>
          <w:szCs w:val="24"/>
        </w:rPr>
      </w:pPr>
      <w:r w:rsidRPr="008B2568">
        <w:rPr>
          <w:rFonts w:ascii="宋体" w:hAnsi="宋体" w:cs="宋体" w:hint="eastAsia"/>
          <w:b w:val="0"/>
          <w:bCs w:val="0"/>
          <w:sz w:val="24"/>
          <w:szCs w:val="24"/>
        </w:rPr>
        <w:t>5.1中标人提供的印刷服务成果不符合要求的，须按照招标人要求更正和重做，由此产生的费用由中标人承担，若整改后仍然不符合要求的，招标人有权终止合同、且不支付已经产生但还未支付的印刷服务费用。</w:t>
      </w:r>
    </w:p>
    <w:p w14:paraId="53B1809E" w14:textId="77777777" w:rsidR="00D92102" w:rsidRPr="008B2568" w:rsidRDefault="00200066">
      <w:pPr>
        <w:pStyle w:val="aff4"/>
        <w:spacing w:before="0" w:after="0" w:line="500" w:lineRule="exact"/>
        <w:ind w:firstLineChars="0" w:firstLine="0"/>
        <w:jc w:val="left"/>
        <w:rPr>
          <w:rFonts w:ascii="宋体" w:hAnsi="宋体" w:cs="宋体"/>
          <w:b w:val="0"/>
          <w:bCs w:val="0"/>
          <w:sz w:val="24"/>
          <w:szCs w:val="24"/>
        </w:rPr>
      </w:pPr>
      <w:r w:rsidRPr="008B2568">
        <w:rPr>
          <w:rFonts w:ascii="宋体" w:hAnsi="宋体" w:cs="宋体" w:hint="eastAsia"/>
          <w:b w:val="0"/>
          <w:bCs w:val="0"/>
          <w:sz w:val="24"/>
          <w:szCs w:val="24"/>
        </w:rPr>
        <w:t>5.2中标人须严格根据招标人提供的材料和要求设计、制作，并根据招标人确认的印刷样稿或样品安排生产。不得随意更改方案，否则，招标人有权要求中标人按原定方案修改，直到合格为止；若因此交货逾期，中标人还应在延误期内每日向招标人支付该批延误的印刷品订单总金额的十分之一作为考核金。</w:t>
      </w:r>
    </w:p>
    <w:p w14:paraId="5B9FFE05" w14:textId="77777777" w:rsidR="00D92102" w:rsidRPr="008B2568" w:rsidRDefault="00200066">
      <w:pPr>
        <w:pStyle w:val="aff4"/>
        <w:spacing w:before="0" w:after="0" w:line="500" w:lineRule="exact"/>
        <w:ind w:firstLineChars="0" w:firstLine="0"/>
        <w:jc w:val="left"/>
        <w:rPr>
          <w:rFonts w:ascii="宋体" w:hAnsi="宋体" w:cs="宋体"/>
          <w:b w:val="0"/>
          <w:bCs w:val="0"/>
          <w:sz w:val="24"/>
          <w:szCs w:val="24"/>
        </w:rPr>
      </w:pPr>
      <w:r w:rsidRPr="008B2568">
        <w:rPr>
          <w:rFonts w:ascii="宋体" w:hAnsi="宋体" w:cs="宋体" w:hint="eastAsia"/>
          <w:b w:val="0"/>
          <w:bCs w:val="0"/>
          <w:sz w:val="24"/>
          <w:szCs w:val="24"/>
        </w:rPr>
        <w:t>5.3若中标人印制品与招标人确认的印刷样稿或样品不一致，即存在严重色差或</w:t>
      </w:r>
      <w:r w:rsidRPr="008B2568">
        <w:rPr>
          <w:rFonts w:ascii="宋体" w:hAnsi="宋体" w:cs="宋体" w:hint="eastAsia"/>
          <w:b w:val="0"/>
          <w:bCs w:val="0"/>
          <w:sz w:val="24"/>
          <w:szCs w:val="24"/>
        </w:rPr>
        <w:lastRenderedPageBreak/>
        <w:t>模糊等，或印刷品内容出现错误（如错别字，严重影响原义的），招标人有权</w:t>
      </w:r>
      <w:r w:rsidRPr="008B2568">
        <w:rPr>
          <w:rFonts w:ascii="宋体" w:hAnsi="宋体" w:cs="宋体"/>
          <w:b w:val="0"/>
          <w:bCs w:val="0"/>
          <w:sz w:val="24"/>
          <w:szCs w:val="24"/>
        </w:rPr>
        <w:t>从当次订单总金额中</w:t>
      </w:r>
      <w:r w:rsidRPr="008B2568">
        <w:rPr>
          <w:rFonts w:ascii="宋体" w:hAnsi="宋体" w:cs="宋体" w:hint="eastAsia"/>
          <w:b w:val="0"/>
          <w:bCs w:val="0"/>
          <w:sz w:val="24"/>
          <w:szCs w:val="24"/>
        </w:rPr>
        <w:t>扣除500元/次并提出重印，且由中标人承担所产生的一切费用；若因此交货逾期，中标人还应在延误期内每日向招标人支付该批延误的印刷品订单总金额的十分之一作为考核金。</w:t>
      </w:r>
    </w:p>
    <w:p w14:paraId="23E0F0BE" w14:textId="77777777" w:rsidR="00D92102" w:rsidRPr="008B2568" w:rsidRDefault="00200066">
      <w:pPr>
        <w:pStyle w:val="aff4"/>
        <w:spacing w:before="0" w:after="0" w:line="500" w:lineRule="exact"/>
        <w:ind w:firstLineChars="0" w:firstLine="0"/>
        <w:jc w:val="left"/>
        <w:rPr>
          <w:rFonts w:ascii="宋体" w:hAnsi="宋体" w:cs="宋体"/>
          <w:b w:val="0"/>
          <w:bCs w:val="0"/>
          <w:sz w:val="24"/>
          <w:szCs w:val="24"/>
        </w:rPr>
      </w:pPr>
      <w:r w:rsidRPr="008B2568">
        <w:rPr>
          <w:rFonts w:ascii="宋体" w:hAnsi="宋体" w:cs="宋体" w:hint="eastAsia"/>
          <w:b w:val="0"/>
          <w:bCs w:val="0"/>
          <w:sz w:val="24"/>
          <w:szCs w:val="24"/>
        </w:rPr>
        <w:t>5.4对于中标人未按照招标人要求的配送数量或配送地址或配送时间进行配送，由中标人负责按要求重新配送到位，并承担由此产生的一切费用；若因此交货逾期，中标人还应在延误期内每日向招标人支付该批延误的印刷品订单总金额的十分之一作为考核金。</w:t>
      </w:r>
    </w:p>
    <w:p w14:paraId="07806438" w14:textId="77777777" w:rsidR="00D92102" w:rsidRPr="008B2568" w:rsidRDefault="00200066">
      <w:pPr>
        <w:pStyle w:val="aff4"/>
        <w:spacing w:before="0" w:after="0" w:line="500" w:lineRule="exact"/>
        <w:ind w:firstLineChars="0" w:firstLine="0"/>
        <w:jc w:val="left"/>
        <w:rPr>
          <w:rFonts w:ascii="宋体" w:hAnsi="宋体" w:cs="宋体"/>
          <w:b w:val="0"/>
          <w:bCs w:val="0"/>
          <w:sz w:val="24"/>
          <w:szCs w:val="24"/>
        </w:rPr>
      </w:pPr>
      <w:r w:rsidRPr="008B2568">
        <w:rPr>
          <w:rFonts w:ascii="宋体" w:hAnsi="宋体" w:cs="宋体" w:hint="eastAsia"/>
          <w:b w:val="0"/>
          <w:bCs w:val="0"/>
          <w:sz w:val="24"/>
          <w:szCs w:val="24"/>
        </w:rPr>
        <w:t>5.5在中标人提供服务过程中，若招标人收到下属分支机构对中标人服务质量有理由的投诉（出现推诿、拒单、服务态度恶劣等情况），经招标人核实情况无误，招标人有权从当次订单总金额中扣除500元/次并提出重印。若连续三个月超10家分支机构投诉且印刷服务严重影响招标人工作需要，招标人有权提前解除合同。</w:t>
      </w:r>
    </w:p>
    <w:p w14:paraId="63917ED9" w14:textId="77777777" w:rsidR="00D92102" w:rsidRPr="008B2568" w:rsidRDefault="00200066">
      <w:pPr>
        <w:pStyle w:val="aff4"/>
        <w:wordWrap w:val="0"/>
        <w:spacing w:before="0" w:after="0" w:line="500" w:lineRule="exact"/>
        <w:ind w:firstLineChars="0" w:firstLine="0"/>
        <w:jc w:val="left"/>
        <w:rPr>
          <w:rFonts w:ascii="宋体" w:hAnsi="宋体" w:cs="宋体"/>
          <w:bCs w:val="0"/>
          <w:sz w:val="24"/>
          <w:szCs w:val="24"/>
        </w:rPr>
      </w:pPr>
      <w:r w:rsidRPr="008B2568">
        <w:rPr>
          <w:rFonts w:ascii="宋体" w:hAnsi="宋体" w:cs="宋体"/>
          <w:bCs w:val="0"/>
          <w:sz w:val="24"/>
          <w:szCs w:val="24"/>
        </w:rPr>
        <w:t>三、</w:t>
      </w:r>
      <w:r w:rsidRPr="008B2568">
        <w:rPr>
          <w:rFonts w:ascii="宋体" w:hAnsi="宋体" w:cs="宋体" w:hint="eastAsia"/>
          <w:sz w:val="24"/>
        </w:rPr>
        <w:t>★</w:t>
      </w:r>
      <w:r w:rsidRPr="008B2568">
        <w:rPr>
          <w:rFonts w:ascii="宋体" w:hAnsi="宋体" w:cs="宋体"/>
          <w:bCs w:val="0"/>
          <w:sz w:val="24"/>
          <w:szCs w:val="24"/>
        </w:rPr>
        <w:t>投标人</w:t>
      </w:r>
      <w:r w:rsidRPr="008B2568">
        <w:rPr>
          <w:rFonts w:ascii="宋体" w:hAnsi="宋体" w:cs="宋体" w:hint="eastAsia"/>
          <w:bCs w:val="0"/>
          <w:sz w:val="24"/>
          <w:szCs w:val="24"/>
        </w:rPr>
        <w:t>设备要求</w:t>
      </w:r>
    </w:p>
    <w:p w14:paraId="5FBC481C" w14:textId="77777777" w:rsidR="00D92102" w:rsidRPr="008B2568" w:rsidRDefault="00200066">
      <w:pPr>
        <w:pStyle w:val="aff4"/>
        <w:spacing w:before="0" w:after="0" w:line="500" w:lineRule="exact"/>
        <w:ind w:firstLineChars="0" w:firstLine="0"/>
        <w:jc w:val="left"/>
        <w:rPr>
          <w:rFonts w:ascii="宋体" w:hAnsi="宋体" w:cs="宋体"/>
          <w:b w:val="0"/>
          <w:bCs w:val="0"/>
          <w:sz w:val="24"/>
          <w:szCs w:val="24"/>
        </w:rPr>
      </w:pPr>
      <w:r w:rsidRPr="008B2568">
        <w:rPr>
          <w:rFonts w:ascii="宋体" w:hAnsi="宋体" w:cs="宋体" w:hint="eastAsia"/>
          <w:sz w:val="24"/>
          <w:szCs w:val="24"/>
        </w:rPr>
        <w:t>投标人</w:t>
      </w:r>
      <w:r w:rsidRPr="008B2568">
        <w:rPr>
          <w:rFonts w:ascii="宋体" w:hAnsi="宋体" w:cs="宋体"/>
          <w:sz w:val="24"/>
          <w:szCs w:val="24"/>
        </w:rPr>
        <w:t>至少须具备以下设备条件：</w:t>
      </w:r>
    </w:p>
    <w:tbl>
      <w:tblPr>
        <w:tblStyle w:val="aff8"/>
        <w:tblW w:w="0" w:type="auto"/>
        <w:tblLayout w:type="fixed"/>
        <w:tblLook w:val="04A0" w:firstRow="1" w:lastRow="0" w:firstColumn="1" w:lastColumn="0" w:noHBand="0" w:noVBand="1"/>
      </w:tblPr>
      <w:tblGrid>
        <w:gridCol w:w="6147"/>
        <w:gridCol w:w="2272"/>
      </w:tblGrid>
      <w:tr w:rsidR="008B2568" w:rsidRPr="008B2568" w14:paraId="134482DF" w14:textId="77777777">
        <w:trPr>
          <w:trHeight w:val="626"/>
        </w:trPr>
        <w:tc>
          <w:tcPr>
            <w:tcW w:w="6147" w:type="dxa"/>
            <w:vAlign w:val="center"/>
          </w:tcPr>
          <w:p w14:paraId="55274EFC" w14:textId="77777777" w:rsidR="00D92102" w:rsidRPr="008B2568" w:rsidRDefault="00200066">
            <w:pPr>
              <w:pStyle w:val="1"/>
              <w:wordWrap w:val="0"/>
              <w:spacing w:before="0" w:after="0" w:line="500" w:lineRule="exact"/>
              <w:ind w:firstLine="482"/>
              <w:outlineLvl w:val="0"/>
              <w:rPr>
                <w:rFonts w:ascii="宋体" w:hAnsi="宋体" w:cs="宋体"/>
                <w:bCs/>
                <w:sz w:val="24"/>
              </w:rPr>
            </w:pPr>
            <w:r w:rsidRPr="008B2568">
              <w:rPr>
                <w:rFonts w:ascii="宋体" w:hAnsi="宋体" w:cs="宋体" w:hint="eastAsia"/>
                <w:bCs/>
                <w:sz w:val="24"/>
              </w:rPr>
              <w:t>设备名称</w:t>
            </w:r>
          </w:p>
        </w:tc>
        <w:tc>
          <w:tcPr>
            <w:tcW w:w="2272" w:type="dxa"/>
            <w:vAlign w:val="center"/>
          </w:tcPr>
          <w:p w14:paraId="600DFA34" w14:textId="77777777" w:rsidR="00D92102" w:rsidRPr="008B2568" w:rsidRDefault="00200066">
            <w:pPr>
              <w:pStyle w:val="1"/>
              <w:wordWrap w:val="0"/>
              <w:spacing w:before="0" w:after="0" w:line="500" w:lineRule="exact"/>
              <w:ind w:firstLine="482"/>
              <w:outlineLvl w:val="0"/>
              <w:rPr>
                <w:rFonts w:ascii="宋体" w:hAnsi="宋体" w:cs="宋体"/>
                <w:bCs/>
                <w:sz w:val="24"/>
              </w:rPr>
            </w:pPr>
            <w:r w:rsidRPr="008B2568">
              <w:rPr>
                <w:rFonts w:ascii="宋体" w:hAnsi="宋体" w:cs="宋体" w:hint="eastAsia"/>
                <w:bCs/>
                <w:sz w:val="24"/>
              </w:rPr>
              <w:t>数量</w:t>
            </w:r>
            <w:r w:rsidRPr="008B2568">
              <w:rPr>
                <w:rFonts w:ascii="宋体" w:hAnsi="宋体" w:cs="宋体"/>
                <w:bCs/>
                <w:sz w:val="24"/>
              </w:rPr>
              <w:t>（台）</w:t>
            </w:r>
          </w:p>
        </w:tc>
      </w:tr>
      <w:tr w:rsidR="008B2568" w:rsidRPr="008B2568" w14:paraId="69B16619" w14:textId="77777777">
        <w:trPr>
          <w:trHeight w:val="504"/>
        </w:trPr>
        <w:tc>
          <w:tcPr>
            <w:tcW w:w="6147" w:type="dxa"/>
            <w:vAlign w:val="center"/>
          </w:tcPr>
          <w:p w14:paraId="465D60A8" w14:textId="77777777" w:rsidR="00D92102" w:rsidRPr="008B2568" w:rsidRDefault="00200066">
            <w:pPr>
              <w:pStyle w:val="1"/>
              <w:wordWrap w:val="0"/>
              <w:spacing w:before="0" w:after="0" w:line="500" w:lineRule="exact"/>
              <w:ind w:firstLine="482"/>
              <w:outlineLvl w:val="0"/>
              <w:rPr>
                <w:rFonts w:ascii="宋体" w:hAnsi="宋体" w:cs="宋体"/>
                <w:bCs/>
                <w:sz w:val="24"/>
              </w:rPr>
            </w:pPr>
            <w:r w:rsidRPr="008B2568">
              <w:rPr>
                <w:rFonts w:ascii="宋体" w:hAnsi="宋体" w:cs="宋体" w:hint="eastAsia"/>
                <w:bCs/>
                <w:sz w:val="24"/>
              </w:rPr>
              <w:t>四开彩色印刷机（颜色三色以上）</w:t>
            </w:r>
          </w:p>
        </w:tc>
        <w:tc>
          <w:tcPr>
            <w:tcW w:w="2272" w:type="dxa"/>
            <w:vAlign w:val="center"/>
          </w:tcPr>
          <w:p w14:paraId="0751D6FD" w14:textId="77777777" w:rsidR="00D92102" w:rsidRPr="008B2568" w:rsidRDefault="00200066">
            <w:pPr>
              <w:pStyle w:val="1"/>
              <w:wordWrap w:val="0"/>
              <w:spacing w:before="0" w:after="0" w:line="500" w:lineRule="exact"/>
              <w:ind w:firstLine="482"/>
              <w:outlineLvl w:val="0"/>
              <w:rPr>
                <w:rFonts w:ascii="宋体" w:hAnsi="宋体" w:cs="宋体"/>
                <w:bCs/>
                <w:sz w:val="24"/>
              </w:rPr>
            </w:pPr>
            <w:r w:rsidRPr="008B2568">
              <w:rPr>
                <w:rFonts w:ascii="宋体" w:hAnsi="宋体" w:cs="宋体" w:hint="eastAsia"/>
                <w:bCs/>
                <w:sz w:val="24"/>
              </w:rPr>
              <w:t>1</w:t>
            </w:r>
          </w:p>
        </w:tc>
      </w:tr>
      <w:tr w:rsidR="008B2568" w:rsidRPr="008B2568" w14:paraId="44432988" w14:textId="77777777">
        <w:trPr>
          <w:trHeight w:val="504"/>
        </w:trPr>
        <w:tc>
          <w:tcPr>
            <w:tcW w:w="6147" w:type="dxa"/>
            <w:vAlign w:val="center"/>
          </w:tcPr>
          <w:p w14:paraId="55A6C424" w14:textId="77777777" w:rsidR="00D92102" w:rsidRPr="008B2568" w:rsidRDefault="00200066">
            <w:pPr>
              <w:pStyle w:val="1"/>
              <w:wordWrap w:val="0"/>
              <w:spacing w:before="0" w:after="0" w:line="500" w:lineRule="exact"/>
              <w:ind w:firstLine="482"/>
              <w:outlineLvl w:val="0"/>
              <w:rPr>
                <w:rFonts w:ascii="宋体" w:hAnsi="宋体" w:cs="宋体"/>
                <w:bCs/>
                <w:sz w:val="24"/>
              </w:rPr>
            </w:pPr>
            <w:r w:rsidRPr="008B2568">
              <w:rPr>
                <w:rFonts w:ascii="宋体" w:hAnsi="宋体" w:cs="宋体" w:hint="eastAsia"/>
                <w:bCs/>
                <w:sz w:val="24"/>
              </w:rPr>
              <w:t>激光照排机</w:t>
            </w:r>
          </w:p>
        </w:tc>
        <w:tc>
          <w:tcPr>
            <w:tcW w:w="2272" w:type="dxa"/>
            <w:vAlign w:val="center"/>
          </w:tcPr>
          <w:p w14:paraId="79BF8AF7" w14:textId="77777777" w:rsidR="00D92102" w:rsidRPr="008B2568" w:rsidRDefault="00200066">
            <w:pPr>
              <w:pStyle w:val="1"/>
              <w:wordWrap w:val="0"/>
              <w:spacing w:before="0" w:after="0" w:line="500" w:lineRule="exact"/>
              <w:ind w:firstLine="482"/>
              <w:outlineLvl w:val="0"/>
              <w:rPr>
                <w:rFonts w:ascii="宋体" w:hAnsi="宋体" w:cs="宋体"/>
                <w:bCs/>
                <w:sz w:val="24"/>
              </w:rPr>
            </w:pPr>
            <w:r w:rsidRPr="008B2568">
              <w:rPr>
                <w:rFonts w:ascii="宋体" w:hAnsi="宋体" w:cs="宋体" w:hint="eastAsia"/>
                <w:bCs/>
                <w:sz w:val="24"/>
              </w:rPr>
              <w:t>1</w:t>
            </w:r>
          </w:p>
        </w:tc>
      </w:tr>
      <w:tr w:rsidR="008B2568" w:rsidRPr="008B2568" w14:paraId="25B224E5" w14:textId="77777777">
        <w:trPr>
          <w:trHeight w:val="504"/>
        </w:trPr>
        <w:tc>
          <w:tcPr>
            <w:tcW w:w="6147" w:type="dxa"/>
            <w:vAlign w:val="center"/>
          </w:tcPr>
          <w:p w14:paraId="5F9D0D5D" w14:textId="77777777" w:rsidR="00D92102" w:rsidRPr="008B2568" w:rsidRDefault="00200066">
            <w:pPr>
              <w:pStyle w:val="1"/>
              <w:wordWrap w:val="0"/>
              <w:spacing w:before="0" w:after="0" w:line="500" w:lineRule="exact"/>
              <w:ind w:firstLine="482"/>
              <w:outlineLvl w:val="0"/>
              <w:rPr>
                <w:rFonts w:ascii="宋体" w:hAnsi="宋体" w:cs="宋体"/>
                <w:bCs/>
                <w:sz w:val="24"/>
              </w:rPr>
            </w:pPr>
            <w:r w:rsidRPr="008B2568">
              <w:rPr>
                <w:rFonts w:ascii="宋体" w:hAnsi="宋体" w:cs="宋体" w:hint="eastAsia"/>
                <w:bCs/>
                <w:sz w:val="24"/>
              </w:rPr>
              <w:t>数码打样机</w:t>
            </w:r>
          </w:p>
        </w:tc>
        <w:tc>
          <w:tcPr>
            <w:tcW w:w="2272" w:type="dxa"/>
            <w:vAlign w:val="center"/>
          </w:tcPr>
          <w:p w14:paraId="27168327" w14:textId="77777777" w:rsidR="00D92102" w:rsidRPr="008B2568" w:rsidRDefault="00200066">
            <w:pPr>
              <w:pStyle w:val="1"/>
              <w:wordWrap w:val="0"/>
              <w:spacing w:before="0" w:after="0" w:line="500" w:lineRule="exact"/>
              <w:ind w:firstLine="482"/>
              <w:outlineLvl w:val="0"/>
              <w:rPr>
                <w:rFonts w:ascii="宋体" w:hAnsi="宋体" w:cs="宋体"/>
                <w:bCs/>
                <w:sz w:val="24"/>
              </w:rPr>
            </w:pPr>
            <w:r w:rsidRPr="008B2568">
              <w:rPr>
                <w:rFonts w:ascii="宋体" w:hAnsi="宋体" w:cs="宋体" w:hint="eastAsia"/>
                <w:bCs/>
                <w:sz w:val="24"/>
              </w:rPr>
              <w:t>1</w:t>
            </w:r>
          </w:p>
        </w:tc>
      </w:tr>
      <w:tr w:rsidR="008B2568" w:rsidRPr="008B2568" w14:paraId="6AA936E7" w14:textId="77777777">
        <w:trPr>
          <w:trHeight w:val="504"/>
        </w:trPr>
        <w:tc>
          <w:tcPr>
            <w:tcW w:w="6147" w:type="dxa"/>
            <w:vAlign w:val="center"/>
          </w:tcPr>
          <w:p w14:paraId="3E3E21BC" w14:textId="77777777" w:rsidR="00D92102" w:rsidRPr="008B2568" w:rsidRDefault="00200066">
            <w:pPr>
              <w:pStyle w:val="1"/>
              <w:wordWrap w:val="0"/>
              <w:spacing w:before="0" w:after="0" w:line="500" w:lineRule="exact"/>
              <w:ind w:firstLine="482"/>
              <w:outlineLvl w:val="0"/>
              <w:rPr>
                <w:rFonts w:ascii="宋体" w:hAnsi="宋体" w:cs="宋体"/>
                <w:bCs/>
                <w:sz w:val="24"/>
              </w:rPr>
            </w:pPr>
            <w:r w:rsidRPr="008B2568">
              <w:rPr>
                <w:rFonts w:ascii="宋体" w:hAnsi="宋体" w:cs="宋体" w:hint="eastAsia"/>
                <w:bCs/>
                <w:sz w:val="24"/>
              </w:rPr>
              <w:t>大型切纸机</w:t>
            </w:r>
          </w:p>
        </w:tc>
        <w:tc>
          <w:tcPr>
            <w:tcW w:w="2272" w:type="dxa"/>
            <w:vAlign w:val="center"/>
          </w:tcPr>
          <w:p w14:paraId="70A0FA24" w14:textId="77777777" w:rsidR="00D92102" w:rsidRPr="008B2568" w:rsidRDefault="00200066">
            <w:pPr>
              <w:pStyle w:val="1"/>
              <w:wordWrap w:val="0"/>
              <w:spacing w:before="0" w:after="0" w:line="500" w:lineRule="exact"/>
              <w:ind w:firstLine="482"/>
              <w:outlineLvl w:val="0"/>
              <w:rPr>
                <w:rFonts w:ascii="宋体" w:hAnsi="宋体" w:cs="宋体"/>
                <w:bCs/>
                <w:sz w:val="24"/>
              </w:rPr>
            </w:pPr>
            <w:r w:rsidRPr="008B2568">
              <w:rPr>
                <w:rFonts w:ascii="宋体" w:hAnsi="宋体" w:cs="宋体" w:hint="eastAsia"/>
                <w:bCs/>
                <w:sz w:val="24"/>
              </w:rPr>
              <w:t>2</w:t>
            </w:r>
          </w:p>
        </w:tc>
      </w:tr>
      <w:tr w:rsidR="008B2568" w:rsidRPr="008B2568" w14:paraId="5B12D2EC" w14:textId="77777777">
        <w:trPr>
          <w:trHeight w:val="517"/>
        </w:trPr>
        <w:tc>
          <w:tcPr>
            <w:tcW w:w="6147" w:type="dxa"/>
            <w:vAlign w:val="center"/>
          </w:tcPr>
          <w:p w14:paraId="78AC379F" w14:textId="77777777" w:rsidR="00D92102" w:rsidRPr="008B2568" w:rsidRDefault="00200066">
            <w:pPr>
              <w:pStyle w:val="1"/>
              <w:wordWrap w:val="0"/>
              <w:spacing w:before="0" w:after="0" w:line="500" w:lineRule="exact"/>
              <w:ind w:firstLine="482"/>
              <w:outlineLvl w:val="0"/>
              <w:rPr>
                <w:rFonts w:ascii="宋体" w:hAnsi="宋体" w:cs="宋体"/>
                <w:bCs/>
                <w:sz w:val="24"/>
              </w:rPr>
            </w:pPr>
            <w:r w:rsidRPr="008B2568">
              <w:rPr>
                <w:rFonts w:ascii="宋体" w:hAnsi="宋体" w:cs="宋体" w:hint="eastAsia"/>
                <w:bCs/>
                <w:sz w:val="24"/>
              </w:rPr>
              <w:t>胶装机</w:t>
            </w:r>
          </w:p>
        </w:tc>
        <w:tc>
          <w:tcPr>
            <w:tcW w:w="2272" w:type="dxa"/>
            <w:vAlign w:val="center"/>
          </w:tcPr>
          <w:p w14:paraId="01DECAB2" w14:textId="77777777" w:rsidR="00D92102" w:rsidRPr="008B2568" w:rsidRDefault="00200066">
            <w:pPr>
              <w:pStyle w:val="1"/>
              <w:wordWrap w:val="0"/>
              <w:spacing w:before="0" w:after="0" w:line="500" w:lineRule="exact"/>
              <w:ind w:firstLine="482"/>
              <w:outlineLvl w:val="0"/>
              <w:rPr>
                <w:rFonts w:ascii="宋体" w:hAnsi="宋体" w:cs="宋体"/>
                <w:bCs/>
                <w:sz w:val="24"/>
              </w:rPr>
            </w:pPr>
            <w:r w:rsidRPr="008B2568">
              <w:rPr>
                <w:rFonts w:ascii="宋体" w:hAnsi="宋体" w:cs="宋体" w:hint="eastAsia"/>
                <w:bCs/>
                <w:sz w:val="24"/>
              </w:rPr>
              <w:t>1</w:t>
            </w:r>
          </w:p>
        </w:tc>
      </w:tr>
      <w:tr w:rsidR="008B2568" w:rsidRPr="008B2568" w14:paraId="5F1BCC05" w14:textId="77777777">
        <w:trPr>
          <w:trHeight w:val="541"/>
        </w:trPr>
        <w:tc>
          <w:tcPr>
            <w:tcW w:w="6147" w:type="dxa"/>
            <w:vAlign w:val="center"/>
          </w:tcPr>
          <w:p w14:paraId="7C3293C8" w14:textId="77777777" w:rsidR="00D92102" w:rsidRPr="008B2568" w:rsidRDefault="00200066">
            <w:pPr>
              <w:pStyle w:val="1"/>
              <w:wordWrap w:val="0"/>
              <w:spacing w:before="0" w:after="0" w:line="500" w:lineRule="exact"/>
              <w:ind w:firstLine="482"/>
              <w:outlineLvl w:val="0"/>
              <w:rPr>
                <w:rFonts w:ascii="宋体" w:hAnsi="宋体" w:cs="宋体"/>
                <w:bCs/>
                <w:sz w:val="24"/>
              </w:rPr>
            </w:pPr>
            <w:r w:rsidRPr="008B2568">
              <w:rPr>
                <w:rFonts w:ascii="宋体" w:hAnsi="宋体" w:cs="宋体" w:hint="eastAsia"/>
                <w:bCs/>
                <w:sz w:val="24"/>
              </w:rPr>
              <w:t>自动骑马钉书机</w:t>
            </w:r>
          </w:p>
        </w:tc>
        <w:tc>
          <w:tcPr>
            <w:tcW w:w="2272" w:type="dxa"/>
            <w:vAlign w:val="center"/>
          </w:tcPr>
          <w:p w14:paraId="3B5C4DA7" w14:textId="77777777" w:rsidR="00D92102" w:rsidRPr="008B2568" w:rsidRDefault="00200066">
            <w:pPr>
              <w:pStyle w:val="1"/>
              <w:wordWrap w:val="0"/>
              <w:spacing w:before="0" w:after="0" w:line="500" w:lineRule="exact"/>
              <w:ind w:firstLine="482"/>
              <w:outlineLvl w:val="0"/>
              <w:rPr>
                <w:rFonts w:ascii="宋体" w:hAnsi="宋体" w:cs="宋体"/>
                <w:bCs/>
                <w:sz w:val="24"/>
              </w:rPr>
            </w:pPr>
            <w:r w:rsidRPr="008B2568">
              <w:rPr>
                <w:rFonts w:ascii="宋体" w:hAnsi="宋体" w:cs="宋体" w:hint="eastAsia"/>
                <w:bCs/>
                <w:sz w:val="24"/>
              </w:rPr>
              <w:t>1</w:t>
            </w:r>
          </w:p>
        </w:tc>
      </w:tr>
      <w:tr w:rsidR="008B2568" w:rsidRPr="008B2568" w14:paraId="0023A6A5" w14:textId="77777777">
        <w:trPr>
          <w:trHeight w:val="538"/>
        </w:trPr>
        <w:tc>
          <w:tcPr>
            <w:tcW w:w="6147" w:type="dxa"/>
            <w:vAlign w:val="center"/>
          </w:tcPr>
          <w:p w14:paraId="486EB92D" w14:textId="77777777" w:rsidR="00D92102" w:rsidRPr="008B2568" w:rsidRDefault="00200066">
            <w:pPr>
              <w:pStyle w:val="1"/>
              <w:wordWrap w:val="0"/>
              <w:spacing w:before="0" w:after="0" w:line="500" w:lineRule="exact"/>
              <w:ind w:firstLine="482"/>
              <w:outlineLvl w:val="0"/>
              <w:rPr>
                <w:rFonts w:ascii="宋体" w:hAnsi="宋体" w:cs="宋体"/>
                <w:bCs/>
                <w:sz w:val="24"/>
              </w:rPr>
            </w:pPr>
            <w:r w:rsidRPr="008B2568">
              <w:rPr>
                <w:rFonts w:ascii="宋体" w:hAnsi="宋体" w:cs="宋体"/>
                <w:bCs/>
                <w:sz w:val="24"/>
              </w:rPr>
              <w:t>自动</w:t>
            </w:r>
            <w:r w:rsidRPr="008B2568">
              <w:rPr>
                <w:rFonts w:ascii="宋体" w:hAnsi="宋体" w:cs="宋体" w:hint="eastAsia"/>
                <w:bCs/>
                <w:sz w:val="24"/>
              </w:rPr>
              <w:t>覆膜机</w:t>
            </w:r>
          </w:p>
        </w:tc>
        <w:tc>
          <w:tcPr>
            <w:tcW w:w="2272" w:type="dxa"/>
            <w:vAlign w:val="center"/>
          </w:tcPr>
          <w:p w14:paraId="5AC2D9A0" w14:textId="77777777" w:rsidR="00D92102" w:rsidRPr="008B2568" w:rsidRDefault="00200066">
            <w:pPr>
              <w:pStyle w:val="1"/>
              <w:wordWrap w:val="0"/>
              <w:spacing w:before="0" w:after="0" w:line="500" w:lineRule="exact"/>
              <w:ind w:firstLine="482"/>
              <w:outlineLvl w:val="0"/>
              <w:rPr>
                <w:rFonts w:ascii="宋体" w:hAnsi="宋体" w:cs="宋体"/>
                <w:bCs/>
                <w:sz w:val="24"/>
              </w:rPr>
            </w:pPr>
            <w:r w:rsidRPr="008B2568">
              <w:rPr>
                <w:rFonts w:ascii="宋体" w:hAnsi="宋体" w:cs="宋体" w:hint="eastAsia"/>
                <w:bCs/>
                <w:sz w:val="24"/>
              </w:rPr>
              <w:t>1</w:t>
            </w:r>
          </w:p>
        </w:tc>
      </w:tr>
      <w:tr w:rsidR="008B2568" w:rsidRPr="008B2568" w14:paraId="2437D887" w14:textId="77777777">
        <w:trPr>
          <w:trHeight w:val="548"/>
        </w:trPr>
        <w:tc>
          <w:tcPr>
            <w:tcW w:w="6147" w:type="dxa"/>
            <w:vAlign w:val="center"/>
          </w:tcPr>
          <w:p w14:paraId="72BCC169" w14:textId="77777777" w:rsidR="00D92102" w:rsidRPr="008B2568" w:rsidRDefault="00200066">
            <w:pPr>
              <w:pStyle w:val="1"/>
              <w:wordWrap w:val="0"/>
              <w:spacing w:before="0" w:after="0" w:line="500" w:lineRule="exact"/>
              <w:ind w:firstLine="482"/>
              <w:outlineLvl w:val="0"/>
              <w:rPr>
                <w:rFonts w:ascii="宋体" w:hAnsi="宋体" w:cs="宋体"/>
                <w:bCs/>
                <w:sz w:val="24"/>
              </w:rPr>
            </w:pPr>
            <w:r w:rsidRPr="008B2568">
              <w:rPr>
                <w:rFonts w:ascii="宋体" w:hAnsi="宋体" w:cs="宋体"/>
                <w:bCs/>
                <w:sz w:val="24"/>
              </w:rPr>
              <w:t>自动折页机</w:t>
            </w:r>
          </w:p>
        </w:tc>
        <w:tc>
          <w:tcPr>
            <w:tcW w:w="2272" w:type="dxa"/>
            <w:vAlign w:val="center"/>
          </w:tcPr>
          <w:p w14:paraId="4E54BF33" w14:textId="77777777" w:rsidR="00D92102" w:rsidRPr="008B2568" w:rsidRDefault="00200066">
            <w:pPr>
              <w:pStyle w:val="1"/>
              <w:wordWrap w:val="0"/>
              <w:spacing w:before="0" w:after="0" w:line="500" w:lineRule="exact"/>
              <w:ind w:firstLine="482"/>
              <w:outlineLvl w:val="0"/>
              <w:rPr>
                <w:rFonts w:ascii="宋体" w:hAnsi="宋体" w:cs="宋体"/>
                <w:bCs/>
                <w:sz w:val="24"/>
              </w:rPr>
            </w:pPr>
            <w:r w:rsidRPr="008B2568">
              <w:rPr>
                <w:rFonts w:ascii="宋体" w:hAnsi="宋体" w:cs="宋体"/>
                <w:bCs/>
                <w:sz w:val="24"/>
              </w:rPr>
              <w:t>1</w:t>
            </w:r>
          </w:p>
        </w:tc>
      </w:tr>
    </w:tbl>
    <w:p w14:paraId="0D7A7416" w14:textId="77777777" w:rsidR="00D92102" w:rsidRPr="008B2568" w:rsidRDefault="00200066">
      <w:pPr>
        <w:pStyle w:val="1"/>
        <w:spacing w:before="0" w:after="0" w:line="440" w:lineRule="exact"/>
        <w:ind w:firstLine="482"/>
        <w:jc w:val="left"/>
        <w:rPr>
          <w:rFonts w:ascii="宋体" w:hAnsi="宋体" w:cs="宋体"/>
          <w:bCs/>
          <w:sz w:val="24"/>
        </w:rPr>
      </w:pPr>
      <w:r w:rsidRPr="008B2568">
        <w:rPr>
          <w:rFonts w:ascii="宋体" w:hAnsi="宋体" w:cs="宋体"/>
          <w:bCs/>
          <w:sz w:val="24"/>
        </w:rPr>
        <w:t>四、</w:t>
      </w:r>
      <w:r w:rsidRPr="008B2568">
        <w:rPr>
          <w:rFonts w:ascii="宋体" w:hAnsi="宋体" w:cs="宋体" w:hint="eastAsia"/>
          <w:sz w:val="24"/>
        </w:rPr>
        <w:t>★</w:t>
      </w:r>
      <w:r w:rsidRPr="008B2568">
        <w:rPr>
          <w:rFonts w:ascii="宋体" w:hAnsi="宋体" w:cs="宋体"/>
          <w:bCs/>
          <w:sz w:val="24"/>
        </w:rPr>
        <w:t>印刷内容及单价限价</w:t>
      </w:r>
    </w:p>
    <w:p w14:paraId="2DC41695" w14:textId="77777777" w:rsidR="00D92102" w:rsidRPr="008B2568" w:rsidRDefault="00200066">
      <w:pPr>
        <w:pStyle w:val="aff4"/>
        <w:spacing w:before="0" w:after="0" w:line="500" w:lineRule="exact"/>
        <w:ind w:firstLineChars="0" w:firstLine="0"/>
        <w:jc w:val="left"/>
        <w:rPr>
          <w:rFonts w:ascii="宋体" w:hAnsi="宋体" w:cs="宋体"/>
          <w:sz w:val="24"/>
          <w:szCs w:val="24"/>
          <w:shd w:val="clear" w:color="FFFFFF" w:fill="D9D9D9"/>
        </w:rPr>
        <w:sectPr w:rsidR="00D92102" w:rsidRPr="008B2568">
          <w:footerReference w:type="default" r:id="rId31"/>
          <w:headerReference w:type="first" r:id="rId32"/>
          <w:footerReference w:type="first" r:id="rId33"/>
          <w:pgSz w:w="11907" w:h="16839"/>
          <w:pgMar w:top="1418" w:right="1797" w:bottom="1440" w:left="1701" w:header="850" w:footer="992" w:gutter="0"/>
          <w:cols w:space="720"/>
          <w:titlePg/>
          <w:docGrid w:linePitch="360"/>
        </w:sectPr>
      </w:pPr>
      <w:r w:rsidRPr="008B2568">
        <w:rPr>
          <w:rFonts w:ascii="宋体" w:hAnsi="宋体" w:cs="宋体" w:hint="eastAsia"/>
          <w:sz w:val="24"/>
          <w:szCs w:val="24"/>
          <w:shd w:val="clear" w:color="FFFFFF" w:fill="D9D9D9"/>
        </w:rPr>
        <w:t xml:space="preserve">注：印制品的尺寸可在±10%以内变动，中标人不得另行收费。 </w:t>
      </w:r>
    </w:p>
    <w:p w14:paraId="56A31A82" w14:textId="77777777" w:rsidR="00D92102" w:rsidRPr="008B2568" w:rsidRDefault="00200066">
      <w:pPr>
        <w:pStyle w:val="Flietext"/>
        <w:ind w:firstLine="562"/>
        <w:rPr>
          <w:b/>
          <w:sz w:val="28"/>
        </w:rPr>
      </w:pPr>
      <w:r w:rsidRPr="008B2568">
        <w:rPr>
          <w:rFonts w:hint="eastAsia"/>
          <w:b/>
          <w:sz w:val="28"/>
        </w:rPr>
        <w:lastRenderedPageBreak/>
        <w:t>标包</w:t>
      </w:r>
      <w:r w:rsidRPr="008B2568">
        <w:rPr>
          <w:b/>
          <w:sz w:val="28"/>
        </w:rPr>
        <w:t>2</w:t>
      </w:r>
      <w:r w:rsidRPr="008B2568">
        <w:rPr>
          <w:rFonts w:hint="eastAsia"/>
          <w:b/>
          <w:sz w:val="28"/>
        </w:rPr>
        <w:t>：</w:t>
      </w:r>
      <w:r w:rsidRPr="008B2568">
        <w:rPr>
          <w:rFonts w:ascii="宋体" w:hAnsi="宋体" w:cs="宋体" w:hint="eastAsia"/>
          <w:b/>
          <w:sz w:val="28"/>
          <w:szCs w:val="21"/>
        </w:rPr>
        <w:t>行政管理类印刷服务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40"/>
        <w:gridCol w:w="653"/>
        <w:gridCol w:w="1599"/>
        <w:gridCol w:w="2552"/>
        <w:gridCol w:w="858"/>
        <w:gridCol w:w="940"/>
        <w:gridCol w:w="2388"/>
        <w:gridCol w:w="1200"/>
        <w:gridCol w:w="1027"/>
        <w:gridCol w:w="118"/>
        <w:gridCol w:w="161"/>
        <w:gridCol w:w="466"/>
        <w:gridCol w:w="282"/>
        <w:gridCol w:w="377"/>
        <w:gridCol w:w="650"/>
      </w:tblGrid>
      <w:tr w:rsidR="008B2568" w:rsidRPr="008B2568" w14:paraId="3C6D8480" w14:textId="77777777">
        <w:trPr>
          <w:trHeight w:val="420"/>
          <w:jc w:val="center"/>
        </w:trPr>
        <w:tc>
          <w:tcPr>
            <w:tcW w:w="740" w:type="dxa"/>
            <w:vAlign w:val="center"/>
          </w:tcPr>
          <w:p w14:paraId="4A3CD8E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
                <w:bCs/>
                <w:szCs w:val="21"/>
              </w:rPr>
              <w:t>标包名称</w:t>
            </w:r>
          </w:p>
        </w:tc>
        <w:tc>
          <w:tcPr>
            <w:tcW w:w="653" w:type="dxa"/>
            <w:vAlign w:val="center"/>
          </w:tcPr>
          <w:p w14:paraId="1B59CA1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
                <w:bCs/>
                <w:szCs w:val="21"/>
              </w:rPr>
              <w:t>分类</w:t>
            </w:r>
          </w:p>
        </w:tc>
        <w:tc>
          <w:tcPr>
            <w:tcW w:w="1599" w:type="dxa"/>
            <w:vAlign w:val="center"/>
          </w:tcPr>
          <w:p w14:paraId="5EA9D833"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名称</w:t>
            </w:r>
          </w:p>
        </w:tc>
        <w:tc>
          <w:tcPr>
            <w:tcW w:w="2552" w:type="dxa"/>
            <w:vAlign w:val="center"/>
          </w:tcPr>
          <w:p w14:paraId="34D7F731"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规格（cm*cm）</w:t>
            </w:r>
          </w:p>
        </w:tc>
        <w:tc>
          <w:tcPr>
            <w:tcW w:w="4186" w:type="dxa"/>
            <w:gridSpan w:val="3"/>
            <w:vAlign w:val="center"/>
          </w:tcPr>
          <w:p w14:paraId="5C32E465"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起印量（张）</w:t>
            </w:r>
          </w:p>
        </w:tc>
        <w:tc>
          <w:tcPr>
            <w:tcW w:w="1200" w:type="dxa"/>
            <w:vAlign w:val="center"/>
          </w:tcPr>
          <w:p w14:paraId="2770EF7A"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单位</w:t>
            </w:r>
          </w:p>
        </w:tc>
        <w:tc>
          <w:tcPr>
            <w:tcW w:w="3081" w:type="dxa"/>
            <w:gridSpan w:val="7"/>
            <w:vAlign w:val="center"/>
          </w:tcPr>
          <w:p w14:paraId="329FEDAB"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最高含税单价限价</w:t>
            </w:r>
          </w:p>
        </w:tc>
      </w:tr>
      <w:tr w:rsidR="008B2568" w:rsidRPr="008B2568" w14:paraId="7E2E014C" w14:textId="77777777">
        <w:trPr>
          <w:trHeight w:val="420"/>
          <w:jc w:val="center"/>
        </w:trPr>
        <w:tc>
          <w:tcPr>
            <w:tcW w:w="740" w:type="dxa"/>
            <w:vMerge w:val="restart"/>
            <w:vAlign w:val="center"/>
          </w:tcPr>
          <w:p w14:paraId="5080F20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行政管理类印刷服务</w:t>
            </w:r>
          </w:p>
          <w:p w14:paraId="7DD0B91F" w14:textId="77777777" w:rsidR="00D92102" w:rsidRPr="008B2568" w:rsidRDefault="00D92102">
            <w:pPr>
              <w:pStyle w:val="Flietext"/>
            </w:pPr>
          </w:p>
        </w:tc>
        <w:tc>
          <w:tcPr>
            <w:tcW w:w="653" w:type="dxa"/>
            <w:vMerge w:val="restart"/>
            <w:vAlign w:val="center"/>
          </w:tcPr>
          <w:p w14:paraId="4B5AD34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D</w:t>
            </w:r>
          </w:p>
        </w:tc>
        <w:tc>
          <w:tcPr>
            <w:tcW w:w="1599" w:type="dxa"/>
            <w:vMerge w:val="restart"/>
            <w:vAlign w:val="center"/>
          </w:tcPr>
          <w:p w14:paraId="7667E56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宣传折页</w:t>
            </w:r>
          </w:p>
          <w:p w14:paraId="0AD819A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（128克铜版纸）</w:t>
            </w:r>
          </w:p>
        </w:tc>
        <w:tc>
          <w:tcPr>
            <w:tcW w:w="2552" w:type="dxa"/>
            <w:vMerge w:val="restart"/>
            <w:vAlign w:val="center"/>
          </w:tcPr>
          <w:p w14:paraId="1F5DCE8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9.5*21单折页（双面彩色）</w:t>
            </w:r>
          </w:p>
        </w:tc>
        <w:tc>
          <w:tcPr>
            <w:tcW w:w="858" w:type="dxa"/>
            <w:vMerge w:val="restart"/>
            <w:vAlign w:val="center"/>
          </w:tcPr>
          <w:p w14:paraId="6CC7D75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50</w:t>
            </w:r>
          </w:p>
        </w:tc>
        <w:tc>
          <w:tcPr>
            <w:tcW w:w="3328" w:type="dxa"/>
            <w:gridSpan w:val="2"/>
            <w:vAlign w:val="center"/>
          </w:tcPr>
          <w:p w14:paraId="499E2D4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1200" w:type="dxa"/>
          </w:tcPr>
          <w:p w14:paraId="543CE26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3081" w:type="dxa"/>
            <w:gridSpan w:val="7"/>
            <w:vAlign w:val="center"/>
          </w:tcPr>
          <w:p w14:paraId="3EC7485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0.40</w:t>
            </w:r>
          </w:p>
        </w:tc>
      </w:tr>
      <w:tr w:rsidR="008B2568" w:rsidRPr="008B2568" w14:paraId="29F9466C" w14:textId="77777777">
        <w:trPr>
          <w:trHeight w:val="420"/>
          <w:jc w:val="center"/>
        </w:trPr>
        <w:tc>
          <w:tcPr>
            <w:tcW w:w="740" w:type="dxa"/>
            <w:vMerge/>
            <w:vAlign w:val="center"/>
          </w:tcPr>
          <w:p w14:paraId="45F4B174"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574877E5"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122C7458" w14:textId="77777777" w:rsidR="00D92102" w:rsidRPr="008B2568" w:rsidRDefault="00D92102">
            <w:pPr>
              <w:ind w:firstLineChars="0" w:firstLine="0"/>
              <w:jc w:val="center"/>
              <w:rPr>
                <w:rFonts w:ascii="宋体" w:hAnsi="宋体" w:cs="宋体"/>
                <w:szCs w:val="21"/>
              </w:rPr>
            </w:pPr>
          </w:p>
        </w:tc>
        <w:tc>
          <w:tcPr>
            <w:tcW w:w="2552" w:type="dxa"/>
            <w:vMerge/>
            <w:vAlign w:val="center"/>
          </w:tcPr>
          <w:p w14:paraId="4E7819E0" w14:textId="77777777" w:rsidR="00D92102" w:rsidRPr="008B2568" w:rsidRDefault="00D92102">
            <w:pPr>
              <w:ind w:firstLineChars="0" w:firstLine="0"/>
              <w:jc w:val="center"/>
              <w:rPr>
                <w:rFonts w:ascii="宋体" w:hAnsi="宋体" w:cs="宋体"/>
                <w:szCs w:val="21"/>
              </w:rPr>
            </w:pPr>
          </w:p>
        </w:tc>
        <w:tc>
          <w:tcPr>
            <w:tcW w:w="858" w:type="dxa"/>
            <w:vMerge/>
            <w:vAlign w:val="center"/>
          </w:tcPr>
          <w:p w14:paraId="70859245" w14:textId="77777777" w:rsidR="00D92102" w:rsidRPr="008B2568" w:rsidRDefault="00D92102">
            <w:pPr>
              <w:ind w:firstLineChars="0" w:firstLine="0"/>
              <w:jc w:val="center"/>
              <w:rPr>
                <w:rFonts w:ascii="宋体" w:hAnsi="宋体" w:cs="宋体"/>
                <w:szCs w:val="21"/>
              </w:rPr>
            </w:pPr>
          </w:p>
        </w:tc>
        <w:tc>
          <w:tcPr>
            <w:tcW w:w="3328" w:type="dxa"/>
            <w:gridSpan w:val="2"/>
            <w:vAlign w:val="center"/>
          </w:tcPr>
          <w:p w14:paraId="4F49507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1200" w:type="dxa"/>
          </w:tcPr>
          <w:p w14:paraId="4AA182C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3081" w:type="dxa"/>
            <w:gridSpan w:val="7"/>
            <w:vAlign w:val="center"/>
          </w:tcPr>
          <w:p w14:paraId="3123156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0.35</w:t>
            </w:r>
          </w:p>
        </w:tc>
      </w:tr>
      <w:tr w:rsidR="008B2568" w:rsidRPr="008B2568" w14:paraId="4D8B7DF3" w14:textId="77777777">
        <w:trPr>
          <w:trHeight w:val="420"/>
          <w:jc w:val="center"/>
        </w:trPr>
        <w:tc>
          <w:tcPr>
            <w:tcW w:w="740" w:type="dxa"/>
            <w:vMerge/>
            <w:vAlign w:val="center"/>
          </w:tcPr>
          <w:p w14:paraId="5B0F5894"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76C5FA35"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241CB84B" w14:textId="77777777" w:rsidR="00D92102" w:rsidRPr="008B2568" w:rsidRDefault="00D92102">
            <w:pPr>
              <w:ind w:firstLineChars="0" w:firstLine="0"/>
              <w:jc w:val="center"/>
              <w:rPr>
                <w:rFonts w:ascii="宋体" w:hAnsi="宋体" w:cs="宋体"/>
                <w:szCs w:val="21"/>
              </w:rPr>
            </w:pPr>
          </w:p>
        </w:tc>
        <w:tc>
          <w:tcPr>
            <w:tcW w:w="2552" w:type="dxa"/>
            <w:vMerge w:val="restart"/>
            <w:vAlign w:val="center"/>
          </w:tcPr>
          <w:p w14:paraId="7CD6E49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19*21双折页（双面彩色）</w:t>
            </w:r>
          </w:p>
        </w:tc>
        <w:tc>
          <w:tcPr>
            <w:tcW w:w="858" w:type="dxa"/>
            <w:vMerge w:val="restart"/>
            <w:vAlign w:val="center"/>
          </w:tcPr>
          <w:p w14:paraId="5B0C82C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50</w:t>
            </w:r>
          </w:p>
        </w:tc>
        <w:tc>
          <w:tcPr>
            <w:tcW w:w="3328" w:type="dxa"/>
            <w:gridSpan w:val="2"/>
            <w:vAlign w:val="center"/>
          </w:tcPr>
          <w:p w14:paraId="0A019A9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1200" w:type="dxa"/>
          </w:tcPr>
          <w:p w14:paraId="7A94FA6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3081" w:type="dxa"/>
            <w:gridSpan w:val="7"/>
            <w:vAlign w:val="center"/>
          </w:tcPr>
          <w:p w14:paraId="405665C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0.58</w:t>
            </w:r>
          </w:p>
        </w:tc>
      </w:tr>
      <w:tr w:rsidR="008B2568" w:rsidRPr="008B2568" w14:paraId="53F7D991" w14:textId="77777777">
        <w:trPr>
          <w:trHeight w:val="420"/>
          <w:jc w:val="center"/>
        </w:trPr>
        <w:tc>
          <w:tcPr>
            <w:tcW w:w="740" w:type="dxa"/>
            <w:vMerge/>
            <w:vAlign w:val="center"/>
          </w:tcPr>
          <w:p w14:paraId="7B6BBA60"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6ED9F2AD"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3A3FD627" w14:textId="77777777" w:rsidR="00D92102" w:rsidRPr="008B2568" w:rsidRDefault="00D92102">
            <w:pPr>
              <w:ind w:firstLineChars="0" w:firstLine="0"/>
              <w:jc w:val="center"/>
              <w:rPr>
                <w:rFonts w:ascii="宋体" w:hAnsi="宋体" w:cs="宋体"/>
                <w:szCs w:val="21"/>
              </w:rPr>
            </w:pPr>
          </w:p>
        </w:tc>
        <w:tc>
          <w:tcPr>
            <w:tcW w:w="2552" w:type="dxa"/>
            <w:vMerge/>
            <w:vAlign w:val="center"/>
          </w:tcPr>
          <w:p w14:paraId="3E076106" w14:textId="77777777" w:rsidR="00D92102" w:rsidRPr="008B2568" w:rsidRDefault="00D92102">
            <w:pPr>
              <w:ind w:firstLineChars="0" w:firstLine="0"/>
              <w:jc w:val="center"/>
              <w:rPr>
                <w:rFonts w:ascii="宋体" w:hAnsi="宋体" w:cs="宋体"/>
                <w:szCs w:val="21"/>
              </w:rPr>
            </w:pPr>
          </w:p>
        </w:tc>
        <w:tc>
          <w:tcPr>
            <w:tcW w:w="858" w:type="dxa"/>
            <w:vMerge/>
            <w:vAlign w:val="center"/>
          </w:tcPr>
          <w:p w14:paraId="3C21E844" w14:textId="77777777" w:rsidR="00D92102" w:rsidRPr="008B2568" w:rsidRDefault="00D92102">
            <w:pPr>
              <w:ind w:firstLineChars="0" w:firstLine="0"/>
              <w:jc w:val="center"/>
              <w:rPr>
                <w:rFonts w:ascii="宋体" w:hAnsi="宋体" w:cs="宋体"/>
                <w:szCs w:val="21"/>
              </w:rPr>
            </w:pPr>
          </w:p>
        </w:tc>
        <w:tc>
          <w:tcPr>
            <w:tcW w:w="3328" w:type="dxa"/>
            <w:gridSpan w:val="2"/>
            <w:vAlign w:val="center"/>
          </w:tcPr>
          <w:p w14:paraId="7BD83E4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1200" w:type="dxa"/>
          </w:tcPr>
          <w:p w14:paraId="31DB531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3081" w:type="dxa"/>
            <w:gridSpan w:val="7"/>
            <w:vAlign w:val="center"/>
          </w:tcPr>
          <w:p w14:paraId="460F4C8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0.51</w:t>
            </w:r>
          </w:p>
        </w:tc>
      </w:tr>
      <w:tr w:rsidR="008B2568" w:rsidRPr="008B2568" w14:paraId="2BE8DC15" w14:textId="77777777">
        <w:trPr>
          <w:trHeight w:val="420"/>
          <w:jc w:val="center"/>
        </w:trPr>
        <w:tc>
          <w:tcPr>
            <w:tcW w:w="740" w:type="dxa"/>
            <w:vMerge/>
            <w:vAlign w:val="center"/>
          </w:tcPr>
          <w:p w14:paraId="6662798C"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6ADDE2F2"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5D585E1D" w14:textId="77777777" w:rsidR="00D92102" w:rsidRPr="008B2568" w:rsidRDefault="00D92102">
            <w:pPr>
              <w:ind w:firstLineChars="0" w:firstLine="0"/>
              <w:jc w:val="center"/>
              <w:rPr>
                <w:rFonts w:ascii="宋体" w:hAnsi="宋体" w:cs="宋体"/>
                <w:szCs w:val="21"/>
              </w:rPr>
            </w:pPr>
          </w:p>
        </w:tc>
        <w:tc>
          <w:tcPr>
            <w:tcW w:w="2552" w:type="dxa"/>
            <w:vMerge w:val="restart"/>
            <w:vAlign w:val="center"/>
          </w:tcPr>
          <w:p w14:paraId="221F76A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28.5*21三折页（双面彩色）</w:t>
            </w:r>
          </w:p>
        </w:tc>
        <w:tc>
          <w:tcPr>
            <w:tcW w:w="858" w:type="dxa"/>
            <w:vMerge w:val="restart"/>
            <w:vAlign w:val="center"/>
          </w:tcPr>
          <w:p w14:paraId="2C17784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50</w:t>
            </w:r>
          </w:p>
        </w:tc>
        <w:tc>
          <w:tcPr>
            <w:tcW w:w="3328" w:type="dxa"/>
            <w:gridSpan w:val="2"/>
            <w:vAlign w:val="center"/>
          </w:tcPr>
          <w:p w14:paraId="1B6EEC1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1200" w:type="dxa"/>
          </w:tcPr>
          <w:p w14:paraId="0963876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3081" w:type="dxa"/>
            <w:gridSpan w:val="7"/>
            <w:vAlign w:val="center"/>
          </w:tcPr>
          <w:p w14:paraId="4A4DF62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0.69</w:t>
            </w:r>
          </w:p>
        </w:tc>
      </w:tr>
      <w:tr w:rsidR="008B2568" w:rsidRPr="008B2568" w14:paraId="154E2066" w14:textId="77777777">
        <w:trPr>
          <w:trHeight w:val="420"/>
          <w:jc w:val="center"/>
        </w:trPr>
        <w:tc>
          <w:tcPr>
            <w:tcW w:w="740" w:type="dxa"/>
            <w:vMerge/>
            <w:vAlign w:val="center"/>
          </w:tcPr>
          <w:p w14:paraId="1F4FE806"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5784F237"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224CFF20" w14:textId="77777777" w:rsidR="00D92102" w:rsidRPr="008B2568" w:rsidRDefault="00D92102">
            <w:pPr>
              <w:ind w:firstLineChars="0" w:firstLine="0"/>
              <w:jc w:val="center"/>
              <w:rPr>
                <w:rFonts w:ascii="宋体" w:hAnsi="宋体" w:cs="宋体"/>
                <w:szCs w:val="21"/>
              </w:rPr>
            </w:pPr>
          </w:p>
        </w:tc>
        <w:tc>
          <w:tcPr>
            <w:tcW w:w="2552" w:type="dxa"/>
            <w:vMerge/>
            <w:vAlign w:val="center"/>
          </w:tcPr>
          <w:p w14:paraId="7EE42B9D" w14:textId="77777777" w:rsidR="00D92102" w:rsidRPr="008B2568" w:rsidRDefault="00D92102">
            <w:pPr>
              <w:ind w:firstLineChars="0" w:firstLine="0"/>
              <w:jc w:val="center"/>
              <w:rPr>
                <w:rFonts w:ascii="宋体" w:hAnsi="宋体" w:cs="宋体"/>
                <w:szCs w:val="21"/>
              </w:rPr>
            </w:pPr>
          </w:p>
        </w:tc>
        <w:tc>
          <w:tcPr>
            <w:tcW w:w="858" w:type="dxa"/>
            <w:vMerge/>
            <w:vAlign w:val="center"/>
          </w:tcPr>
          <w:p w14:paraId="126A20B2" w14:textId="77777777" w:rsidR="00D92102" w:rsidRPr="008B2568" w:rsidRDefault="00D92102">
            <w:pPr>
              <w:ind w:firstLineChars="0" w:firstLine="0"/>
              <w:jc w:val="center"/>
              <w:rPr>
                <w:rFonts w:ascii="宋体" w:hAnsi="宋体" w:cs="宋体"/>
                <w:szCs w:val="21"/>
              </w:rPr>
            </w:pPr>
          </w:p>
        </w:tc>
        <w:tc>
          <w:tcPr>
            <w:tcW w:w="3328" w:type="dxa"/>
            <w:gridSpan w:val="2"/>
            <w:vAlign w:val="center"/>
          </w:tcPr>
          <w:p w14:paraId="0C750D7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1200" w:type="dxa"/>
          </w:tcPr>
          <w:p w14:paraId="0192DFB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3081" w:type="dxa"/>
            <w:gridSpan w:val="7"/>
            <w:vAlign w:val="center"/>
          </w:tcPr>
          <w:p w14:paraId="7A9DDDA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0.64</w:t>
            </w:r>
          </w:p>
        </w:tc>
      </w:tr>
      <w:tr w:rsidR="008B2568" w:rsidRPr="008B2568" w14:paraId="6CEBA901" w14:textId="77777777">
        <w:trPr>
          <w:trHeight w:val="420"/>
          <w:jc w:val="center"/>
        </w:trPr>
        <w:tc>
          <w:tcPr>
            <w:tcW w:w="740" w:type="dxa"/>
            <w:vMerge/>
            <w:vAlign w:val="center"/>
          </w:tcPr>
          <w:p w14:paraId="713DB34E"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6714B7C3"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20DA9A92" w14:textId="77777777" w:rsidR="00D92102" w:rsidRPr="008B2568" w:rsidRDefault="00D92102">
            <w:pPr>
              <w:ind w:firstLineChars="0" w:firstLine="0"/>
              <w:jc w:val="center"/>
              <w:rPr>
                <w:rFonts w:ascii="宋体" w:hAnsi="宋体" w:cs="宋体"/>
                <w:szCs w:val="21"/>
              </w:rPr>
            </w:pPr>
          </w:p>
        </w:tc>
        <w:tc>
          <w:tcPr>
            <w:tcW w:w="2552" w:type="dxa"/>
            <w:vMerge w:val="restart"/>
            <w:vAlign w:val="center"/>
          </w:tcPr>
          <w:p w14:paraId="7D6887A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38*21四折页（双面彩色）</w:t>
            </w:r>
          </w:p>
        </w:tc>
        <w:tc>
          <w:tcPr>
            <w:tcW w:w="858" w:type="dxa"/>
            <w:vMerge w:val="restart"/>
            <w:vAlign w:val="center"/>
          </w:tcPr>
          <w:p w14:paraId="2E2865B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100</w:t>
            </w:r>
          </w:p>
        </w:tc>
        <w:tc>
          <w:tcPr>
            <w:tcW w:w="3328" w:type="dxa"/>
            <w:gridSpan w:val="2"/>
            <w:vAlign w:val="center"/>
          </w:tcPr>
          <w:p w14:paraId="5ED1D2F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1200" w:type="dxa"/>
          </w:tcPr>
          <w:p w14:paraId="32968F1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3081" w:type="dxa"/>
            <w:gridSpan w:val="7"/>
            <w:vAlign w:val="center"/>
          </w:tcPr>
          <w:p w14:paraId="54FC44E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0.90</w:t>
            </w:r>
          </w:p>
        </w:tc>
      </w:tr>
      <w:tr w:rsidR="008B2568" w:rsidRPr="008B2568" w14:paraId="5A13C5BC" w14:textId="77777777">
        <w:trPr>
          <w:trHeight w:val="420"/>
          <w:jc w:val="center"/>
        </w:trPr>
        <w:tc>
          <w:tcPr>
            <w:tcW w:w="740" w:type="dxa"/>
            <w:vMerge/>
            <w:vAlign w:val="center"/>
          </w:tcPr>
          <w:p w14:paraId="27BF84D3"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7957570F"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26B3D46F" w14:textId="77777777" w:rsidR="00D92102" w:rsidRPr="008B2568" w:rsidRDefault="00D92102">
            <w:pPr>
              <w:ind w:firstLineChars="0" w:firstLine="0"/>
              <w:jc w:val="center"/>
              <w:rPr>
                <w:rFonts w:ascii="宋体" w:hAnsi="宋体" w:cs="宋体"/>
                <w:szCs w:val="21"/>
              </w:rPr>
            </w:pPr>
          </w:p>
        </w:tc>
        <w:tc>
          <w:tcPr>
            <w:tcW w:w="2552" w:type="dxa"/>
            <w:vMerge/>
            <w:vAlign w:val="center"/>
          </w:tcPr>
          <w:p w14:paraId="5BE97513" w14:textId="77777777" w:rsidR="00D92102" w:rsidRPr="008B2568" w:rsidRDefault="00D92102">
            <w:pPr>
              <w:ind w:firstLineChars="0" w:firstLine="0"/>
              <w:jc w:val="center"/>
              <w:rPr>
                <w:rFonts w:ascii="宋体" w:hAnsi="宋体" w:cs="宋体"/>
                <w:szCs w:val="21"/>
              </w:rPr>
            </w:pPr>
          </w:p>
        </w:tc>
        <w:tc>
          <w:tcPr>
            <w:tcW w:w="858" w:type="dxa"/>
            <w:vMerge/>
            <w:vAlign w:val="center"/>
          </w:tcPr>
          <w:p w14:paraId="263D3012" w14:textId="77777777" w:rsidR="00D92102" w:rsidRPr="008B2568" w:rsidRDefault="00D92102">
            <w:pPr>
              <w:ind w:firstLineChars="0" w:firstLine="0"/>
              <w:jc w:val="center"/>
              <w:rPr>
                <w:rFonts w:ascii="宋体" w:hAnsi="宋体" w:cs="宋体"/>
                <w:szCs w:val="21"/>
              </w:rPr>
            </w:pPr>
          </w:p>
        </w:tc>
        <w:tc>
          <w:tcPr>
            <w:tcW w:w="3328" w:type="dxa"/>
            <w:gridSpan w:val="2"/>
            <w:vAlign w:val="center"/>
          </w:tcPr>
          <w:p w14:paraId="1469F80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1200" w:type="dxa"/>
          </w:tcPr>
          <w:p w14:paraId="405D2E6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3081" w:type="dxa"/>
            <w:gridSpan w:val="7"/>
            <w:vAlign w:val="center"/>
          </w:tcPr>
          <w:p w14:paraId="51CA546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0.81</w:t>
            </w:r>
          </w:p>
        </w:tc>
      </w:tr>
      <w:tr w:rsidR="008B2568" w:rsidRPr="008B2568" w14:paraId="5A1FEA16" w14:textId="77777777">
        <w:trPr>
          <w:trHeight w:val="420"/>
          <w:jc w:val="center"/>
        </w:trPr>
        <w:tc>
          <w:tcPr>
            <w:tcW w:w="740" w:type="dxa"/>
            <w:vMerge/>
            <w:vAlign w:val="center"/>
          </w:tcPr>
          <w:p w14:paraId="4395957D"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5C94AE3B"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4EECF4C2" w14:textId="77777777" w:rsidR="00D92102" w:rsidRPr="008B2568" w:rsidRDefault="00D92102">
            <w:pPr>
              <w:ind w:firstLineChars="0" w:firstLine="0"/>
              <w:jc w:val="center"/>
              <w:rPr>
                <w:rFonts w:ascii="宋体" w:hAnsi="宋体" w:cs="宋体"/>
                <w:szCs w:val="21"/>
              </w:rPr>
            </w:pPr>
          </w:p>
        </w:tc>
        <w:tc>
          <w:tcPr>
            <w:tcW w:w="2552" w:type="dxa"/>
            <w:vMerge w:val="restart"/>
            <w:vAlign w:val="center"/>
          </w:tcPr>
          <w:p w14:paraId="7376A2D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47.5*21五折页（双面彩色）</w:t>
            </w:r>
          </w:p>
        </w:tc>
        <w:tc>
          <w:tcPr>
            <w:tcW w:w="858" w:type="dxa"/>
            <w:vMerge w:val="restart"/>
            <w:vAlign w:val="center"/>
          </w:tcPr>
          <w:p w14:paraId="2951452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100</w:t>
            </w:r>
          </w:p>
        </w:tc>
        <w:tc>
          <w:tcPr>
            <w:tcW w:w="3328" w:type="dxa"/>
            <w:gridSpan w:val="2"/>
            <w:vAlign w:val="center"/>
          </w:tcPr>
          <w:p w14:paraId="2DD6D48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1200" w:type="dxa"/>
          </w:tcPr>
          <w:p w14:paraId="25A4972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3081" w:type="dxa"/>
            <w:gridSpan w:val="7"/>
            <w:vAlign w:val="center"/>
          </w:tcPr>
          <w:p w14:paraId="3646EDD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0.96</w:t>
            </w:r>
          </w:p>
        </w:tc>
      </w:tr>
      <w:tr w:rsidR="008B2568" w:rsidRPr="008B2568" w14:paraId="74016D7B" w14:textId="77777777">
        <w:trPr>
          <w:trHeight w:val="420"/>
          <w:jc w:val="center"/>
        </w:trPr>
        <w:tc>
          <w:tcPr>
            <w:tcW w:w="740" w:type="dxa"/>
            <w:vMerge/>
            <w:vAlign w:val="center"/>
          </w:tcPr>
          <w:p w14:paraId="15642DAE"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3F391DF7"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0D3F5796" w14:textId="77777777" w:rsidR="00D92102" w:rsidRPr="008B2568" w:rsidRDefault="00D92102">
            <w:pPr>
              <w:ind w:firstLineChars="0" w:firstLine="0"/>
              <w:jc w:val="center"/>
              <w:rPr>
                <w:rFonts w:ascii="宋体" w:hAnsi="宋体" w:cs="宋体"/>
                <w:szCs w:val="21"/>
              </w:rPr>
            </w:pPr>
          </w:p>
        </w:tc>
        <w:tc>
          <w:tcPr>
            <w:tcW w:w="2552" w:type="dxa"/>
            <w:vMerge/>
            <w:vAlign w:val="center"/>
          </w:tcPr>
          <w:p w14:paraId="520FDA93" w14:textId="77777777" w:rsidR="00D92102" w:rsidRPr="008B2568" w:rsidRDefault="00D92102">
            <w:pPr>
              <w:ind w:firstLineChars="0" w:firstLine="0"/>
              <w:jc w:val="center"/>
              <w:rPr>
                <w:rFonts w:ascii="宋体" w:hAnsi="宋体" w:cs="宋体"/>
                <w:szCs w:val="21"/>
              </w:rPr>
            </w:pPr>
          </w:p>
        </w:tc>
        <w:tc>
          <w:tcPr>
            <w:tcW w:w="858" w:type="dxa"/>
            <w:vMerge/>
            <w:vAlign w:val="center"/>
          </w:tcPr>
          <w:p w14:paraId="45412560" w14:textId="77777777" w:rsidR="00D92102" w:rsidRPr="008B2568" w:rsidRDefault="00D92102">
            <w:pPr>
              <w:ind w:firstLineChars="0" w:firstLine="0"/>
              <w:jc w:val="center"/>
              <w:rPr>
                <w:rFonts w:ascii="宋体" w:hAnsi="宋体" w:cs="宋体"/>
                <w:szCs w:val="21"/>
              </w:rPr>
            </w:pPr>
          </w:p>
        </w:tc>
        <w:tc>
          <w:tcPr>
            <w:tcW w:w="3328" w:type="dxa"/>
            <w:gridSpan w:val="2"/>
            <w:vAlign w:val="center"/>
          </w:tcPr>
          <w:p w14:paraId="6F43A3E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1200" w:type="dxa"/>
          </w:tcPr>
          <w:p w14:paraId="10F3881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3081" w:type="dxa"/>
            <w:gridSpan w:val="7"/>
            <w:vAlign w:val="center"/>
          </w:tcPr>
          <w:p w14:paraId="69B8DCF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0.87</w:t>
            </w:r>
          </w:p>
        </w:tc>
      </w:tr>
      <w:tr w:rsidR="008B2568" w:rsidRPr="008B2568" w14:paraId="747F86C5" w14:textId="77777777">
        <w:trPr>
          <w:trHeight w:val="420"/>
          <w:jc w:val="center"/>
        </w:trPr>
        <w:tc>
          <w:tcPr>
            <w:tcW w:w="740" w:type="dxa"/>
            <w:vMerge/>
            <w:vAlign w:val="center"/>
          </w:tcPr>
          <w:p w14:paraId="75D1F6A6"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12F03EF6" w14:textId="77777777" w:rsidR="00D92102" w:rsidRPr="008B2568" w:rsidRDefault="00D92102">
            <w:pPr>
              <w:ind w:firstLineChars="0" w:firstLine="0"/>
              <w:jc w:val="center"/>
              <w:rPr>
                <w:rFonts w:ascii="宋体" w:hAnsi="宋体" w:cs="宋体"/>
                <w:szCs w:val="21"/>
              </w:rPr>
            </w:pPr>
          </w:p>
        </w:tc>
        <w:tc>
          <w:tcPr>
            <w:tcW w:w="1599" w:type="dxa"/>
            <w:vMerge w:val="restart"/>
            <w:vAlign w:val="center"/>
          </w:tcPr>
          <w:p w14:paraId="25AC1233"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名称</w:t>
            </w:r>
          </w:p>
        </w:tc>
        <w:tc>
          <w:tcPr>
            <w:tcW w:w="2552" w:type="dxa"/>
            <w:vMerge w:val="restart"/>
            <w:vAlign w:val="center"/>
          </w:tcPr>
          <w:p w14:paraId="5542F628"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规格（cm*cm）</w:t>
            </w:r>
          </w:p>
        </w:tc>
        <w:tc>
          <w:tcPr>
            <w:tcW w:w="4186" w:type="dxa"/>
            <w:gridSpan w:val="3"/>
            <w:vMerge w:val="restart"/>
            <w:vAlign w:val="center"/>
          </w:tcPr>
          <w:p w14:paraId="04EA4F40"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起印量（张）</w:t>
            </w:r>
          </w:p>
        </w:tc>
        <w:tc>
          <w:tcPr>
            <w:tcW w:w="1200" w:type="dxa"/>
            <w:vMerge w:val="restart"/>
            <w:vAlign w:val="center"/>
          </w:tcPr>
          <w:p w14:paraId="2BEF0140"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单位</w:t>
            </w:r>
          </w:p>
        </w:tc>
        <w:tc>
          <w:tcPr>
            <w:tcW w:w="3081" w:type="dxa"/>
            <w:gridSpan w:val="7"/>
            <w:vAlign w:val="center"/>
          </w:tcPr>
          <w:p w14:paraId="0B0FB42B"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最高含税单价限价</w:t>
            </w:r>
          </w:p>
        </w:tc>
      </w:tr>
      <w:tr w:rsidR="008B2568" w:rsidRPr="008B2568" w14:paraId="0515C7D1" w14:textId="77777777">
        <w:trPr>
          <w:trHeight w:val="420"/>
          <w:jc w:val="center"/>
        </w:trPr>
        <w:tc>
          <w:tcPr>
            <w:tcW w:w="740" w:type="dxa"/>
            <w:vMerge/>
            <w:vAlign w:val="center"/>
          </w:tcPr>
          <w:p w14:paraId="5B6239C3"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624ED3F7"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05269AAD" w14:textId="77777777" w:rsidR="00D92102" w:rsidRPr="008B2568" w:rsidRDefault="00D92102">
            <w:pPr>
              <w:ind w:firstLineChars="0" w:firstLine="0"/>
              <w:jc w:val="center"/>
              <w:rPr>
                <w:rFonts w:ascii="宋体" w:hAnsi="宋体" w:cs="宋体"/>
                <w:b/>
                <w:bCs/>
                <w:szCs w:val="21"/>
              </w:rPr>
            </w:pPr>
          </w:p>
        </w:tc>
        <w:tc>
          <w:tcPr>
            <w:tcW w:w="2552" w:type="dxa"/>
            <w:vMerge/>
            <w:vAlign w:val="center"/>
          </w:tcPr>
          <w:p w14:paraId="3508A090" w14:textId="77777777" w:rsidR="00D92102" w:rsidRPr="008B2568" w:rsidRDefault="00D92102">
            <w:pPr>
              <w:ind w:firstLineChars="0" w:firstLine="0"/>
              <w:jc w:val="center"/>
              <w:rPr>
                <w:rFonts w:ascii="宋体" w:hAnsi="宋体" w:cs="宋体"/>
                <w:b/>
                <w:bCs/>
                <w:szCs w:val="21"/>
              </w:rPr>
            </w:pPr>
          </w:p>
        </w:tc>
        <w:tc>
          <w:tcPr>
            <w:tcW w:w="4186" w:type="dxa"/>
            <w:gridSpan w:val="3"/>
            <w:vMerge/>
            <w:vAlign w:val="center"/>
          </w:tcPr>
          <w:p w14:paraId="27047341" w14:textId="77777777" w:rsidR="00D92102" w:rsidRPr="008B2568" w:rsidRDefault="00D92102">
            <w:pPr>
              <w:ind w:firstLineChars="0" w:firstLine="0"/>
              <w:jc w:val="center"/>
              <w:rPr>
                <w:rFonts w:ascii="宋体" w:hAnsi="宋体" w:cs="宋体"/>
                <w:b/>
                <w:bCs/>
                <w:szCs w:val="21"/>
              </w:rPr>
            </w:pPr>
          </w:p>
        </w:tc>
        <w:tc>
          <w:tcPr>
            <w:tcW w:w="1200" w:type="dxa"/>
            <w:vMerge/>
          </w:tcPr>
          <w:p w14:paraId="70C64E44" w14:textId="77777777" w:rsidR="00D92102" w:rsidRPr="008B2568" w:rsidRDefault="00D92102">
            <w:pPr>
              <w:ind w:firstLineChars="0" w:firstLine="0"/>
              <w:jc w:val="center"/>
              <w:rPr>
                <w:rFonts w:ascii="宋体" w:hAnsi="宋体" w:cs="宋体"/>
                <w:szCs w:val="21"/>
              </w:rPr>
            </w:pPr>
          </w:p>
        </w:tc>
        <w:tc>
          <w:tcPr>
            <w:tcW w:w="1306" w:type="dxa"/>
            <w:gridSpan w:val="3"/>
            <w:vAlign w:val="center"/>
          </w:tcPr>
          <w:p w14:paraId="02B575C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128克铜版纸</w:t>
            </w:r>
          </w:p>
        </w:tc>
        <w:tc>
          <w:tcPr>
            <w:tcW w:w="1775" w:type="dxa"/>
            <w:gridSpan w:val="4"/>
            <w:vAlign w:val="center"/>
          </w:tcPr>
          <w:p w14:paraId="067301B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普通红纸黑白印刷</w:t>
            </w:r>
          </w:p>
        </w:tc>
      </w:tr>
      <w:tr w:rsidR="008B2568" w:rsidRPr="008B2568" w14:paraId="2A28071B" w14:textId="77777777">
        <w:trPr>
          <w:trHeight w:val="420"/>
          <w:jc w:val="center"/>
        </w:trPr>
        <w:tc>
          <w:tcPr>
            <w:tcW w:w="740" w:type="dxa"/>
            <w:vMerge/>
            <w:vAlign w:val="center"/>
          </w:tcPr>
          <w:p w14:paraId="2F9F4A79"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0CF8DF53" w14:textId="77777777" w:rsidR="00D92102" w:rsidRPr="008B2568" w:rsidRDefault="00D92102">
            <w:pPr>
              <w:ind w:firstLineChars="0" w:firstLine="0"/>
              <w:jc w:val="center"/>
              <w:rPr>
                <w:rFonts w:ascii="宋体" w:hAnsi="宋体" w:cs="宋体"/>
                <w:szCs w:val="21"/>
              </w:rPr>
            </w:pPr>
          </w:p>
        </w:tc>
        <w:tc>
          <w:tcPr>
            <w:tcW w:w="1599" w:type="dxa"/>
            <w:vMerge w:val="restart"/>
            <w:vAlign w:val="center"/>
          </w:tcPr>
          <w:p w14:paraId="429C3E2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宣传单</w:t>
            </w:r>
          </w:p>
          <w:p w14:paraId="7F09578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（128克铜版纸）</w:t>
            </w:r>
          </w:p>
        </w:tc>
        <w:tc>
          <w:tcPr>
            <w:tcW w:w="2552" w:type="dxa"/>
            <w:vMerge w:val="restart"/>
            <w:vAlign w:val="center"/>
          </w:tcPr>
          <w:p w14:paraId="24709FF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正16（26.5*19）（双面彩色）</w:t>
            </w:r>
          </w:p>
        </w:tc>
        <w:tc>
          <w:tcPr>
            <w:tcW w:w="858" w:type="dxa"/>
            <w:vMerge w:val="restart"/>
            <w:vAlign w:val="center"/>
          </w:tcPr>
          <w:p w14:paraId="0FB5247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100</w:t>
            </w:r>
          </w:p>
        </w:tc>
        <w:tc>
          <w:tcPr>
            <w:tcW w:w="3328" w:type="dxa"/>
            <w:gridSpan w:val="2"/>
            <w:vAlign w:val="center"/>
          </w:tcPr>
          <w:p w14:paraId="3345A8E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1200" w:type="dxa"/>
          </w:tcPr>
          <w:p w14:paraId="126C6E9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1306" w:type="dxa"/>
            <w:gridSpan w:val="3"/>
            <w:vAlign w:val="center"/>
          </w:tcPr>
          <w:p w14:paraId="64DA9EA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0.44</w:t>
            </w:r>
          </w:p>
        </w:tc>
        <w:tc>
          <w:tcPr>
            <w:tcW w:w="1775" w:type="dxa"/>
            <w:gridSpan w:val="4"/>
            <w:vAlign w:val="center"/>
          </w:tcPr>
          <w:p w14:paraId="3205F8D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0.31</w:t>
            </w:r>
          </w:p>
        </w:tc>
      </w:tr>
      <w:tr w:rsidR="008B2568" w:rsidRPr="008B2568" w14:paraId="776E58E2" w14:textId="77777777">
        <w:trPr>
          <w:trHeight w:val="420"/>
          <w:jc w:val="center"/>
        </w:trPr>
        <w:tc>
          <w:tcPr>
            <w:tcW w:w="740" w:type="dxa"/>
            <w:vMerge/>
            <w:vAlign w:val="center"/>
          </w:tcPr>
          <w:p w14:paraId="5CA556B9"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4DFCCEB9"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76936F0A" w14:textId="77777777" w:rsidR="00D92102" w:rsidRPr="008B2568" w:rsidRDefault="00D92102">
            <w:pPr>
              <w:ind w:firstLineChars="0" w:firstLine="0"/>
              <w:jc w:val="center"/>
              <w:rPr>
                <w:rFonts w:ascii="宋体" w:hAnsi="宋体" w:cs="宋体"/>
                <w:szCs w:val="21"/>
              </w:rPr>
            </w:pPr>
          </w:p>
        </w:tc>
        <w:tc>
          <w:tcPr>
            <w:tcW w:w="2552" w:type="dxa"/>
            <w:vMerge/>
            <w:vAlign w:val="center"/>
          </w:tcPr>
          <w:p w14:paraId="1117B8B0" w14:textId="77777777" w:rsidR="00D92102" w:rsidRPr="008B2568" w:rsidRDefault="00D92102">
            <w:pPr>
              <w:ind w:firstLineChars="0" w:firstLine="0"/>
              <w:jc w:val="center"/>
              <w:rPr>
                <w:rFonts w:ascii="宋体" w:hAnsi="宋体" w:cs="宋体"/>
                <w:szCs w:val="21"/>
              </w:rPr>
            </w:pPr>
          </w:p>
        </w:tc>
        <w:tc>
          <w:tcPr>
            <w:tcW w:w="858" w:type="dxa"/>
            <w:vMerge/>
            <w:vAlign w:val="center"/>
          </w:tcPr>
          <w:p w14:paraId="5614FAB3" w14:textId="77777777" w:rsidR="00D92102" w:rsidRPr="008B2568" w:rsidRDefault="00D92102">
            <w:pPr>
              <w:ind w:firstLineChars="0" w:firstLine="0"/>
              <w:jc w:val="center"/>
              <w:rPr>
                <w:rFonts w:ascii="宋体" w:hAnsi="宋体" w:cs="宋体"/>
                <w:szCs w:val="21"/>
              </w:rPr>
            </w:pPr>
          </w:p>
        </w:tc>
        <w:tc>
          <w:tcPr>
            <w:tcW w:w="3328" w:type="dxa"/>
            <w:gridSpan w:val="2"/>
            <w:vAlign w:val="center"/>
          </w:tcPr>
          <w:p w14:paraId="7DE278C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1200" w:type="dxa"/>
          </w:tcPr>
          <w:p w14:paraId="744106C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1306" w:type="dxa"/>
            <w:gridSpan w:val="3"/>
            <w:vAlign w:val="center"/>
          </w:tcPr>
          <w:p w14:paraId="7DAE8E1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0.39</w:t>
            </w:r>
          </w:p>
        </w:tc>
        <w:tc>
          <w:tcPr>
            <w:tcW w:w="1775" w:type="dxa"/>
            <w:gridSpan w:val="4"/>
            <w:vAlign w:val="center"/>
          </w:tcPr>
          <w:p w14:paraId="2C8EA57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0.22</w:t>
            </w:r>
          </w:p>
        </w:tc>
      </w:tr>
      <w:tr w:rsidR="008B2568" w:rsidRPr="008B2568" w14:paraId="27A4902B" w14:textId="77777777">
        <w:trPr>
          <w:trHeight w:val="420"/>
          <w:jc w:val="center"/>
        </w:trPr>
        <w:tc>
          <w:tcPr>
            <w:tcW w:w="740" w:type="dxa"/>
            <w:vMerge/>
            <w:vAlign w:val="center"/>
          </w:tcPr>
          <w:p w14:paraId="5F54DF12"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55FE90E0"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2208CB53" w14:textId="77777777" w:rsidR="00D92102" w:rsidRPr="008B2568" w:rsidRDefault="00D92102">
            <w:pPr>
              <w:ind w:firstLineChars="0" w:firstLine="0"/>
              <w:jc w:val="center"/>
              <w:rPr>
                <w:rFonts w:ascii="宋体" w:hAnsi="宋体" w:cs="宋体"/>
                <w:szCs w:val="21"/>
              </w:rPr>
            </w:pPr>
          </w:p>
        </w:tc>
        <w:tc>
          <w:tcPr>
            <w:tcW w:w="2552" w:type="dxa"/>
            <w:vMerge w:val="restart"/>
            <w:vAlign w:val="center"/>
          </w:tcPr>
          <w:p w14:paraId="466D02D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大16（28.5*21）（双面彩色）</w:t>
            </w:r>
          </w:p>
        </w:tc>
        <w:tc>
          <w:tcPr>
            <w:tcW w:w="858" w:type="dxa"/>
            <w:vMerge w:val="restart"/>
            <w:vAlign w:val="center"/>
          </w:tcPr>
          <w:p w14:paraId="5F13148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100</w:t>
            </w:r>
          </w:p>
        </w:tc>
        <w:tc>
          <w:tcPr>
            <w:tcW w:w="3328" w:type="dxa"/>
            <w:gridSpan w:val="2"/>
            <w:vAlign w:val="center"/>
          </w:tcPr>
          <w:p w14:paraId="7A08374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1200" w:type="dxa"/>
          </w:tcPr>
          <w:p w14:paraId="283D27F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1306" w:type="dxa"/>
            <w:gridSpan w:val="3"/>
            <w:vAlign w:val="center"/>
          </w:tcPr>
          <w:p w14:paraId="4D31DBF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0.50</w:t>
            </w:r>
          </w:p>
        </w:tc>
        <w:tc>
          <w:tcPr>
            <w:tcW w:w="1775" w:type="dxa"/>
            <w:gridSpan w:val="4"/>
            <w:vAlign w:val="center"/>
          </w:tcPr>
          <w:p w14:paraId="0CD0219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0.35</w:t>
            </w:r>
          </w:p>
        </w:tc>
      </w:tr>
      <w:tr w:rsidR="008B2568" w:rsidRPr="008B2568" w14:paraId="2116B0CB" w14:textId="77777777">
        <w:trPr>
          <w:trHeight w:val="420"/>
          <w:jc w:val="center"/>
        </w:trPr>
        <w:tc>
          <w:tcPr>
            <w:tcW w:w="740" w:type="dxa"/>
            <w:vMerge/>
            <w:vAlign w:val="center"/>
          </w:tcPr>
          <w:p w14:paraId="6F3B88F3"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5A01CF7B"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12818F9B" w14:textId="77777777" w:rsidR="00D92102" w:rsidRPr="008B2568" w:rsidRDefault="00D92102">
            <w:pPr>
              <w:ind w:firstLineChars="0" w:firstLine="0"/>
              <w:jc w:val="center"/>
              <w:rPr>
                <w:rFonts w:ascii="宋体" w:hAnsi="宋体" w:cs="宋体"/>
                <w:szCs w:val="21"/>
              </w:rPr>
            </w:pPr>
          </w:p>
        </w:tc>
        <w:tc>
          <w:tcPr>
            <w:tcW w:w="2552" w:type="dxa"/>
            <w:vMerge/>
            <w:vAlign w:val="center"/>
          </w:tcPr>
          <w:p w14:paraId="0F6EF2B2" w14:textId="77777777" w:rsidR="00D92102" w:rsidRPr="008B2568" w:rsidRDefault="00D92102">
            <w:pPr>
              <w:ind w:firstLineChars="0" w:firstLine="0"/>
              <w:jc w:val="center"/>
              <w:rPr>
                <w:rFonts w:ascii="宋体" w:hAnsi="宋体" w:cs="宋体"/>
                <w:szCs w:val="21"/>
              </w:rPr>
            </w:pPr>
          </w:p>
        </w:tc>
        <w:tc>
          <w:tcPr>
            <w:tcW w:w="858" w:type="dxa"/>
            <w:vMerge/>
            <w:vAlign w:val="center"/>
          </w:tcPr>
          <w:p w14:paraId="2E6151C9" w14:textId="77777777" w:rsidR="00D92102" w:rsidRPr="008B2568" w:rsidRDefault="00D92102">
            <w:pPr>
              <w:ind w:firstLineChars="0" w:firstLine="0"/>
              <w:jc w:val="center"/>
              <w:rPr>
                <w:rFonts w:ascii="宋体" w:hAnsi="宋体" w:cs="宋体"/>
                <w:szCs w:val="21"/>
              </w:rPr>
            </w:pPr>
          </w:p>
        </w:tc>
        <w:tc>
          <w:tcPr>
            <w:tcW w:w="3328" w:type="dxa"/>
            <w:gridSpan w:val="2"/>
            <w:vAlign w:val="center"/>
          </w:tcPr>
          <w:p w14:paraId="668B4B8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1200" w:type="dxa"/>
          </w:tcPr>
          <w:p w14:paraId="08DE87F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1306" w:type="dxa"/>
            <w:gridSpan w:val="3"/>
            <w:vAlign w:val="center"/>
          </w:tcPr>
          <w:p w14:paraId="5C13C2F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0.40</w:t>
            </w:r>
          </w:p>
        </w:tc>
        <w:tc>
          <w:tcPr>
            <w:tcW w:w="1775" w:type="dxa"/>
            <w:gridSpan w:val="4"/>
            <w:vAlign w:val="center"/>
          </w:tcPr>
          <w:p w14:paraId="7D2C21B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0.25</w:t>
            </w:r>
          </w:p>
        </w:tc>
      </w:tr>
      <w:tr w:rsidR="008B2568" w:rsidRPr="008B2568" w14:paraId="73E71DB8" w14:textId="77777777">
        <w:trPr>
          <w:trHeight w:val="420"/>
          <w:jc w:val="center"/>
        </w:trPr>
        <w:tc>
          <w:tcPr>
            <w:tcW w:w="740" w:type="dxa"/>
            <w:vMerge/>
            <w:vAlign w:val="center"/>
          </w:tcPr>
          <w:p w14:paraId="7E891583"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6C0B4483"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07505499" w14:textId="77777777" w:rsidR="00D92102" w:rsidRPr="008B2568" w:rsidRDefault="00D92102">
            <w:pPr>
              <w:ind w:firstLineChars="0" w:firstLine="0"/>
              <w:jc w:val="center"/>
              <w:rPr>
                <w:rFonts w:ascii="宋体" w:hAnsi="宋体" w:cs="宋体"/>
                <w:szCs w:val="21"/>
              </w:rPr>
            </w:pPr>
          </w:p>
        </w:tc>
        <w:tc>
          <w:tcPr>
            <w:tcW w:w="2552" w:type="dxa"/>
            <w:vMerge w:val="restart"/>
            <w:vAlign w:val="center"/>
          </w:tcPr>
          <w:p w14:paraId="2FCA209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正16（26.5*19）（单面彩色）</w:t>
            </w:r>
          </w:p>
        </w:tc>
        <w:tc>
          <w:tcPr>
            <w:tcW w:w="858" w:type="dxa"/>
            <w:vMerge w:val="restart"/>
            <w:vAlign w:val="center"/>
          </w:tcPr>
          <w:p w14:paraId="785009E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50</w:t>
            </w:r>
          </w:p>
        </w:tc>
        <w:tc>
          <w:tcPr>
            <w:tcW w:w="3328" w:type="dxa"/>
            <w:gridSpan w:val="2"/>
            <w:vAlign w:val="center"/>
          </w:tcPr>
          <w:p w14:paraId="3197E73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1200" w:type="dxa"/>
          </w:tcPr>
          <w:p w14:paraId="2B8DE0C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1306" w:type="dxa"/>
            <w:gridSpan w:val="3"/>
            <w:vAlign w:val="center"/>
          </w:tcPr>
          <w:p w14:paraId="7CF5FEA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0.39</w:t>
            </w:r>
          </w:p>
        </w:tc>
        <w:tc>
          <w:tcPr>
            <w:tcW w:w="1775" w:type="dxa"/>
            <w:gridSpan w:val="4"/>
            <w:vAlign w:val="center"/>
          </w:tcPr>
          <w:p w14:paraId="0438036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0.21</w:t>
            </w:r>
          </w:p>
        </w:tc>
      </w:tr>
      <w:tr w:rsidR="008B2568" w:rsidRPr="008B2568" w14:paraId="12B57A0D" w14:textId="77777777">
        <w:trPr>
          <w:trHeight w:val="420"/>
          <w:jc w:val="center"/>
        </w:trPr>
        <w:tc>
          <w:tcPr>
            <w:tcW w:w="740" w:type="dxa"/>
            <w:vMerge/>
            <w:vAlign w:val="center"/>
          </w:tcPr>
          <w:p w14:paraId="046C087E"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3F8E8BEF"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5A9B3893" w14:textId="77777777" w:rsidR="00D92102" w:rsidRPr="008B2568" w:rsidRDefault="00D92102">
            <w:pPr>
              <w:ind w:firstLineChars="0" w:firstLine="0"/>
              <w:jc w:val="center"/>
              <w:rPr>
                <w:rFonts w:ascii="宋体" w:hAnsi="宋体" w:cs="宋体"/>
                <w:szCs w:val="21"/>
              </w:rPr>
            </w:pPr>
          </w:p>
        </w:tc>
        <w:tc>
          <w:tcPr>
            <w:tcW w:w="2552" w:type="dxa"/>
            <w:vMerge/>
            <w:vAlign w:val="center"/>
          </w:tcPr>
          <w:p w14:paraId="0FD636B2" w14:textId="77777777" w:rsidR="00D92102" w:rsidRPr="008B2568" w:rsidRDefault="00D92102">
            <w:pPr>
              <w:ind w:firstLineChars="0" w:firstLine="0"/>
              <w:jc w:val="center"/>
              <w:rPr>
                <w:rFonts w:ascii="宋体" w:hAnsi="宋体" w:cs="宋体"/>
                <w:szCs w:val="21"/>
              </w:rPr>
            </w:pPr>
          </w:p>
        </w:tc>
        <w:tc>
          <w:tcPr>
            <w:tcW w:w="858" w:type="dxa"/>
            <w:vMerge/>
            <w:vAlign w:val="center"/>
          </w:tcPr>
          <w:p w14:paraId="27FD1598" w14:textId="77777777" w:rsidR="00D92102" w:rsidRPr="008B2568" w:rsidRDefault="00D92102">
            <w:pPr>
              <w:ind w:firstLineChars="0" w:firstLine="0"/>
              <w:jc w:val="center"/>
              <w:rPr>
                <w:rFonts w:ascii="宋体" w:hAnsi="宋体" w:cs="宋体"/>
                <w:szCs w:val="21"/>
              </w:rPr>
            </w:pPr>
          </w:p>
        </w:tc>
        <w:tc>
          <w:tcPr>
            <w:tcW w:w="3328" w:type="dxa"/>
            <w:gridSpan w:val="2"/>
            <w:vAlign w:val="center"/>
          </w:tcPr>
          <w:p w14:paraId="3332344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1200" w:type="dxa"/>
          </w:tcPr>
          <w:p w14:paraId="280C22E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1306" w:type="dxa"/>
            <w:gridSpan w:val="3"/>
            <w:vAlign w:val="center"/>
          </w:tcPr>
          <w:p w14:paraId="74A461C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0.35</w:t>
            </w:r>
          </w:p>
        </w:tc>
        <w:tc>
          <w:tcPr>
            <w:tcW w:w="1775" w:type="dxa"/>
            <w:gridSpan w:val="4"/>
            <w:vAlign w:val="center"/>
          </w:tcPr>
          <w:p w14:paraId="6147989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0.20</w:t>
            </w:r>
          </w:p>
        </w:tc>
      </w:tr>
      <w:tr w:rsidR="008B2568" w:rsidRPr="008B2568" w14:paraId="19220368" w14:textId="77777777">
        <w:trPr>
          <w:trHeight w:val="420"/>
          <w:jc w:val="center"/>
        </w:trPr>
        <w:tc>
          <w:tcPr>
            <w:tcW w:w="740" w:type="dxa"/>
            <w:vMerge/>
            <w:vAlign w:val="center"/>
          </w:tcPr>
          <w:p w14:paraId="57180A1B"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50488F4A"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0AADEFCA" w14:textId="77777777" w:rsidR="00D92102" w:rsidRPr="008B2568" w:rsidRDefault="00D92102">
            <w:pPr>
              <w:ind w:firstLineChars="0" w:firstLine="0"/>
              <w:jc w:val="center"/>
              <w:rPr>
                <w:rFonts w:ascii="宋体" w:hAnsi="宋体" w:cs="宋体"/>
                <w:szCs w:val="21"/>
              </w:rPr>
            </w:pPr>
          </w:p>
        </w:tc>
        <w:tc>
          <w:tcPr>
            <w:tcW w:w="2552" w:type="dxa"/>
            <w:vMerge w:val="restart"/>
            <w:vAlign w:val="center"/>
          </w:tcPr>
          <w:p w14:paraId="4DD4CD0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大16（28.5*21）（单面彩色）</w:t>
            </w:r>
          </w:p>
        </w:tc>
        <w:tc>
          <w:tcPr>
            <w:tcW w:w="858" w:type="dxa"/>
            <w:vMerge w:val="restart"/>
            <w:vAlign w:val="center"/>
          </w:tcPr>
          <w:p w14:paraId="77CB868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50</w:t>
            </w:r>
          </w:p>
        </w:tc>
        <w:tc>
          <w:tcPr>
            <w:tcW w:w="3328" w:type="dxa"/>
            <w:gridSpan w:val="2"/>
            <w:vAlign w:val="center"/>
          </w:tcPr>
          <w:p w14:paraId="55F4A6D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1200" w:type="dxa"/>
          </w:tcPr>
          <w:p w14:paraId="25B21A3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1306" w:type="dxa"/>
            <w:gridSpan w:val="3"/>
            <w:vAlign w:val="center"/>
          </w:tcPr>
          <w:p w14:paraId="3CA4971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0.47</w:t>
            </w:r>
          </w:p>
        </w:tc>
        <w:tc>
          <w:tcPr>
            <w:tcW w:w="1775" w:type="dxa"/>
            <w:gridSpan w:val="4"/>
            <w:vAlign w:val="center"/>
          </w:tcPr>
          <w:p w14:paraId="1144D81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0.33</w:t>
            </w:r>
          </w:p>
        </w:tc>
      </w:tr>
      <w:tr w:rsidR="008B2568" w:rsidRPr="008B2568" w14:paraId="68BBA49D" w14:textId="77777777">
        <w:trPr>
          <w:trHeight w:val="420"/>
          <w:jc w:val="center"/>
        </w:trPr>
        <w:tc>
          <w:tcPr>
            <w:tcW w:w="740" w:type="dxa"/>
            <w:vMerge/>
            <w:vAlign w:val="center"/>
          </w:tcPr>
          <w:p w14:paraId="48E97097"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3E913975"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645606DB" w14:textId="77777777" w:rsidR="00D92102" w:rsidRPr="008B2568" w:rsidRDefault="00D92102">
            <w:pPr>
              <w:ind w:firstLineChars="0" w:firstLine="0"/>
              <w:jc w:val="center"/>
              <w:rPr>
                <w:rFonts w:ascii="宋体" w:hAnsi="宋体" w:cs="宋体"/>
                <w:szCs w:val="21"/>
              </w:rPr>
            </w:pPr>
          </w:p>
        </w:tc>
        <w:tc>
          <w:tcPr>
            <w:tcW w:w="2552" w:type="dxa"/>
            <w:vMerge/>
            <w:vAlign w:val="center"/>
          </w:tcPr>
          <w:p w14:paraId="5351F917" w14:textId="77777777" w:rsidR="00D92102" w:rsidRPr="008B2568" w:rsidRDefault="00D92102">
            <w:pPr>
              <w:ind w:firstLineChars="0" w:firstLine="0"/>
              <w:jc w:val="center"/>
              <w:rPr>
                <w:rFonts w:ascii="宋体" w:hAnsi="宋体" w:cs="宋体"/>
                <w:szCs w:val="21"/>
              </w:rPr>
            </w:pPr>
          </w:p>
        </w:tc>
        <w:tc>
          <w:tcPr>
            <w:tcW w:w="858" w:type="dxa"/>
            <w:vMerge/>
            <w:vAlign w:val="center"/>
          </w:tcPr>
          <w:p w14:paraId="0ACDD906" w14:textId="77777777" w:rsidR="00D92102" w:rsidRPr="008B2568" w:rsidRDefault="00D92102">
            <w:pPr>
              <w:ind w:firstLineChars="0" w:firstLine="0"/>
              <w:jc w:val="center"/>
              <w:rPr>
                <w:rFonts w:ascii="宋体" w:hAnsi="宋体" w:cs="宋体"/>
                <w:szCs w:val="21"/>
              </w:rPr>
            </w:pPr>
          </w:p>
        </w:tc>
        <w:tc>
          <w:tcPr>
            <w:tcW w:w="3328" w:type="dxa"/>
            <w:gridSpan w:val="2"/>
            <w:vAlign w:val="center"/>
          </w:tcPr>
          <w:p w14:paraId="160B83B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1200" w:type="dxa"/>
          </w:tcPr>
          <w:p w14:paraId="52C8B05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1306" w:type="dxa"/>
            <w:gridSpan w:val="3"/>
            <w:vAlign w:val="center"/>
          </w:tcPr>
          <w:p w14:paraId="7822B20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0.37</w:t>
            </w:r>
          </w:p>
        </w:tc>
        <w:tc>
          <w:tcPr>
            <w:tcW w:w="1775" w:type="dxa"/>
            <w:gridSpan w:val="4"/>
            <w:vAlign w:val="center"/>
          </w:tcPr>
          <w:p w14:paraId="6615ADD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0.22</w:t>
            </w:r>
          </w:p>
        </w:tc>
      </w:tr>
      <w:tr w:rsidR="008B2568" w:rsidRPr="008B2568" w14:paraId="17C232A2" w14:textId="77777777">
        <w:trPr>
          <w:trHeight w:val="420"/>
          <w:jc w:val="center"/>
        </w:trPr>
        <w:tc>
          <w:tcPr>
            <w:tcW w:w="740" w:type="dxa"/>
            <w:vMerge/>
            <w:vAlign w:val="center"/>
          </w:tcPr>
          <w:p w14:paraId="01A7171F"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022EABF3" w14:textId="77777777" w:rsidR="00D92102" w:rsidRPr="008B2568" w:rsidRDefault="00D92102">
            <w:pPr>
              <w:ind w:firstLineChars="0" w:firstLine="0"/>
              <w:jc w:val="center"/>
              <w:rPr>
                <w:rFonts w:ascii="宋体" w:hAnsi="宋体" w:cs="宋体"/>
                <w:szCs w:val="21"/>
              </w:rPr>
            </w:pPr>
          </w:p>
        </w:tc>
        <w:tc>
          <w:tcPr>
            <w:tcW w:w="1599" w:type="dxa"/>
            <w:vMerge w:val="restart"/>
            <w:vAlign w:val="center"/>
          </w:tcPr>
          <w:p w14:paraId="538738C8"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名称</w:t>
            </w:r>
          </w:p>
        </w:tc>
        <w:tc>
          <w:tcPr>
            <w:tcW w:w="2552" w:type="dxa"/>
            <w:vMerge w:val="restart"/>
            <w:vAlign w:val="center"/>
          </w:tcPr>
          <w:p w14:paraId="059A3C24"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规格（cm*cm）</w:t>
            </w:r>
          </w:p>
        </w:tc>
        <w:tc>
          <w:tcPr>
            <w:tcW w:w="4186" w:type="dxa"/>
            <w:gridSpan w:val="3"/>
            <w:vMerge w:val="restart"/>
            <w:vAlign w:val="center"/>
          </w:tcPr>
          <w:p w14:paraId="0901F664"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起印量</w:t>
            </w:r>
          </w:p>
        </w:tc>
        <w:tc>
          <w:tcPr>
            <w:tcW w:w="1200" w:type="dxa"/>
            <w:vMerge w:val="restart"/>
            <w:vAlign w:val="center"/>
          </w:tcPr>
          <w:p w14:paraId="2B560E7B"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单位</w:t>
            </w:r>
          </w:p>
        </w:tc>
        <w:tc>
          <w:tcPr>
            <w:tcW w:w="3081" w:type="dxa"/>
            <w:gridSpan w:val="7"/>
            <w:vAlign w:val="center"/>
          </w:tcPr>
          <w:p w14:paraId="1F764859"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最高含税单价限价</w:t>
            </w:r>
          </w:p>
        </w:tc>
      </w:tr>
      <w:tr w:rsidR="008B2568" w:rsidRPr="008B2568" w14:paraId="210E4455" w14:textId="77777777">
        <w:trPr>
          <w:trHeight w:val="615"/>
          <w:jc w:val="center"/>
        </w:trPr>
        <w:tc>
          <w:tcPr>
            <w:tcW w:w="740" w:type="dxa"/>
            <w:vMerge/>
            <w:vAlign w:val="center"/>
          </w:tcPr>
          <w:p w14:paraId="101D4274"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4D8B0833"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69C65EDF" w14:textId="77777777" w:rsidR="00D92102" w:rsidRPr="008B2568" w:rsidRDefault="00D92102">
            <w:pPr>
              <w:ind w:firstLineChars="0" w:firstLine="0"/>
              <w:jc w:val="center"/>
              <w:rPr>
                <w:rFonts w:ascii="宋体" w:hAnsi="宋体" w:cs="宋体"/>
                <w:szCs w:val="21"/>
              </w:rPr>
            </w:pPr>
          </w:p>
        </w:tc>
        <w:tc>
          <w:tcPr>
            <w:tcW w:w="2552" w:type="dxa"/>
            <w:vMerge/>
            <w:vAlign w:val="center"/>
          </w:tcPr>
          <w:p w14:paraId="7A3282C0" w14:textId="77777777" w:rsidR="00D92102" w:rsidRPr="008B2568" w:rsidRDefault="00D92102">
            <w:pPr>
              <w:ind w:firstLineChars="0" w:firstLine="0"/>
              <w:jc w:val="center"/>
              <w:rPr>
                <w:rFonts w:ascii="宋体" w:hAnsi="宋体" w:cs="宋体"/>
                <w:szCs w:val="21"/>
              </w:rPr>
            </w:pPr>
          </w:p>
        </w:tc>
        <w:tc>
          <w:tcPr>
            <w:tcW w:w="4186" w:type="dxa"/>
            <w:gridSpan w:val="3"/>
            <w:vMerge/>
            <w:vAlign w:val="center"/>
          </w:tcPr>
          <w:p w14:paraId="7ECEF59C" w14:textId="77777777" w:rsidR="00D92102" w:rsidRPr="008B2568" w:rsidRDefault="00D92102">
            <w:pPr>
              <w:ind w:firstLineChars="0" w:firstLine="0"/>
              <w:jc w:val="center"/>
              <w:rPr>
                <w:rFonts w:ascii="宋体" w:hAnsi="宋体" w:cs="宋体"/>
                <w:szCs w:val="21"/>
              </w:rPr>
            </w:pPr>
          </w:p>
        </w:tc>
        <w:tc>
          <w:tcPr>
            <w:tcW w:w="1200" w:type="dxa"/>
            <w:vMerge/>
          </w:tcPr>
          <w:p w14:paraId="64B1573C" w14:textId="77777777" w:rsidR="00D92102" w:rsidRPr="008B2568" w:rsidRDefault="00D92102">
            <w:pPr>
              <w:ind w:firstLineChars="0" w:firstLine="0"/>
              <w:jc w:val="center"/>
              <w:rPr>
                <w:rFonts w:ascii="宋体" w:hAnsi="宋体" w:cs="宋体"/>
                <w:szCs w:val="21"/>
              </w:rPr>
            </w:pPr>
          </w:p>
        </w:tc>
        <w:tc>
          <w:tcPr>
            <w:tcW w:w="1145" w:type="dxa"/>
            <w:gridSpan w:val="2"/>
            <w:vAlign w:val="center"/>
          </w:tcPr>
          <w:p w14:paraId="026C727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内页80克双胶纸</w:t>
            </w:r>
          </w:p>
        </w:tc>
        <w:tc>
          <w:tcPr>
            <w:tcW w:w="627" w:type="dxa"/>
            <w:gridSpan w:val="2"/>
            <w:vAlign w:val="center"/>
          </w:tcPr>
          <w:p w14:paraId="1570E92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内页128克铜版纸</w:t>
            </w:r>
          </w:p>
        </w:tc>
        <w:tc>
          <w:tcPr>
            <w:tcW w:w="659" w:type="dxa"/>
            <w:gridSpan w:val="2"/>
            <w:vAlign w:val="center"/>
          </w:tcPr>
          <w:p w14:paraId="27AD121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封面157克铜版纸</w:t>
            </w:r>
          </w:p>
        </w:tc>
        <w:tc>
          <w:tcPr>
            <w:tcW w:w="650" w:type="dxa"/>
            <w:vAlign w:val="center"/>
          </w:tcPr>
          <w:p w14:paraId="359B476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封面250克铜版纸</w:t>
            </w:r>
          </w:p>
        </w:tc>
      </w:tr>
      <w:tr w:rsidR="008B2568" w:rsidRPr="008B2568" w14:paraId="7B16FC64" w14:textId="77777777">
        <w:trPr>
          <w:trHeight w:val="420"/>
          <w:jc w:val="center"/>
        </w:trPr>
        <w:tc>
          <w:tcPr>
            <w:tcW w:w="740" w:type="dxa"/>
            <w:vMerge/>
            <w:vAlign w:val="center"/>
          </w:tcPr>
          <w:p w14:paraId="3B604087"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7698581A" w14:textId="77777777" w:rsidR="00D92102" w:rsidRPr="008B2568" w:rsidRDefault="00D92102">
            <w:pPr>
              <w:ind w:firstLineChars="0" w:firstLine="0"/>
              <w:jc w:val="center"/>
              <w:rPr>
                <w:rFonts w:ascii="宋体" w:hAnsi="宋体" w:cs="宋体"/>
                <w:szCs w:val="21"/>
              </w:rPr>
            </w:pPr>
          </w:p>
        </w:tc>
        <w:tc>
          <w:tcPr>
            <w:tcW w:w="1599" w:type="dxa"/>
            <w:vMerge w:val="restart"/>
            <w:vAlign w:val="center"/>
          </w:tcPr>
          <w:p w14:paraId="4D78CE3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手册</w:t>
            </w:r>
          </w:p>
        </w:tc>
        <w:tc>
          <w:tcPr>
            <w:tcW w:w="2552" w:type="dxa"/>
            <w:vAlign w:val="center"/>
          </w:tcPr>
          <w:p w14:paraId="2E8BD5B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口袋书（9*12.6，彩色）</w:t>
            </w:r>
          </w:p>
        </w:tc>
        <w:tc>
          <w:tcPr>
            <w:tcW w:w="4186" w:type="dxa"/>
            <w:gridSpan w:val="3"/>
            <w:vAlign w:val="center"/>
          </w:tcPr>
          <w:p w14:paraId="4591CC9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1200" w:type="dxa"/>
          </w:tcPr>
          <w:p w14:paraId="05631FF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元/p</w:t>
            </w:r>
          </w:p>
        </w:tc>
        <w:tc>
          <w:tcPr>
            <w:tcW w:w="1145" w:type="dxa"/>
            <w:gridSpan w:val="2"/>
            <w:vAlign w:val="center"/>
          </w:tcPr>
          <w:p w14:paraId="46CE0F6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0.17</w:t>
            </w:r>
          </w:p>
        </w:tc>
        <w:tc>
          <w:tcPr>
            <w:tcW w:w="627" w:type="dxa"/>
            <w:gridSpan w:val="2"/>
            <w:vAlign w:val="center"/>
          </w:tcPr>
          <w:p w14:paraId="6A32105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0.17</w:t>
            </w:r>
          </w:p>
        </w:tc>
        <w:tc>
          <w:tcPr>
            <w:tcW w:w="659" w:type="dxa"/>
            <w:gridSpan w:val="2"/>
            <w:vAlign w:val="center"/>
          </w:tcPr>
          <w:p w14:paraId="1DA9308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0.20</w:t>
            </w:r>
          </w:p>
        </w:tc>
        <w:tc>
          <w:tcPr>
            <w:tcW w:w="650" w:type="dxa"/>
            <w:vAlign w:val="center"/>
          </w:tcPr>
          <w:p w14:paraId="7EB8300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0.28</w:t>
            </w:r>
          </w:p>
        </w:tc>
      </w:tr>
      <w:tr w:rsidR="008B2568" w:rsidRPr="008B2568" w14:paraId="796E0D54" w14:textId="77777777">
        <w:trPr>
          <w:trHeight w:val="420"/>
          <w:jc w:val="center"/>
        </w:trPr>
        <w:tc>
          <w:tcPr>
            <w:tcW w:w="740" w:type="dxa"/>
            <w:vMerge/>
            <w:vAlign w:val="center"/>
          </w:tcPr>
          <w:p w14:paraId="3BDD7ABF"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3ABAB2F3"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276FEBA5" w14:textId="77777777" w:rsidR="00D92102" w:rsidRPr="008B2568" w:rsidRDefault="00D92102">
            <w:pPr>
              <w:ind w:firstLineChars="0" w:firstLine="0"/>
              <w:jc w:val="center"/>
              <w:rPr>
                <w:rFonts w:ascii="宋体" w:hAnsi="宋体" w:cs="宋体"/>
                <w:szCs w:val="21"/>
              </w:rPr>
            </w:pPr>
          </w:p>
        </w:tc>
        <w:tc>
          <w:tcPr>
            <w:tcW w:w="2552" w:type="dxa"/>
            <w:vAlign w:val="center"/>
          </w:tcPr>
          <w:p w14:paraId="0BAFEAD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工作手册（14*21，彩色）</w:t>
            </w:r>
          </w:p>
        </w:tc>
        <w:tc>
          <w:tcPr>
            <w:tcW w:w="4186" w:type="dxa"/>
            <w:gridSpan w:val="3"/>
            <w:vAlign w:val="center"/>
          </w:tcPr>
          <w:p w14:paraId="76D1020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1200" w:type="dxa"/>
          </w:tcPr>
          <w:p w14:paraId="4B47FB7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元/p</w:t>
            </w:r>
          </w:p>
        </w:tc>
        <w:tc>
          <w:tcPr>
            <w:tcW w:w="1145" w:type="dxa"/>
            <w:gridSpan w:val="2"/>
            <w:vAlign w:val="center"/>
          </w:tcPr>
          <w:p w14:paraId="2388041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0.25</w:t>
            </w:r>
          </w:p>
        </w:tc>
        <w:tc>
          <w:tcPr>
            <w:tcW w:w="627" w:type="dxa"/>
            <w:gridSpan w:val="2"/>
            <w:vAlign w:val="center"/>
          </w:tcPr>
          <w:p w14:paraId="3411AEB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0.29</w:t>
            </w:r>
          </w:p>
        </w:tc>
        <w:tc>
          <w:tcPr>
            <w:tcW w:w="659" w:type="dxa"/>
            <w:gridSpan w:val="2"/>
            <w:vAlign w:val="center"/>
          </w:tcPr>
          <w:p w14:paraId="25694DF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0.33</w:t>
            </w:r>
          </w:p>
        </w:tc>
        <w:tc>
          <w:tcPr>
            <w:tcW w:w="650" w:type="dxa"/>
            <w:vAlign w:val="center"/>
          </w:tcPr>
          <w:p w14:paraId="53E0FD9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0.44</w:t>
            </w:r>
          </w:p>
        </w:tc>
      </w:tr>
      <w:tr w:rsidR="008B2568" w:rsidRPr="008B2568" w14:paraId="216E1153" w14:textId="77777777">
        <w:trPr>
          <w:trHeight w:val="420"/>
          <w:jc w:val="center"/>
        </w:trPr>
        <w:tc>
          <w:tcPr>
            <w:tcW w:w="740" w:type="dxa"/>
            <w:vMerge/>
            <w:vAlign w:val="center"/>
          </w:tcPr>
          <w:p w14:paraId="0E02508C"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09D8B63F"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59D448E1" w14:textId="77777777" w:rsidR="00D92102" w:rsidRPr="008B2568" w:rsidRDefault="00D92102">
            <w:pPr>
              <w:ind w:firstLineChars="0" w:firstLine="0"/>
              <w:jc w:val="center"/>
              <w:rPr>
                <w:rFonts w:ascii="宋体" w:hAnsi="宋体" w:cs="宋体"/>
                <w:szCs w:val="21"/>
              </w:rPr>
            </w:pPr>
          </w:p>
        </w:tc>
        <w:tc>
          <w:tcPr>
            <w:tcW w:w="2552" w:type="dxa"/>
            <w:vAlign w:val="center"/>
          </w:tcPr>
          <w:p w14:paraId="3FFCD03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工作手册（9.5*14，彩色）</w:t>
            </w:r>
          </w:p>
        </w:tc>
        <w:tc>
          <w:tcPr>
            <w:tcW w:w="4186" w:type="dxa"/>
            <w:gridSpan w:val="3"/>
            <w:vAlign w:val="center"/>
          </w:tcPr>
          <w:p w14:paraId="60CC4D6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1200" w:type="dxa"/>
          </w:tcPr>
          <w:p w14:paraId="18C1710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元/p</w:t>
            </w:r>
          </w:p>
        </w:tc>
        <w:tc>
          <w:tcPr>
            <w:tcW w:w="1145" w:type="dxa"/>
            <w:gridSpan w:val="2"/>
            <w:vAlign w:val="center"/>
          </w:tcPr>
          <w:p w14:paraId="501B18B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0.17</w:t>
            </w:r>
          </w:p>
        </w:tc>
        <w:tc>
          <w:tcPr>
            <w:tcW w:w="627" w:type="dxa"/>
            <w:gridSpan w:val="2"/>
            <w:vAlign w:val="center"/>
          </w:tcPr>
          <w:p w14:paraId="3A906DF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0.17</w:t>
            </w:r>
          </w:p>
        </w:tc>
        <w:tc>
          <w:tcPr>
            <w:tcW w:w="659" w:type="dxa"/>
            <w:gridSpan w:val="2"/>
            <w:vAlign w:val="center"/>
          </w:tcPr>
          <w:p w14:paraId="51D760C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0.20</w:t>
            </w:r>
          </w:p>
        </w:tc>
        <w:tc>
          <w:tcPr>
            <w:tcW w:w="650" w:type="dxa"/>
            <w:vAlign w:val="center"/>
          </w:tcPr>
          <w:p w14:paraId="4EA8165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0.28</w:t>
            </w:r>
          </w:p>
        </w:tc>
      </w:tr>
      <w:tr w:rsidR="008B2568" w:rsidRPr="008B2568" w14:paraId="67AA7D20" w14:textId="77777777">
        <w:trPr>
          <w:trHeight w:val="420"/>
          <w:jc w:val="center"/>
        </w:trPr>
        <w:tc>
          <w:tcPr>
            <w:tcW w:w="740" w:type="dxa"/>
            <w:vMerge/>
            <w:vAlign w:val="center"/>
          </w:tcPr>
          <w:p w14:paraId="169B7173"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645C0983" w14:textId="77777777" w:rsidR="00D92102" w:rsidRPr="008B2568" w:rsidRDefault="00D92102">
            <w:pPr>
              <w:ind w:firstLineChars="0" w:firstLine="0"/>
              <w:jc w:val="center"/>
              <w:rPr>
                <w:rFonts w:ascii="宋体" w:hAnsi="宋体" w:cs="宋体"/>
                <w:szCs w:val="21"/>
              </w:rPr>
            </w:pPr>
          </w:p>
        </w:tc>
        <w:tc>
          <w:tcPr>
            <w:tcW w:w="1599" w:type="dxa"/>
            <w:vMerge w:val="restart"/>
            <w:vAlign w:val="center"/>
          </w:tcPr>
          <w:p w14:paraId="39E5E46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公文袋</w:t>
            </w:r>
          </w:p>
        </w:tc>
        <w:tc>
          <w:tcPr>
            <w:tcW w:w="2552" w:type="dxa"/>
            <w:vMerge w:val="restart"/>
            <w:vAlign w:val="center"/>
          </w:tcPr>
          <w:p w14:paraId="4377CF8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白色公文袋，规格：335mm*235mm*26mm，200克以上牛皮纸，可替换分支行标识</w:t>
            </w:r>
          </w:p>
        </w:tc>
        <w:tc>
          <w:tcPr>
            <w:tcW w:w="1798" w:type="dxa"/>
            <w:gridSpan w:val="2"/>
            <w:vMerge w:val="restart"/>
            <w:vAlign w:val="center"/>
          </w:tcPr>
          <w:p w14:paraId="666264C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100</w:t>
            </w:r>
          </w:p>
        </w:tc>
        <w:tc>
          <w:tcPr>
            <w:tcW w:w="2388" w:type="dxa"/>
            <w:vAlign w:val="center"/>
          </w:tcPr>
          <w:p w14:paraId="67C04F1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1200" w:type="dxa"/>
            <w:vAlign w:val="center"/>
          </w:tcPr>
          <w:p w14:paraId="57A67B9F"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Cs/>
                <w:szCs w:val="21"/>
              </w:rPr>
              <w:t>元/个</w:t>
            </w:r>
          </w:p>
        </w:tc>
        <w:tc>
          <w:tcPr>
            <w:tcW w:w="3081" w:type="dxa"/>
            <w:gridSpan w:val="7"/>
            <w:vAlign w:val="center"/>
          </w:tcPr>
          <w:p w14:paraId="28E155E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5.5</w:t>
            </w:r>
          </w:p>
        </w:tc>
      </w:tr>
      <w:tr w:rsidR="008B2568" w:rsidRPr="008B2568" w14:paraId="7C8E8273" w14:textId="77777777">
        <w:trPr>
          <w:trHeight w:val="420"/>
          <w:jc w:val="center"/>
        </w:trPr>
        <w:tc>
          <w:tcPr>
            <w:tcW w:w="740" w:type="dxa"/>
            <w:vMerge/>
            <w:vAlign w:val="center"/>
          </w:tcPr>
          <w:p w14:paraId="128F2386"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18527891"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2EE7FE96" w14:textId="77777777" w:rsidR="00D92102" w:rsidRPr="008B2568" w:rsidRDefault="00D92102">
            <w:pPr>
              <w:ind w:firstLineChars="0" w:firstLine="0"/>
              <w:jc w:val="center"/>
              <w:rPr>
                <w:rFonts w:ascii="宋体" w:hAnsi="宋体" w:cs="宋体"/>
                <w:szCs w:val="21"/>
              </w:rPr>
            </w:pPr>
          </w:p>
        </w:tc>
        <w:tc>
          <w:tcPr>
            <w:tcW w:w="2552" w:type="dxa"/>
            <w:vMerge/>
            <w:vAlign w:val="center"/>
          </w:tcPr>
          <w:p w14:paraId="151E84E8" w14:textId="77777777" w:rsidR="00D92102" w:rsidRPr="008B2568" w:rsidRDefault="00D92102">
            <w:pPr>
              <w:ind w:firstLineChars="0" w:firstLine="0"/>
              <w:jc w:val="center"/>
              <w:rPr>
                <w:rFonts w:ascii="宋体" w:hAnsi="宋体" w:cs="宋体"/>
                <w:szCs w:val="21"/>
              </w:rPr>
            </w:pPr>
          </w:p>
        </w:tc>
        <w:tc>
          <w:tcPr>
            <w:tcW w:w="1798" w:type="dxa"/>
            <w:gridSpan w:val="2"/>
            <w:vMerge/>
            <w:vAlign w:val="center"/>
          </w:tcPr>
          <w:p w14:paraId="4EDD658A" w14:textId="77777777" w:rsidR="00D92102" w:rsidRPr="008B2568" w:rsidRDefault="00D92102">
            <w:pPr>
              <w:ind w:firstLineChars="0" w:firstLine="0"/>
              <w:jc w:val="center"/>
              <w:rPr>
                <w:rFonts w:ascii="宋体" w:hAnsi="宋体" w:cs="宋体"/>
                <w:szCs w:val="21"/>
              </w:rPr>
            </w:pPr>
          </w:p>
        </w:tc>
        <w:tc>
          <w:tcPr>
            <w:tcW w:w="2388" w:type="dxa"/>
            <w:vAlign w:val="center"/>
          </w:tcPr>
          <w:p w14:paraId="1E8D2DE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1200" w:type="dxa"/>
            <w:vAlign w:val="center"/>
          </w:tcPr>
          <w:p w14:paraId="29260D45"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Cs/>
                <w:szCs w:val="21"/>
              </w:rPr>
              <w:t>元/个</w:t>
            </w:r>
          </w:p>
        </w:tc>
        <w:tc>
          <w:tcPr>
            <w:tcW w:w="3081" w:type="dxa"/>
            <w:gridSpan w:val="7"/>
            <w:vAlign w:val="center"/>
          </w:tcPr>
          <w:p w14:paraId="33D7E59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4.8</w:t>
            </w:r>
          </w:p>
        </w:tc>
      </w:tr>
      <w:tr w:rsidR="008B2568" w:rsidRPr="008B2568" w14:paraId="516F74BE" w14:textId="77777777">
        <w:trPr>
          <w:trHeight w:val="420"/>
          <w:jc w:val="center"/>
        </w:trPr>
        <w:tc>
          <w:tcPr>
            <w:tcW w:w="740" w:type="dxa"/>
            <w:vMerge/>
            <w:vAlign w:val="center"/>
          </w:tcPr>
          <w:p w14:paraId="022F7E60"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730FE171"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4348B193" w14:textId="77777777" w:rsidR="00D92102" w:rsidRPr="008B2568" w:rsidRDefault="00D92102">
            <w:pPr>
              <w:ind w:firstLineChars="0" w:firstLine="0"/>
              <w:jc w:val="center"/>
              <w:rPr>
                <w:rFonts w:ascii="宋体" w:hAnsi="宋体" w:cs="宋体"/>
                <w:szCs w:val="21"/>
              </w:rPr>
            </w:pPr>
          </w:p>
        </w:tc>
        <w:tc>
          <w:tcPr>
            <w:tcW w:w="2552" w:type="dxa"/>
            <w:vMerge w:val="restart"/>
            <w:vAlign w:val="center"/>
          </w:tcPr>
          <w:p w14:paraId="56D1392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牛皮纸公文袋，规格：</w:t>
            </w:r>
            <w:r w:rsidRPr="008B2568">
              <w:rPr>
                <w:rFonts w:ascii="宋体" w:hAnsi="宋体" w:cs="宋体" w:hint="eastAsia"/>
                <w:szCs w:val="21"/>
              </w:rPr>
              <w:lastRenderedPageBreak/>
              <w:t>335mm*235mm*26mm，200克以上牛皮纸，牛皮纸，可替换分支行标识</w:t>
            </w:r>
          </w:p>
        </w:tc>
        <w:tc>
          <w:tcPr>
            <w:tcW w:w="1798" w:type="dxa"/>
            <w:gridSpan w:val="2"/>
            <w:vMerge w:val="restart"/>
            <w:vAlign w:val="center"/>
          </w:tcPr>
          <w:p w14:paraId="338B7F5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lastRenderedPageBreak/>
              <w:t>100</w:t>
            </w:r>
          </w:p>
        </w:tc>
        <w:tc>
          <w:tcPr>
            <w:tcW w:w="2388" w:type="dxa"/>
            <w:vAlign w:val="center"/>
          </w:tcPr>
          <w:p w14:paraId="09A0059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1200" w:type="dxa"/>
            <w:vAlign w:val="center"/>
          </w:tcPr>
          <w:p w14:paraId="5B03506A"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Cs/>
                <w:szCs w:val="21"/>
              </w:rPr>
              <w:t>元/个</w:t>
            </w:r>
          </w:p>
        </w:tc>
        <w:tc>
          <w:tcPr>
            <w:tcW w:w="3081" w:type="dxa"/>
            <w:gridSpan w:val="7"/>
            <w:vAlign w:val="center"/>
          </w:tcPr>
          <w:p w14:paraId="2930D53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5.5</w:t>
            </w:r>
          </w:p>
        </w:tc>
      </w:tr>
      <w:tr w:rsidR="008B2568" w:rsidRPr="008B2568" w14:paraId="53662420" w14:textId="77777777">
        <w:trPr>
          <w:trHeight w:val="420"/>
          <w:jc w:val="center"/>
        </w:trPr>
        <w:tc>
          <w:tcPr>
            <w:tcW w:w="740" w:type="dxa"/>
            <w:vMerge/>
            <w:vAlign w:val="center"/>
          </w:tcPr>
          <w:p w14:paraId="3BDE82DA"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624EB943"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012637E7" w14:textId="77777777" w:rsidR="00D92102" w:rsidRPr="008B2568" w:rsidRDefault="00D92102">
            <w:pPr>
              <w:ind w:firstLineChars="0" w:firstLine="0"/>
              <w:jc w:val="center"/>
              <w:rPr>
                <w:rFonts w:ascii="宋体" w:hAnsi="宋体" w:cs="宋体"/>
                <w:szCs w:val="21"/>
              </w:rPr>
            </w:pPr>
          </w:p>
        </w:tc>
        <w:tc>
          <w:tcPr>
            <w:tcW w:w="2552" w:type="dxa"/>
            <w:vMerge/>
            <w:vAlign w:val="center"/>
          </w:tcPr>
          <w:p w14:paraId="323B565C" w14:textId="77777777" w:rsidR="00D92102" w:rsidRPr="008B2568" w:rsidRDefault="00D92102">
            <w:pPr>
              <w:ind w:firstLineChars="0" w:firstLine="0"/>
              <w:jc w:val="center"/>
              <w:rPr>
                <w:rFonts w:ascii="宋体" w:hAnsi="宋体" w:cs="宋体"/>
                <w:szCs w:val="21"/>
              </w:rPr>
            </w:pPr>
          </w:p>
        </w:tc>
        <w:tc>
          <w:tcPr>
            <w:tcW w:w="1798" w:type="dxa"/>
            <w:gridSpan w:val="2"/>
            <w:vMerge/>
            <w:vAlign w:val="center"/>
          </w:tcPr>
          <w:p w14:paraId="296CDF2A" w14:textId="77777777" w:rsidR="00D92102" w:rsidRPr="008B2568" w:rsidRDefault="00D92102">
            <w:pPr>
              <w:ind w:firstLineChars="0" w:firstLine="0"/>
              <w:jc w:val="center"/>
              <w:rPr>
                <w:rFonts w:ascii="宋体" w:hAnsi="宋体" w:cs="宋体"/>
                <w:szCs w:val="21"/>
              </w:rPr>
            </w:pPr>
          </w:p>
        </w:tc>
        <w:tc>
          <w:tcPr>
            <w:tcW w:w="2388" w:type="dxa"/>
            <w:vAlign w:val="center"/>
          </w:tcPr>
          <w:p w14:paraId="50BA282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1200" w:type="dxa"/>
            <w:vAlign w:val="center"/>
          </w:tcPr>
          <w:p w14:paraId="10A288B1"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Cs/>
                <w:szCs w:val="21"/>
              </w:rPr>
              <w:t>元/个</w:t>
            </w:r>
          </w:p>
        </w:tc>
        <w:tc>
          <w:tcPr>
            <w:tcW w:w="3081" w:type="dxa"/>
            <w:gridSpan w:val="7"/>
            <w:vAlign w:val="center"/>
          </w:tcPr>
          <w:p w14:paraId="4662B27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4.8</w:t>
            </w:r>
          </w:p>
        </w:tc>
      </w:tr>
      <w:tr w:rsidR="008B2568" w:rsidRPr="008B2568" w14:paraId="740BB52E" w14:textId="77777777">
        <w:trPr>
          <w:trHeight w:val="420"/>
          <w:jc w:val="center"/>
        </w:trPr>
        <w:tc>
          <w:tcPr>
            <w:tcW w:w="740" w:type="dxa"/>
            <w:vMerge/>
            <w:vAlign w:val="center"/>
          </w:tcPr>
          <w:p w14:paraId="1084BABE"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4EFCB9B4" w14:textId="77777777" w:rsidR="00D92102" w:rsidRPr="008B2568" w:rsidRDefault="00D92102">
            <w:pPr>
              <w:ind w:firstLineChars="0" w:firstLine="0"/>
              <w:jc w:val="center"/>
              <w:rPr>
                <w:rFonts w:ascii="宋体" w:hAnsi="宋体" w:cs="宋体"/>
                <w:szCs w:val="21"/>
              </w:rPr>
            </w:pPr>
          </w:p>
        </w:tc>
        <w:tc>
          <w:tcPr>
            <w:tcW w:w="1599" w:type="dxa"/>
            <w:vAlign w:val="center"/>
          </w:tcPr>
          <w:p w14:paraId="506D0E7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封套</w:t>
            </w:r>
          </w:p>
        </w:tc>
        <w:tc>
          <w:tcPr>
            <w:tcW w:w="2552" w:type="dxa"/>
            <w:vAlign w:val="center"/>
          </w:tcPr>
          <w:p w14:paraId="02D0266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规格：230mm*320mm，300g刚古纸，胶版印刷，彩色印刷，不可替换分支行标识</w:t>
            </w:r>
          </w:p>
        </w:tc>
        <w:tc>
          <w:tcPr>
            <w:tcW w:w="4186" w:type="dxa"/>
            <w:gridSpan w:val="3"/>
            <w:vAlign w:val="center"/>
          </w:tcPr>
          <w:p w14:paraId="065CE72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1200" w:type="dxa"/>
            <w:vAlign w:val="center"/>
          </w:tcPr>
          <w:p w14:paraId="351B7D96"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Cs/>
                <w:szCs w:val="21"/>
              </w:rPr>
              <w:t>元/个</w:t>
            </w:r>
          </w:p>
        </w:tc>
        <w:tc>
          <w:tcPr>
            <w:tcW w:w="3081" w:type="dxa"/>
            <w:gridSpan w:val="7"/>
            <w:vAlign w:val="center"/>
          </w:tcPr>
          <w:p w14:paraId="7AADAE7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5.5</w:t>
            </w:r>
          </w:p>
        </w:tc>
      </w:tr>
      <w:tr w:rsidR="008B2568" w:rsidRPr="008B2568" w14:paraId="66EF56CD" w14:textId="77777777">
        <w:trPr>
          <w:trHeight w:val="420"/>
          <w:jc w:val="center"/>
        </w:trPr>
        <w:tc>
          <w:tcPr>
            <w:tcW w:w="740" w:type="dxa"/>
            <w:vMerge/>
            <w:vAlign w:val="center"/>
          </w:tcPr>
          <w:p w14:paraId="00329E20"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30E8E135" w14:textId="77777777" w:rsidR="00D92102" w:rsidRPr="008B2568" w:rsidRDefault="00D92102">
            <w:pPr>
              <w:ind w:firstLineChars="0" w:firstLine="0"/>
              <w:jc w:val="center"/>
              <w:rPr>
                <w:rFonts w:ascii="宋体" w:hAnsi="宋体" w:cs="宋体"/>
                <w:szCs w:val="21"/>
              </w:rPr>
            </w:pPr>
          </w:p>
        </w:tc>
        <w:tc>
          <w:tcPr>
            <w:tcW w:w="1599" w:type="dxa"/>
            <w:vMerge w:val="restart"/>
            <w:vAlign w:val="center"/>
          </w:tcPr>
          <w:p w14:paraId="71146ED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手提袋</w:t>
            </w:r>
          </w:p>
        </w:tc>
        <w:tc>
          <w:tcPr>
            <w:tcW w:w="2552" w:type="dxa"/>
            <w:vAlign w:val="center"/>
          </w:tcPr>
          <w:p w14:paraId="37ED2C5C" w14:textId="77777777" w:rsidR="00D92102" w:rsidRPr="008B2568" w:rsidRDefault="00200066">
            <w:pPr>
              <w:ind w:firstLineChars="0" w:firstLine="0"/>
              <w:jc w:val="center"/>
              <w:rPr>
                <w:rFonts w:ascii="宋体" w:hAnsi="宋体" w:cs="宋体"/>
                <w:szCs w:val="21"/>
              </w:rPr>
            </w:pPr>
            <w:r w:rsidRPr="008B2568">
              <w:rPr>
                <w:rFonts w:hint="eastAsia"/>
              </w:rPr>
              <w:t>横版手提袋，规格：</w:t>
            </w:r>
            <w:r w:rsidRPr="008B2568">
              <w:rPr>
                <w:rFonts w:hint="eastAsia"/>
              </w:rPr>
              <w:t>300mm*400mm*80mm</w:t>
            </w:r>
            <w:r w:rsidRPr="008B2568">
              <w:rPr>
                <w:rFonts w:hint="eastAsia"/>
              </w:rPr>
              <w:t>，</w:t>
            </w:r>
            <w:r w:rsidRPr="008B2568">
              <w:rPr>
                <w:rFonts w:hint="eastAsia"/>
              </w:rPr>
              <w:t>300g</w:t>
            </w:r>
            <w:r w:rsidRPr="008B2568">
              <w:rPr>
                <w:rFonts w:hint="eastAsia"/>
              </w:rPr>
              <w:t>铜版纸过亮膜，彩色印刷，不可替换分支行标识</w:t>
            </w:r>
          </w:p>
        </w:tc>
        <w:tc>
          <w:tcPr>
            <w:tcW w:w="4186" w:type="dxa"/>
            <w:gridSpan w:val="3"/>
            <w:vAlign w:val="center"/>
          </w:tcPr>
          <w:p w14:paraId="20CBA1D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1200" w:type="dxa"/>
            <w:vAlign w:val="center"/>
          </w:tcPr>
          <w:p w14:paraId="3F0B5A9D"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Cs/>
                <w:szCs w:val="21"/>
              </w:rPr>
              <w:t>元/个</w:t>
            </w:r>
          </w:p>
        </w:tc>
        <w:tc>
          <w:tcPr>
            <w:tcW w:w="3081" w:type="dxa"/>
            <w:gridSpan w:val="7"/>
            <w:vAlign w:val="center"/>
          </w:tcPr>
          <w:p w14:paraId="31A01FC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7.5</w:t>
            </w:r>
          </w:p>
        </w:tc>
      </w:tr>
      <w:tr w:rsidR="008B2568" w:rsidRPr="008B2568" w14:paraId="63C9EDD2" w14:textId="77777777">
        <w:trPr>
          <w:trHeight w:val="420"/>
          <w:jc w:val="center"/>
        </w:trPr>
        <w:tc>
          <w:tcPr>
            <w:tcW w:w="740" w:type="dxa"/>
            <w:vMerge/>
            <w:vAlign w:val="center"/>
          </w:tcPr>
          <w:p w14:paraId="06E1E3F2"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22F27CDA"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4BAC8B0A" w14:textId="77777777" w:rsidR="00D92102" w:rsidRPr="008B2568" w:rsidRDefault="00D92102">
            <w:pPr>
              <w:ind w:firstLineChars="0" w:firstLine="0"/>
              <w:jc w:val="center"/>
              <w:rPr>
                <w:rFonts w:ascii="宋体" w:hAnsi="宋体" w:cs="宋体"/>
                <w:szCs w:val="21"/>
              </w:rPr>
            </w:pPr>
          </w:p>
        </w:tc>
        <w:tc>
          <w:tcPr>
            <w:tcW w:w="2552" w:type="dxa"/>
            <w:vAlign w:val="center"/>
          </w:tcPr>
          <w:p w14:paraId="355EE24A" w14:textId="77777777" w:rsidR="00D92102" w:rsidRPr="008B2568" w:rsidRDefault="00200066">
            <w:pPr>
              <w:ind w:firstLineChars="0" w:firstLine="0"/>
              <w:jc w:val="center"/>
              <w:rPr>
                <w:rFonts w:ascii="宋体" w:hAnsi="宋体" w:cs="宋体"/>
                <w:szCs w:val="21"/>
              </w:rPr>
            </w:pPr>
            <w:r w:rsidRPr="008B2568">
              <w:rPr>
                <w:rFonts w:hint="eastAsia"/>
              </w:rPr>
              <w:t>竖版手提袋，规格：</w:t>
            </w:r>
            <w:r w:rsidRPr="008B2568">
              <w:rPr>
                <w:rFonts w:hint="eastAsia"/>
              </w:rPr>
              <w:t>400mm*300mm*80mm</w:t>
            </w:r>
            <w:r w:rsidRPr="008B2568">
              <w:rPr>
                <w:rFonts w:hint="eastAsia"/>
              </w:rPr>
              <w:t>，</w:t>
            </w:r>
            <w:r w:rsidRPr="008B2568">
              <w:rPr>
                <w:rFonts w:hint="eastAsia"/>
              </w:rPr>
              <w:t>300g</w:t>
            </w:r>
            <w:r w:rsidRPr="008B2568">
              <w:rPr>
                <w:rFonts w:hint="eastAsia"/>
              </w:rPr>
              <w:t>铜版纸过亮膜，彩色印刷，不可替换分支行标识</w:t>
            </w:r>
          </w:p>
        </w:tc>
        <w:tc>
          <w:tcPr>
            <w:tcW w:w="4186" w:type="dxa"/>
            <w:gridSpan w:val="3"/>
            <w:vAlign w:val="center"/>
          </w:tcPr>
          <w:p w14:paraId="141BFAB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1200" w:type="dxa"/>
            <w:vAlign w:val="center"/>
          </w:tcPr>
          <w:p w14:paraId="106D088F"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Cs/>
                <w:szCs w:val="21"/>
              </w:rPr>
              <w:t>元/个</w:t>
            </w:r>
          </w:p>
        </w:tc>
        <w:tc>
          <w:tcPr>
            <w:tcW w:w="3081" w:type="dxa"/>
            <w:gridSpan w:val="7"/>
            <w:vAlign w:val="center"/>
          </w:tcPr>
          <w:p w14:paraId="41EE088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7.5</w:t>
            </w:r>
          </w:p>
        </w:tc>
      </w:tr>
      <w:tr w:rsidR="008B2568" w:rsidRPr="008B2568" w14:paraId="45131F94" w14:textId="77777777">
        <w:trPr>
          <w:trHeight w:val="420"/>
          <w:jc w:val="center"/>
        </w:trPr>
        <w:tc>
          <w:tcPr>
            <w:tcW w:w="740" w:type="dxa"/>
            <w:vMerge/>
            <w:vAlign w:val="center"/>
          </w:tcPr>
          <w:p w14:paraId="54B575C4"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5073D04C" w14:textId="77777777" w:rsidR="00D92102" w:rsidRPr="008B2568" w:rsidRDefault="00D92102">
            <w:pPr>
              <w:ind w:firstLineChars="0" w:firstLine="0"/>
              <w:jc w:val="center"/>
              <w:rPr>
                <w:rFonts w:ascii="宋体" w:hAnsi="宋体" w:cs="宋体"/>
                <w:szCs w:val="21"/>
              </w:rPr>
            </w:pPr>
          </w:p>
        </w:tc>
        <w:tc>
          <w:tcPr>
            <w:tcW w:w="1599" w:type="dxa"/>
            <w:vAlign w:val="center"/>
          </w:tcPr>
          <w:p w14:paraId="060AC34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
                <w:bCs/>
                <w:szCs w:val="21"/>
              </w:rPr>
              <w:t>名称</w:t>
            </w:r>
          </w:p>
        </w:tc>
        <w:tc>
          <w:tcPr>
            <w:tcW w:w="2552" w:type="dxa"/>
            <w:vAlign w:val="center"/>
          </w:tcPr>
          <w:p w14:paraId="65F19809" w14:textId="77777777" w:rsidR="00D92102" w:rsidRPr="008B2568" w:rsidRDefault="00200066">
            <w:pPr>
              <w:ind w:firstLineChars="0" w:firstLine="0"/>
              <w:jc w:val="center"/>
            </w:pPr>
            <w:r w:rsidRPr="008B2568">
              <w:rPr>
                <w:rFonts w:ascii="宋体" w:hAnsi="宋体" w:cs="宋体" w:hint="eastAsia"/>
                <w:b/>
                <w:bCs/>
                <w:szCs w:val="21"/>
              </w:rPr>
              <w:t>规格（cm*cm）</w:t>
            </w:r>
          </w:p>
        </w:tc>
        <w:tc>
          <w:tcPr>
            <w:tcW w:w="4186" w:type="dxa"/>
            <w:gridSpan w:val="3"/>
            <w:vAlign w:val="center"/>
          </w:tcPr>
          <w:p w14:paraId="0062820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
                <w:bCs/>
                <w:szCs w:val="21"/>
              </w:rPr>
              <w:t>起印量</w:t>
            </w:r>
          </w:p>
        </w:tc>
        <w:tc>
          <w:tcPr>
            <w:tcW w:w="1200" w:type="dxa"/>
          </w:tcPr>
          <w:p w14:paraId="5E237B45"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
                <w:bCs/>
                <w:szCs w:val="21"/>
              </w:rPr>
              <w:t>单位</w:t>
            </w:r>
          </w:p>
        </w:tc>
        <w:tc>
          <w:tcPr>
            <w:tcW w:w="3081" w:type="dxa"/>
            <w:gridSpan w:val="7"/>
            <w:vAlign w:val="center"/>
          </w:tcPr>
          <w:p w14:paraId="123CE46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
                <w:bCs/>
                <w:szCs w:val="21"/>
              </w:rPr>
              <w:t>最高含税单价限价</w:t>
            </w:r>
          </w:p>
        </w:tc>
      </w:tr>
      <w:tr w:rsidR="008B2568" w:rsidRPr="008B2568" w14:paraId="0B38188F" w14:textId="77777777">
        <w:trPr>
          <w:trHeight w:val="420"/>
          <w:jc w:val="center"/>
        </w:trPr>
        <w:tc>
          <w:tcPr>
            <w:tcW w:w="740" w:type="dxa"/>
            <w:vMerge/>
            <w:vAlign w:val="center"/>
          </w:tcPr>
          <w:p w14:paraId="09AF5AA5"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2735124E" w14:textId="77777777" w:rsidR="00D92102" w:rsidRPr="008B2568" w:rsidRDefault="00D92102">
            <w:pPr>
              <w:ind w:firstLineChars="0" w:firstLine="0"/>
              <w:jc w:val="center"/>
              <w:rPr>
                <w:rFonts w:ascii="宋体" w:hAnsi="宋体" w:cs="宋体"/>
                <w:szCs w:val="21"/>
              </w:rPr>
            </w:pPr>
          </w:p>
        </w:tc>
        <w:tc>
          <w:tcPr>
            <w:tcW w:w="1599" w:type="dxa"/>
            <w:vMerge w:val="restart"/>
            <w:vAlign w:val="center"/>
          </w:tcPr>
          <w:p w14:paraId="3A0C142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海报（157克铜版纸）</w:t>
            </w:r>
          </w:p>
        </w:tc>
        <w:tc>
          <w:tcPr>
            <w:tcW w:w="2552" w:type="dxa"/>
            <w:vAlign w:val="center"/>
          </w:tcPr>
          <w:p w14:paraId="7C6ED404" w14:textId="77777777" w:rsidR="00D92102" w:rsidRPr="008B2568" w:rsidRDefault="00200066">
            <w:pPr>
              <w:ind w:firstLineChars="0" w:firstLine="0"/>
              <w:jc w:val="center"/>
            </w:pPr>
            <w:r w:rsidRPr="008B2568">
              <w:rPr>
                <w:rFonts w:ascii="宋体" w:hAnsi="宋体" w:cs="宋体" w:hint="eastAsia"/>
                <w:szCs w:val="21"/>
              </w:rPr>
              <w:t>42*57（单面彩色）</w:t>
            </w:r>
          </w:p>
        </w:tc>
        <w:tc>
          <w:tcPr>
            <w:tcW w:w="4186" w:type="dxa"/>
            <w:gridSpan w:val="3"/>
            <w:vAlign w:val="center"/>
          </w:tcPr>
          <w:p w14:paraId="42C89D3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1200" w:type="dxa"/>
          </w:tcPr>
          <w:p w14:paraId="2543C88E"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Cs/>
                <w:szCs w:val="21"/>
              </w:rPr>
              <w:t>元/张</w:t>
            </w:r>
          </w:p>
        </w:tc>
        <w:tc>
          <w:tcPr>
            <w:tcW w:w="3081" w:type="dxa"/>
            <w:gridSpan w:val="7"/>
            <w:vAlign w:val="center"/>
          </w:tcPr>
          <w:p w14:paraId="3471C24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2.07</w:t>
            </w:r>
          </w:p>
        </w:tc>
      </w:tr>
      <w:tr w:rsidR="008B2568" w:rsidRPr="008B2568" w14:paraId="7C06CC03" w14:textId="77777777">
        <w:trPr>
          <w:trHeight w:val="420"/>
          <w:jc w:val="center"/>
        </w:trPr>
        <w:tc>
          <w:tcPr>
            <w:tcW w:w="740" w:type="dxa"/>
            <w:vMerge/>
            <w:vAlign w:val="center"/>
          </w:tcPr>
          <w:p w14:paraId="0212E0D9"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29488F78"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5FB4AFA2" w14:textId="77777777" w:rsidR="00D92102" w:rsidRPr="008B2568" w:rsidRDefault="00D92102">
            <w:pPr>
              <w:ind w:firstLineChars="0" w:firstLine="0"/>
              <w:jc w:val="center"/>
              <w:rPr>
                <w:rFonts w:ascii="宋体" w:hAnsi="宋体" w:cs="宋体"/>
                <w:szCs w:val="21"/>
              </w:rPr>
            </w:pPr>
          </w:p>
        </w:tc>
        <w:tc>
          <w:tcPr>
            <w:tcW w:w="2552" w:type="dxa"/>
            <w:vAlign w:val="center"/>
          </w:tcPr>
          <w:p w14:paraId="31C2BDCF" w14:textId="77777777" w:rsidR="00D92102" w:rsidRPr="008B2568" w:rsidRDefault="00200066">
            <w:pPr>
              <w:ind w:firstLineChars="0" w:firstLine="0"/>
              <w:jc w:val="center"/>
            </w:pPr>
            <w:r w:rsidRPr="008B2568">
              <w:rPr>
                <w:rFonts w:ascii="宋体" w:hAnsi="宋体" w:cs="宋体" w:hint="eastAsia"/>
                <w:szCs w:val="21"/>
              </w:rPr>
              <w:t>86*57（单面彩色）</w:t>
            </w:r>
          </w:p>
        </w:tc>
        <w:tc>
          <w:tcPr>
            <w:tcW w:w="4186" w:type="dxa"/>
            <w:gridSpan w:val="3"/>
            <w:vAlign w:val="center"/>
          </w:tcPr>
          <w:p w14:paraId="16F86D8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1200" w:type="dxa"/>
          </w:tcPr>
          <w:p w14:paraId="538E2716"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Cs/>
                <w:szCs w:val="21"/>
              </w:rPr>
              <w:t>元/张</w:t>
            </w:r>
          </w:p>
        </w:tc>
        <w:tc>
          <w:tcPr>
            <w:tcW w:w="3081" w:type="dxa"/>
            <w:gridSpan w:val="7"/>
            <w:vAlign w:val="center"/>
          </w:tcPr>
          <w:p w14:paraId="0F7E516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3.06</w:t>
            </w:r>
          </w:p>
        </w:tc>
      </w:tr>
      <w:tr w:rsidR="008B2568" w:rsidRPr="008B2568" w14:paraId="5EA468A3" w14:textId="77777777">
        <w:trPr>
          <w:trHeight w:val="420"/>
          <w:jc w:val="center"/>
        </w:trPr>
        <w:tc>
          <w:tcPr>
            <w:tcW w:w="740" w:type="dxa"/>
            <w:vMerge/>
            <w:vAlign w:val="center"/>
          </w:tcPr>
          <w:p w14:paraId="2BCD943D"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08BCB976"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4B239A6A" w14:textId="77777777" w:rsidR="00D92102" w:rsidRPr="008B2568" w:rsidRDefault="00D92102">
            <w:pPr>
              <w:ind w:firstLineChars="0" w:firstLine="0"/>
              <w:jc w:val="center"/>
              <w:rPr>
                <w:rFonts w:ascii="宋体" w:hAnsi="宋体" w:cs="宋体"/>
                <w:szCs w:val="21"/>
              </w:rPr>
            </w:pPr>
          </w:p>
        </w:tc>
        <w:tc>
          <w:tcPr>
            <w:tcW w:w="2552" w:type="dxa"/>
            <w:vAlign w:val="center"/>
          </w:tcPr>
          <w:p w14:paraId="2FE7B757" w14:textId="77777777" w:rsidR="00D92102" w:rsidRPr="008B2568" w:rsidRDefault="00200066">
            <w:pPr>
              <w:ind w:firstLineChars="0" w:firstLine="0"/>
              <w:jc w:val="center"/>
            </w:pPr>
            <w:r w:rsidRPr="008B2568">
              <w:rPr>
                <w:rFonts w:ascii="宋体" w:hAnsi="宋体" w:cs="宋体" w:hint="eastAsia"/>
                <w:szCs w:val="21"/>
              </w:rPr>
              <w:t>42*57（单面单色）</w:t>
            </w:r>
          </w:p>
        </w:tc>
        <w:tc>
          <w:tcPr>
            <w:tcW w:w="4186" w:type="dxa"/>
            <w:gridSpan w:val="3"/>
            <w:vAlign w:val="center"/>
          </w:tcPr>
          <w:p w14:paraId="67714E7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1200" w:type="dxa"/>
          </w:tcPr>
          <w:p w14:paraId="00DCC8A3"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Cs/>
                <w:szCs w:val="21"/>
              </w:rPr>
              <w:t>元/张</w:t>
            </w:r>
          </w:p>
        </w:tc>
        <w:tc>
          <w:tcPr>
            <w:tcW w:w="3081" w:type="dxa"/>
            <w:gridSpan w:val="7"/>
            <w:vAlign w:val="center"/>
          </w:tcPr>
          <w:p w14:paraId="3109C3A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1.27</w:t>
            </w:r>
          </w:p>
        </w:tc>
      </w:tr>
      <w:tr w:rsidR="008B2568" w:rsidRPr="008B2568" w14:paraId="5CAFB34D" w14:textId="77777777">
        <w:trPr>
          <w:trHeight w:val="420"/>
          <w:jc w:val="center"/>
        </w:trPr>
        <w:tc>
          <w:tcPr>
            <w:tcW w:w="740" w:type="dxa"/>
            <w:vMerge/>
            <w:vAlign w:val="center"/>
          </w:tcPr>
          <w:p w14:paraId="644F21AC"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4ACBAD95"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02CF0EC4" w14:textId="77777777" w:rsidR="00D92102" w:rsidRPr="008B2568" w:rsidRDefault="00D92102">
            <w:pPr>
              <w:ind w:firstLineChars="0" w:firstLine="0"/>
              <w:jc w:val="center"/>
              <w:rPr>
                <w:rFonts w:ascii="宋体" w:hAnsi="宋体" w:cs="宋体"/>
                <w:szCs w:val="21"/>
              </w:rPr>
            </w:pPr>
          </w:p>
        </w:tc>
        <w:tc>
          <w:tcPr>
            <w:tcW w:w="2552" w:type="dxa"/>
            <w:vAlign w:val="center"/>
          </w:tcPr>
          <w:p w14:paraId="5C761C50" w14:textId="77777777" w:rsidR="00D92102" w:rsidRPr="008B2568" w:rsidRDefault="00200066">
            <w:pPr>
              <w:ind w:firstLineChars="0" w:firstLine="0"/>
              <w:jc w:val="center"/>
            </w:pPr>
            <w:r w:rsidRPr="008B2568">
              <w:rPr>
                <w:rFonts w:ascii="宋体" w:hAnsi="宋体" w:cs="宋体" w:hint="eastAsia"/>
                <w:szCs w:val="21"/>
              </w:rPr>
              <w:t>86*57（单面单色）</w:t>
            </w:r>
          </w:p>
        </w:tc>
        <w:tc>
          <w:tcPr>
            <w:tcW w:w="4186" w:type="dxa"/>
            <w:gridSpan w:val="3"/>
            <w:vAlign w:val="center"/>
          </w:tcPr>
          <w:p w14:paraId="3A29223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1200" w:type="dxa"/>
          </w:tcPr>
          <w:p w14:paraId="5712CA89"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Cs/>
                <w:szCs w:val="21"/>
              </w:rPr>
              <w:t>元/张</w:t>
            </w:r>
          </w:p>
        </w:tc>
        <w:tc>
          <w:tcPr>
            <w:tcW w:w="3081" w:type="dxa"/>
            <w:gridSpan w:val="7"/>
            <w:vAlign w:val="center"/>
          </w:tcPr>
          <w:p w14:paraId="06F0BDD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2.11</w:t>
            </w:r>
          </w:p>
        </w:tc>
      </w:tr>
      <w:tr w:rsidR="008B2568" w:rsidRPr="008B2568" w14:paraId="1569F765" w14:textId="77777777">
        <w:trPr>
          <w:trHeight w:val="420"/>
          <w:jc w:val="center"/>
        </w:trPr>
        <w:tc>
          <w:tcPr>
            <w:tcW w:w="740" w:type="dxa"/>
            <w:vMerge/>
            <w:vAlign w:val="center"/>
          </w:tcPr>
          <w:p w14:paraId="5B7E74C7"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1D52CE09" w14:textId="77777777" w:rsidR="00D92102" w:rsidRPr="008B2568" w:rsidRDefault="00D92102">
            <w:pPr>
              <w:ind w:firstLineChars="0" w:firstLine="0"/>
              <w:jc w:val="center"/>
              <w:rPr>
                <w:rFonts w:ascii="宋体" w:hAnsi="宋体" w:cs="宋体"/>
                <w:szCs w:val="21"/>
              </w:rPr>
            </w:pPr>
          </w:p>
        </w:tc>
        <w:tc>
          <w:tcPr>
            <w:tcW w:w="1599" w:type="dxa"/>
            <w:vAlign w:val="center"/>
          </w:tcPr>
          <w:p w14:paraId="0CB6FDA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
                <w:bCs/>
                <w:szCs w:val="21"/>
              </w:rPr>
              <w:t>名称</w:t>
            </w:r>
          </w:p>
        </w:tc>
        <w:tc>
          <w:tcPr>
            <w:tcW w:w="2552" w:type="dxa"/>
            <w:vAlign w:val="center"/>
          </w:tcPr>
          <w:p w14:paraId="632D7CA1" w14:textId="77777777" w:rsidR="00D92102" w:rsidRPr="008B2568" w:rsidRDefault="00200066">
            <w:pPr>
              <w:ind w:firstLineChars="0" w:firstLine="0"/>
              <w:jc w:val="center"/>
            </w:pPr>
            <w:r w:rsidRPr="008B2568">
              <w:rPr>
                <w:rFonts w:ascii="宋体" w:hAnsi="宋体" w:cs="宋体" w:hint="eastAsia"/>
                <w:b/>
                <w:bCs/>
                <w:szCs w:val="21"/>
              </w:rPr>
              <w:t>规格（cm*cm）</w:t>
            </w:r>
          </w:p>
        </w:tc>
        <w:tc>
          <w:tcPr>
            <w:tcW w:w="4186" w:type="dxa"/>
            <w:gridSpan w:val="3"/>
            <w:vAlign w:val="center"/>
          </w:tcPr>
          <w:p w14:paraId="6313169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
                <w:bCs/>
                <w:szCs w:val="21"/>
              </w:rPr>
              <w:t>起印量</w:t>
            </w:r>
          </w:p>
        </w:tc>
        <w:tc>
          <w:tcPr>
            <w:tcW w:w="1200" w:type="dxa"/>
          </w:tcPr>
          <w:p w14:paraId="6E565A1F"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
                <w:bCs/>
                <w:szCs w:val="21"/>
              </w:rPr>
              <w:t>单位</w:t>
            </w:r>
          </w:p>
        </w:tc>
        <w:tc>
          <w:tcPr>
            <w:tcW w:w="3081" w:type="dxa"/>
            <w:gridSpan w:val="7"/>
            <w:vAlign w:val="center"/>
          </w:tcPr>
          <w:p w14:paraId="01CC4B1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
                <w:bCs/>
                <w:szCs w:val="21"/>
              </w:rPr>
              <w:t>最高含税单价限价</w:t>
            </w:r>
          </w:p>
        </w:tc>
      </w:tr>
      <w:tr w:rsidR="008B2568" w:rsidRPr="008B2568" w14:paraId="71C2F9B8" w14:textId="77777777">
        <w:trPr>
          <w:trHeight w:val="420"/>
          <w:jc w:val="center"/>
        </w:trPr>
        <w:tc>
          <w:tcPr>
            <w:tcW w:w="740" w:type="dxa"/>
            <w:vMerge/>
            <w:vAlign w:val="center"/>
          </w:tcPr>
          <w:p w14:paraId="1D449418"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6AF22240" w14:textId="77777777" w:rsidR="00D92102" w:rsidRPr="008B2568" w:rsidRDefault="00D92102">
            <w:pPr>
              <w:ind w:firstLineChars="0" w:firstLine="0"/>
              <w:jc w:val="center"/>
              <w:rPr>
                <w:rFonts w:ascii="宋体" w:hAnsi="宋体" w:cs="宋体"/>
                <w:szCs w:val="21"/>
              </w:rPr>
            </w:pPr>
          </w:p>
        </w:tc>
        <w:tc>
          <w:tcPr>
            <w:tcW w:w="1599" w:type="dxa"/>
            <w:vMerge w:val="restart"/>
            <w:vAlign w:val="center"/>
          </w:tcPr>
          <w:p w14:paraId="6618E0A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橱窗挂旗海报（157克铜版纸）</w:t>
            </w:r>
          </w:p>
        </w:tc>
        <w:tc>
          <w:tcPr>
            <w:tcW w:w="2552" w:type="dxa"/>
            <w:vAlign w:val="center"/>
          </w:tcPr>
          <w:p w14:paraId="636FDDDB" w14:textId="77777777" w:rsidR="00D92102" w:rsidRPr="008B2568" w:rsidRDefault="00200066">
            <w:pPr>
              <w:ind w:firstLineChars="0" w:firstLine="0"/>
              <w:jc w:val="center"/>
            </w:pPr>
            <w:r w:rsidRPr="008B2568">
              <w:rPr>
                <w:rFonts w:ascii="宋体" w:hAnsi="宋体" w:cs="宋体" w:hint="eastAsia"/>
                <w:szCs w:val="21"/>
              </w:rPr>
              <w:t>28.5*42（双面彩印）</w:t>
            </w:r>
          </w:p>
        </w:tc>
        <w:tc>
          <w:tcPr>
            <w:tcW w:w="4186" w:type="dxa"/>
            <w:gridSpan w:val="3"/>
            <w:vAlign w:val="center"/>
          </w:tcPr>
          <w:p w14:paraId="559EFD5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1200" w:type="dxa"/>
          </w:tcPr>
          <w:p w14:paraId="4F68CF56"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Cs/>
                <w:szCs w:val="21"/>
              </w:rPr>
              <w:t>元/张</w:t>
            </w:r>
          </w:p>
        </w:tc>
        <w:tc>
          <w:tcPr>
            <w:tcW w:w="3081" w:type="dxa"/>
            <w:gridSpan w:val="7"/>
            <w:vAlign w:val="center"/>
          </w:tcPr>
          <w:p w14:paraId="02E6F7F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1.34</w:t>
            </w:r>
          </w:p>
        </w:tc>
      </w:tr>
      <w:tr w:rsidR="008B2568" w:rsidRPr="008B2568" w14:paraId="0F332B6B" w14:textId="77777777">
        <w:trPr>
          <w:trHeight w:val="420"/>
          <w:jc w:val="center"/>
        </w:trPr>
        <w:tc>
          <w:tcPr>
            <w:tcW w:w="740" w:type="dxa"/>
            <w:vMerge/>
            <w:vAlign w:val="center"/>
          </w:tcPr>
          <w:p w14:paraId="5FF2FCE2"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07DC5062"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2A0470C2" w14:textId="77777777" w:rsidR="00D92102" w:rsidRPr="008B2568" w:rsidRDefault="00D92102">
            <w:pPr>
              <w:ind w:firstLineChars="0" w:firstLine="0"/>
              <w:jc w:val="center"/>
              <w:rPr>
                <w:rFonts w:ascii="宋体" w:hAnsi="宋体" w:cs="宋体"/>
                <w:szCs w:val="21"/>
              </w:rPr>
            </w:pPr>
          </w:p>
        </w:tc>
        <w:tc>
          <w:tcPr>
            <w:tcW w:w="2552" w:type="dxa"/>
            <w:vAlign w:val="center"/>
          </w:tcPr>
          <w:p w14:paraId="07667BF3" w14:textId="77777777" w:rsidR="00D92102" w:rsidRPr="008B2568" w:rsidRDefault="00200066">
            <w:pPr>
              <w:ind w:firstLineChars="0" w:firstLine="0"/>
              <w:jc w:val="center"/>
            </w:pPr>
            <w:r w:rsidRPr="008B2568">
              <w:rPr>
                <w:rFonts w:ascii="宋体" w:hAnsi="宋体" w:cs="宋体" w:hint="eastAsia"/>
                <w:szCs w:val="21"/>
              </w:rPr>
              <w:t>37*52（双面彩印）</w:t>
            </w:r>
          </w:p>
        </w:tc>
        <w:tc>
          <w:tcPr>
            <w:tcW w:w="4186" w:type="dxa"/>
            <w:gridSpan w:val="3"/>
            <w:vAlign w:val="center"/>
          </w:tcPr>
          <w:p w14:paraId="01ADD8F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1200" w:type="dxa"/>
          </w:tcPr>
          <w:p w14:paraId="056964B5"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Cs/>
                <w:szCs w:val="21"/>
              </w:rPr>
              <w:t>元/张</w:t>
            </w:r>
          </w:p>
        </w:tc>
        <w:tc>
          <w:tcPr>
            <w:tcW w:w="3081" w:type="dxa"/>
            <w:gridSpan w:val="7"/>
            <w:vAlign w:val="center"/>
          </w:tcPr>
          <w:p w14:paraId="3749399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1.57</w:t>
            </w:r>
          </w:p>
        </w:tc>
      </w:tr>
      <w:tr w:rsidR="008B2568" w:rsidRPr="008B2568" w14:paraId="547B4B52" w14:textId="77777777">
        <w:trPr>
          <w:trHeight w:val="420"/>
          <w:jc w:val="center"/>
        </w:trPr>
        <w:tc>
          <w:tcPr>
            <w:tcW w:w="740" w:type="dxa"/>
            <w:vMerge/>
            <w:vAlign w:val="center"/>
          </w:tcPr>
          <w:p w14:paraId="39155CB2"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0391F4AE"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11646CCA" w14:textId="77777777" w:rsidR="00D92102" w:rsidRPr="008B2568" w:rsidRDefault="00D92102">
            <w:pPr>
              <w:ind w:firstLineChars="0" w:firstLine="0"/>
              <w:jc w:val="center"/>
              <w:rPr>
                <w:rFonts w:ascii="宋体" w:hAnsi="宋体" w:cs="宋体"/>
                <w:szCs w:val="21"/>
              </w:rPr>
            </w:pPr>
          </w:p>
        </w:tc>
        <w:tc>
          <w:tcPr>
            <w:tcW w:w="2552" w:type="dxa"/>
            <w:vAlign w:val="center"/>
          </w:tcPr>
          <w:p w14:paraId="54AE2FFD" w14:textId="77777777" w:rsidR="00D92102" w:rsidRPr="008B2568" w:rsidRDefault="00200066">
            <w:pPr>
              <w:ind w:firstLineChars="0" w:firstLine="0"/>
              <w:jc w:val="center"/>
            </w:pPr>
            <w:r w:rsidRPr="008B2568">
              <w:rPr>
                <w:rFonts w:ascii="宋体" w:hAnsi="宋体" w:cs="宋体" w:hint="eastAsia"/>
                <w:szCs w:val="21"/>
              </w:rPr>
              <w:t>54*84（双面彩印）</w:t>
            </w:r>
          </w:p>
        </w:tc>
        <w:tc>
          <w:tcPr>
            <w:tcW w:w="4186" w:type="dxa"/>
            <w:gridSpan w:val="3"/>
            <w:vAlign w:val="center"/>
          </w:tcPr>
          <w:p w14:paraId="3973D60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1200" w:type="dxa"/>
          </w:tcPr>
          <w:p w14:paraId="2BE596B7"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Cs/>
                <w:szCs w:val="21"/>
              </w:rPr>
              <w:t>元/张</w:t>
            </w:r>
          </w:p>
        </w:tc>
        <w:tc>
          <w:tcPr>
            <w:tcW w:w="3081" w:type="dxa"/>
            <w:gridSpan w:val="7"/>
            <w:vAlign w:val="center"/>
          </w:tcPr>
          <w:p w14:paraId="21D3C6B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2.37</w:t>
            </w:r>
          </w:p>
        </w:tc>
      </w:tr>
      <w:tr w:rsidR="008B2568" w:rsidRPr="008B2568" w14:paraId="4FD16A64" w14:textId="77777777">
        <w:trPr>
          <w:trHeight w:val="420"/>
          <w:jc w:val="center"/>
        </w:trPr>
        <w:tc>
          <w:tcPr>
            <w:tcW w:w="740" w:type="dxa"/>
            <w:vMerge/>
            <w:vAlign w:val="center"/>
          </w:tcPr>
          <w:p w14:paraId="190577C3"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01D027B2"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298F7F74" w14:textId="77777777" w:rsidR="00D92102" w:rsidRPr="008B2568" w:rsidRDefault="00D92102">
            <w:pPr>
              <w:ind w:firstLineChars="0" w:firstLine="0"/>
              <w:jc w:val="center"/>
              <w:rPr>
                <w:rFonts w:ascii="宋体" w:hAnsi="宋体" w:cs="宋体"/>
                <w:szCs w:val="21"/>
              </w:rPr>
            </w:pPr>
          </w:p>
        </w:tc>
        <w:tc>
          <w:tcPr>
            <w:tcW w:w="2552" w:type="dxa"/>
            <w:vAlign w:val="center"/>
          </w:tcPr>
          <w:p w14:paraId="011949EE" w14:textId="77777777" w:rsidR="00D92102" w:rsidRPr="008B2568" w:rsidRDefault="00200066">
            <w:pPr>
              <w:ind w:firstLineChars="0" w:firstLine="0"/>
              <w:jc w:val="center"/>
            </w:pPr>
            <w:r w:rsidRPr="008B2568">
              <w:rPr>
                <w:rFonts w:ascii="宋体" w:hAnsi="宋体" w:cs="宋体" w:hint="eastAsia"/>
                <w:szCs w:val="21"/>
              </w:rPr>
              <w:t>60*90（双面彩印）</w:t>
            </w:r>
          </w:p>
        </w:tc>
        <w:tc>
          <w:tcPr>
            <w:tcW w:w="4186" w:type="dxa"/>
            <w:gridSpan w:val="3"/>
            <w:vAlign w:val="center"/>
          </w:tcPr>
          <w:p w14:paraId="4235F03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1200" w:type="dxa"/>
          </w:tcPr>
          <w:p w14:paraId="2A4CABF9"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Cs/>
                <w:szCs w:val="21"/>
              </w:rPr>
              <w:t>元/张</w:t>
            </w:r>
          </w:p>
        </w:tc>
        <w:tc>
          <w:tcPr>
            <w:tcW w:w="3081" w:type="dxa"/>
            <w:gridSpan w:val="7"/>
            <w:vAlign w:val="center"/>
          </w:tcPr>
          <w:p w14:paraId="5A6E2D6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4.68</w:t>
            </w:r>
          </w:p>
        </w:tc>
      </w:tr>
      <w:tr w:rsidR="008B2568" w:rsidRPr="008B2568" w14:paraId="2489C93C" w14:textId="77777777">
        <w:trPr>
          <w:trHeight w:val="420"/>
          <w:jc w:val="center"/>
        </w:trPr>
        <w:tc>
          <w:tcPr>
            <w:tcW w:w="740" w:type="dxa"/>
            <w:vMerge/>
            <w:vAlign w:val="center"/>
          </w:tcPr>
          <w:p w14:paraId="2FEB5638"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72577EA7"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21A2C47B" w14:textId="77777777" w:rsidR="00D92102" w:rsidRPr="008B2568" w:rsidRDefault="00D92102">
            <w:pPr>
              <w:ind w:firstLineChars="0" w:firstLine="0"/>
              <w:jc w:val="center"/>
              <w:rPr>
                <w:rFonts w:ascii="宋体" w:hAnsi="宋体" w:cs="宋体"/>
                <w:szCs w:val="21"/>
              </w:rPr>
            </w:pPr>
          </w:p>
        </w:tc>
        <w:tc>
          <w:tcPr>
            <w:tcW w:w="2552" w:type="dxa"/>
            <w:vAlign w:val="center"/>
          </w:tcPr>
          <w:p w14:paraId="7C58673D" w14:textId="77777777" w:rsidR="00D92102" w:rsidRPr="008B2568" w:rsidRDefault="00200066">
            <w:pPr>
              <w:ind w:firstLineChars="0" w:firstLine="0"/>
              <w:jc w:val="center"/>
            </w:pPr>
            <w:r w:rsidRPr="008B2568">
              <w:rPr>
                <w:rFonts w:ascii="宋体" w:hAnsi="宋体" w:cs="宋体" w:hint="eastAsia"/>
                <w:szCs w:val="21"/>
              </w:rPr>
              <w:t>70*110（双面彩印）</w:t>
            </w:r>
          </w:p>
        </w:tc>
        <w:tc>
          <w:tcPr>
            <w:tcW w:w="4186" w:type="dxa"/>
            <w:gridSpan w:val="3"/>
            <w:vAlign w:val="center"/>
          </w:tcPr>
          <w:p w14:paraId="667D971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1200" w:type="dxa"/>
          </w:tcPr>
          <w:p w14:paraId="7B19C748"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Cs/>
                <w:szCs w:val="21"/>
              </w:rPr>
              <w:t>元/张</w:t>
            </w:r>
          </w:p>
        </w:tc>
        <w:tc>
          <w:tcPr>
            <w:tcW w:w="3081" w:type="dxa"/>
            <w:gridSpan w:val="7"/>
            <w:vAlign w:val="center"/>
          </w:tcPr>
          <w:p w14:paraId="26FF206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6.05</w:t>
            </w:r>
          </w:p>
        </w:tc>
      </w:tr>
      <w:tr w:rsidR="008B2568" w:rsidRPr="008B2568" w14:paraId="613E9814" w14:textId="77777777">
        <w:trPr>
          <w:trHeight w:val="420"/>
          <w:jc w:val="center"/>
        </w:trPr>
        <w:tc>
          <w:tcPr>
            <w:tcW w:w="740" w:type="dxa"/>
            <w:vMerge/>
            <w:vAlign w:val="center"/>
          </w:tcPr>
          <w:p w14:paraId="54F9CBC7"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0E0B67FD" w14:textId="77777777" w:rsidR="00D92102" w:rsidRPr="008B2568" w:rsidRDefault="00D92102">
            <w:pPr>
              <w:ind w:firstLineChars="0" w:firstLine="0"/>
              <w:jc w:val="center"/>
              <w:rPr>
                <w:rFonts w:ascii="宋体" w:hAnsi="宋体" w:cs="宋体"/>
                <w:szCs w:val="21"/>
              </w:rPr>
            </w:pPr>
          </w:p>
        </w:tc>
        <w:tc>
          <w:tcPr>
            <w:tcW w:w="1599" w:type="dxa"/>
            <w:vMerge w:val="restart"/>
            <w:vAlign w:val="center"/>
          </w:tcPr>
          <w:p w14:paraId="66A10E7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
                <w:bCs/>
                <w:szCs w:val="21"/>
              </w:rPr>
              <w:t>名称</w:t>
            </w:r>
          </w:p>
        </w:tc>
        <w:tc>
          <w:tcPr>
            <w:tcW w:w="2552" w:type="dxa"/>
            <w:vMerge w:val="restart"/>
            <w:vAlign w:val="center"/>
          </w:tcPr>
          <w:p w14:paraId="4BB46529" w14:textId="77777777" w:rsidR="00D92102" w:rsidRPr="008B2568" w:rsidRDefault="00200066">
            <w:pPr>
              <w:ind w:firstLineChars="0" w:firstLine="0"/>
              <w:jc w:val="center"/>
            </w:pPr>
            <w:r w:rsidRPr="008B2568">
              <w:rPr>
                <w:rFonts w:ascii="宋体" w:hAnsi="宋体" w:cs="宋体" w:hint="eastAsia"/>
                <w:b/>
                <w:bCs/>
                <w:szCs w:val="21"/>
              </w:rPr>
              <w:t>规格（cm*cm）</w:t>
            </w:r>
          </w:p>
        </w:tc>
        <w:tc>
          <w:tcPr>
            <w:tcW w:w="4186" w:type="dxa"/>
            <w:gridSpan w:val="3"/>
            <w:vMerge w:val="restart"/>
            <w:vAlign w:val="center"/>
          </w:tcPr>
          <w:p w14:paraId="6299BAB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
                <w:bCs/>
                <w:szCs w:val="21"/>
              </w:rPr>
              <w:t>起印量</w:t>
            </w:r>
          </w:p>
        </w:tc>
        <w:tc>
          <w:tcPr>
            <w:tcW w:w="1200" w:type="dxa"/>
            <w:vMerge w:val="restart"/>
            <w:vAlign w:val="center"/>
          </w:tcPr>
          <w:p w14:paraId="3E9E1DF5"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
                <w:bCs/>
                <w:szCs w:val="21"/>
              </w:rPr>
              <w:t>单位</w:t>
            </w:r>
          </w:p>
        </w:tc>
        <w:tc>
          <w:tcPr>
            <w:tcW w:w="3081" w:type="dxa"/>
            <w:gridSpan w:val="7"/>
            <w:vAlign w:val="center"/>
          </w:tcPr>
          <w:p w14:paraId="52F0216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
                <w:bCs/>
                <w:szCs w:val="21"/>
              </w:rPr>
              <w:t>最高含税单价限价</w:t>
            </w:r>
          </w:p>
        </w:tc>
      </w:tr>
      <w:tr w:rsidR="008B2568" w:rsidRPr="008B2568" w14:paraId="4A69D717" w14:textId="77777777">
        <w:trPr>
          <w:trHeight w:val="420"/>
          <w:jc w:val="center"/>
        </w:trPr>
        <w:tc>
          <w:tcPr>
            <w:tcW w:w="740" w:type="dxa"/>
            <w:vMerge/>
            <w:vAlign w:val="center"/>
          </w:tcPr>
          <w:p w14:paraId="395D166D"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4332214C"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7534484F" w14:textId="77777777" w:rsidR="00D92102" w:rsidRPr="008B2568" w:rsidRDefault="00D92102">
            <w:pPr>
              <w:ind w:firstLineChars="0" w:firstLine="0"/>
              <w:jc w:val="center"/>
              <w:rPr>
                <w:rFonts w:ascii="宋体" w:hAnsi="宋体" w:cs="宋体"/>
                <w:szCs w:val="21"/>
              </w:rPr>
            </w:pPr>
          </w:p>
        </w:tc>
        <w:tc>
          <w:tcPr>
            <w:tcW w:w="2552" w:type="dxa"/>
            <w:vMerge/>
            <w:vAlign w:val="center"/>
          </w:tcPr>
          <w:p w14:paraId="71C6E785" w14:textId="77777777" w:rsidR="00D92102" w:rsidRPr="008B2568" w:rsidRDefault="00D92102">
            <w:pPr>
              <w:ind w:firstLineChars="0" w:firstLine="0"/>
              <w:jc w:val="center"/>
            </w:pPr>
          </w:p>
        </w:tc>
        <w:tc>
          <w:tcPr>
            <w:tcW w:w="4186" w:type="dxa"/>
            <w:gridSpan w:val="3"/>
            <w:vMerge/>
            <w:vAlign w:val="center"/>
          </w:tcPr>
          <w:p w14:paraId="76ACDE03" w14:textId="77777777" w:rsidR="00D92102" w:rsidRPr="008B2568" w:rsidRDefault="00D92102">
            <w:pPr>
              <w:ind w:firstLineChars="0" w:firstLine="0"/>
              <w:jc w:val="center"/>
              <w:rPr>
                <w:rFonts w:ascii="宋体" w:hAnsi="宋体" w:cs="宋体"/>
                <w:szCs w:val="21"/>
              </w:rPr>
            </w:pPr>
          </w:p>
        </w:tc>
        <w:tc>
          <w:tcPr>
            <w:tcW w:w="1200" w:type="dxa"/>
            <w:vMerge/>
          </w:tcPr>
          <w:p w14:paraId="60CE0D4D" w14:textId="77777777" w:rsidR="00D92102" w:rsidRPr="008B2568" w:rsidRDefault="00D92102">
            <w:pPr>
              <w:ind w:firstLineChars="0" w:firstLine="0"/>
              <w:jc w:val="center"/>
              <w:rPr>
                <w:rFonts w:ascii="宋体" w:hAnsi="宋体" w:cs="宋体"/>
                <w:bCs/>
                <w:szCs w:val="21"/>
              </w:rPr>
            </w:pPr>
          </w:p>
        </w:tc>
        <w:tc>
          <w:tcPr>
            <w:tcW w:w="1027" w:type="dxa"/>
            <w:vAlign w:val="center"/>
          </w:tcPr>
          <w:p w14:paraId="5BE138A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内页157克铜版</w:t>
            </w:r>
          </w:p>
        </w:tc>
        <w:tc>
          <w:tcPr>
            <w:tcW w:w="1027" w:type="dxa"/>
            <w:gridSpan w:val="4"/>
            <w:vAlign w:val="center"/>
          </w:tcPr>
          <w:p w14:paraId="6A48791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封面250克铜版</w:t>
            </w:r>
          </w:p>
        </w:tc>
        <w:tc>
          <w:tcPr>
            <w:tcW w:w="1027" w:type="dxa"/>
            <w:gridSpan w:val="2"/>
            <w:vAlign w:val="center"/>
          </w:tcPr>
          <w:p w14:paraId="795B9B8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封面300克铜版</w:t>
            </w:r>
          </w:p>
        </w:tc>
      </w:tr>
      <w:tr w:rsidR="008B2568" w:rsidRPr="008B2568" w14:paraId="6FACC7C0" w14:textId="77777777">
        <w:trPr>
          <w:trHeight w:val="420"/>
          <w:jc w:val="center"/>
        </w:trPr>
        <w:tc>
          <w:tcPr>
            <w:tcW w:w="740" w:type="dxa"/>
            <w:vMerge/>
            <w:vAlign w:val="center"/>
          </w:tcPr>
          <w:p w14:paraId="596D79C7"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57E59AC3" w14:textId="77777777" w:rsidR="00D92102" w:rsidRPr="008B2568" w:rsidRDefault="00D92102">
            <w:pPr>
              <w:ind w:firstLineChars="0" w:firstLine="0"/>
              <w:jc w:val="center"/>
              <w:rPr>
                <w:rFonts w:ascii="宋体" w:hAnsi="宋体" w:cs="宋体"/>
                <w:szCs w:val="21"/>
              </w:rPr>
            </w:pPr>
          </w:p>
        </w:tc>
        <w:tc>
          <w:tcPr>
            <w:tcW w:w="1599" w:type="dxa"/>
            <w:vMerge w:val="restart"/>
            <w:vAlign w:val="center"/>
          </w:tcPr>
          <w:p w14:paraId="1E6F120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画册</w:t>
            </w:r>
          </w:p>
        </w:tc>
        <w:tc>
          <w:tcPr>
            <w:tcW w:w="2552" w:type="dxa"/>
            <w:vAlign w:val="center"/>
          </w:tcPr>
          <w:p w14:paraId="261301DD" w14:textId="77777777" w:rsidR="00D92102" w:rsidRPr="008B2568" w:rsidRDefault="00200066">
            <w:pPr>
              <w:ind w:firstLineChars="0" w:firstLine="0"/>
              <w:jc w:val="center"/>
            </w:pPr>
            <w:r w:rsidRPr="008B2568">
              <w:rPr>
                <w:rFonts w:ascii="宋体" w:hAnsi="宋体" w:cs="宋体" w:hint="eastAsia"/>
                <w:szCs w:val="21"/>
              </w:rPr>
              <w:t>21*28.5（彩色）</w:t>
            </w:r>
          </w:p>
        </w:tc>
        <w:tc>
          <w:tcPr>
            <w:tcW w:w="4186" w:type="dxa"/>
            <w:gridSpan w:val="3"/>
            <w:vAlign w:val="center"/>
          </w:tcPr>
          <w:p w14:paraId="423B500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1200" w:type="dxa"/>
          </w:tcPr>
          <w:p w14:paraId="787A0716"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Cs/>
                <w:szCs w:val="21"/>
              </w:rPr>
              <w:t>元/p</w:t>
            </w:r>
          </w:p>
        </w:tc>
        <w:tc>
          <w:tcPr>
            <w:tcW w:w="1027" w:type="dxa"/>
            <w:vAlign w:val="center"/>
          </w:tcPr>
          <w:p w14:paraId="7C6EE26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0.35</w:t>
            </w:r>
          </w:p>
        </w:tc>
        <w:tc>
          <w:tcPr>
            <w:tcW w:w="1027" w:type="dxa"/>
            <w:gridSpan w:val="4"/>
            <w:vAlign w:val="center"/>
          </w:tcPr>
          <w:p w14:paraId="44F1978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0.67</w:t>
            </w:r>
          </w:p>
        </w:tc>
        <w:tc>
          <w:tcPr>
            <w:tcW w:w="1027" w:type="dxa"/>
            <w:gridSpan w:val="2"/>
            <w:vAlign w:val="center"/>
          </w:tcPr>
          <w:p w14:paraId="034E58A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0.83</w:t>
            </w:r>
          </w:p>
        </w:tc>
      </w:tr>
      <w:tr w:rsidR="008B2568" w:rsidRPr="008B2568" w14:paraId="3311799C" w14:textId="77777777">
        <w:trPr>
          <w:trHeight w:val="420"/>
          <w:jc w:val="center"/>
        </w:trPr>
        <w:tc>
          <w:tcPr>
            <w:tcW w:w="740" w:type="dxa"/>
            <w:vMerge/>
            <w:vAlign w:val="center"/>
          </w:tcPr>
          <w:p w14:paraId="527807F6"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61D658D5"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771AD5DE" w14:textId="77777777" w:rsidR="00D92102" w:rsidRPr="008B2568" w:rsidRDefault="00D92102">
            <w:pPr>
              <w:ind w:firstLineChars="0" w:firstLine="0"/>
              <w:jc w:val="center"/>
              <w:rPr>
                <w:rFonts w:ascii="宋体" w:hAnsi="宋体" w:cs="宋体"/>
                <w:szCs w:val="21"/>
              </w:rPr>
            </w:pPr>
          </w:p>
        </w:tc>
        <w:tc>
          <w:tcPr>
            <w:tcW w:w="2552" w:type="dxa"/>
            <w:vAlign w:val="center"/>
          </w:tcPr>
          <w:p w14:paraId="5B8B9477" w14:textId="77777777" w:rsidR="00D92102" w:rsidRPr="008B2568" w:rsidRDefault="00200066">
            <w:pPr>
              <w:ind w:firstLineChars="0" w:firstLine="0"/>
              <w:jc w:val="center"/>
            </w:pPr>
            <w:r w:rsidRPr="008B2568">
              <w:rPr>
                <w:rFonts w:ascii="宋体" w:hAnsi="宋体" w:cs="宋体" w:hint="eastAsia"/>
                <w:szCs w:val="21"/>
              </w:rPr>
              <w:t>28.5*21（彩色）</w:t>
            </w:r>
          </w:p>
        </w:tc>
        <w:tc>
          <w:tcPr>
            <w:tcW w:w="4186" w:type="dxa"/>
            <w:gridSpan w:val="3"/>
            <w:vAlign w:val="center"/>
          </w:tcPr>
          <w:p w14:paraId="14CB8BF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1200" w:type="dxa"/>
          </w:tcPr>
          <w:p w14:paraId="5FC4A046"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Cs/>
                <w:szCs w:val="21"/>
              </w:rPr>
              <w:t>元/p</w:t>
            </w:r>
          </w:p>
        </w:tc>
        <w:tc>
          <w:tcPr>
            <w:tcW w:w="1027" w:type="dxa"/>
            <w:vAlign w:val="center"/>
          </w:tcPr>
          <w:p w14:paraId="154583B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0.35</w:t>
            </w:r>
          </w:p>
        </w:tc>
        <w:tc>
          <w:tcPr>
            <w:tcW w:w="1027" w:type="dxa"/>
            <w:gridSpan w:val="4"/>
            <w:vAlign w:val="center"/>
          </w:tcPr>
          <w:p w14:paraId="26DA8E4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0.67</w:t>
            </w:r>
          </w:p>
        </w:tc>
        <w:tc>
          <w:tcPr>
            <w:tcW w:w="1027" w:type="dxa"/>
            <w:gridSpan w:val="2"/>
            <w:vAlign w:val="center"/>
          </w:tcPr>
          <w:p w14:paraId="2990CCE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0.83</w:t>
            </w:r>
          </w:p>
        </w:tc>
      </w:tr>
      <w:tr w:rsidR="008B2568" w:rsidRPr="008B2568" w14:paraId="0D29BA66" w14:textId="77777777">
        <w:trPr>
          <w:trHeight w:val="420"/>
          <w:jc w:val="center"/>
        </w:trPr>
        <w:tc>
          <w:tcPr>
            <w:tcW w:w="740" w:type="dxa"/>
            <w:vMerge/>
            <w:vAlign w:val="center"/>
          </w:tcPr>
          <w:p w14:paraId="40731849" w14:textId="77777777" w:rsidR="00D92102" w:rsidRPr="008B2568" w:rsidRDefault="00D92102">
            <w:pPr>
              <w:ind w:firstLineChars="0" w:firstLine="0"/>
              <w:jc w:val="center"/>
              <w:rPr>
                <w:rFonts w:ascii="宋体" w:hAnsi="宋体" w:cs="宋体"/>
                <w:szCs w:val="21"/>
              </w:rPr>
            </w:pPr>
          </w:p>
        </w:tc>
        <w:tc>
          <w:tcPr>
            <w:tcW w:w="653" w:type="dxa"/>
            <w:vMerge w:val="restart"/>
            <w:vAlign w:val="center"/>
          </w:tcPr>
          <w:p w14:paraId="1A776E5B" w14:textId="77777777" w:rsidR="00D92102" w:rsidRPr="008B2568" w:rsidRDefault="00200066">
            <w:pPr>
              <w:ind w:firstLineChars="0" w:firstLine="0"/>
              <w:jc w:val="center"/>
              <w:rPr>
                <w:rFonts w:ascii="宋体" w:hAnsi="宋体" w:cs="宋体"/>
                <w:szCs w:val="21"/>
              </w:rPr>
            </w:pPr>
            <w:r w:rsidRPr="008B2568">
              <w:rPr>
                <w:rFonts w:ascii="宋体" w:hAnsi="宋体" w:cs="宋体"/>
                <w:szCs w:val="21"/>
              </w:rPr>
              <w:t>E</w:t>
            </w:r>
          </w:p>
        </w:tc>
        <w:tc>
          <w:tcPr>
            <w:tcW w:w="1599" w:type="dxa"/>
            <w:vMerge w:val="restart"/>
            <w:vAlign w:val="center"/>
          </w:tcPr>
          <w:p w14:paraId="72D1579F"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名称</w:t>
            </w:r>
          </w:p>
        </w:tc>
        <w:tc>
          <w:tcPr>
            <w:tcW w:w="2552" w:type="dxa"/>
            <w:vMerge w:val="restart"/>
            <w:vAlign w:val="center"/>
          </w:tcPr>
          <w:p w14:paraId="641B624D"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规格（cm*cm）</w:t>
            </w:r>
          </w:p>
        </w:tc>
        <w:tc>
          <w:tcPr>
            <w:tcW w:w="4186" w:type="dxa"/>
            <w:gridSpan w:val="3"/>
            <w:vMerge w:val="restart"/>
            <w:vAlign w:val="center"/>
          </w:tcPr>
          <w:p w14:paraId="09970169"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起印量（P）</w:t>
            </w:r>
          </w:p>
        </w:tc>
        <w:tc>
          <w:tcPr>
            <w:tcW w:w="1200" w:type="dxa"/>
            <w:vMerge w:val="restart"/>
            <w:vAlign w:val="center"/>
          </w:tcPr>
          <w:p w14:paraId="011DE008"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单位</w:t>
            </w:r>
          </w:p>
        </w:tc>
        <w:tc>
          <w:tcPr>
            <w:tcW w:w="3081" w:type="dxa"/>
            <w:gridSpan w:val="7"/>
            <w:vAlign w:val="center"/>
          </w:tcPr>
          <w:p w14:paraId="72283FEF"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最高含税单价限价</w:t>
            </w:r>
          </w:p>
        </w:tc>
      </w:tr>
      <w:tr w:rsidR="008B2568" w:rsidRPr="008B2568" w14:paraId="37D2FEA2" w14:textId="77777777">
        <w:trPr>
          <w:trHeight w:val="570"/>
          <w:jc w:val="center"/>
        </w:trPr>
        <w:tc>
          <w:tcPr>
            <w:tcW w:w="740" w:type="dxa"/>
            <w:vMerge/>
            <w:vAlign w:val="center"/>
          </w:tcPr>
          <w:p w14:paraId="14E0A2C4"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08D0E62A"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511A8C22" w14:textId="77777777" w:rsidR="00D92102" w:rsidRPr="008B2568" w:rsidRDefault="00D92102">
            <w:pPr>
              <w:ind w:firstLineChars="0" w:firstLine="0"/>
              <w:jc w:val="center"/>
              <w:rPr>
                <w:rFonts w:ascii="宋体" w:hAnsi="宋体" w:cs="宋体"/>
                <w:b/>
                <w:bCs/>
                <w:szCs w:val="21"/>
              </w:rPr>
            </w:pPr>
          </w:p>
        </w:tc>
        <w:tc>
          <w:tcPr>
            <w:tcW w:w="2552" w:type="dxa"/>
            <w:vMerge/>
            <w:vAlign w:val="center"/>
          </w:tcPr>
          <w:p w14:paraId="027EDB02" w14:textId="77777777" w:rsidR="00D92102" w:rsidRPr="008B2568" w:rsidRDefault="00D92102">
            <w:pPr>
              <w:ind w:firstLineChars="0" w:firstLine="0"/>
              <w:jc w:val="center"/>
              <w:rPr>
                <w:rFonts w:ascii="宋体" w:hAnsi="宋体" w:cs="宋体"/>
                <w:b/>
                <w:bCs/>
                <w:szCs w:val="21"/>
              </w:rPr>
            </w:pPr>
          </w:p>
        </w:tc>
        <w:tc>
          <w:tcPr>
            <w:tcW w:w="4186" w:type="dxa"/>
            <w:gridSpan w:val="3"/>
            <w:vMerge/>
            <w:vAlign w:val="center"/>
          </w:tcPr>
          <w:p w14:paraId="57A4895B" w14:textId="77777777" w:rsidR="00D92102" w:rsidRPr="008B2568" w:rsidRDefault="00D92102">
            <w:pPr>
              <w:ind w:firstLineChars="0" w:firstLine="0"/>
              <w:jc w:val="center"/>
              <w:rPr>
                <w:rFonts w:ascii="宋体" w:hAnsi="宋体" w:cs="宋体"/>
                <w:b/>
                <w:bCs/>
                <w:szCs w:val="21"/>
              </w:rPr>
            </w:pPr>
          </w:p>
        </w:tc>
        <w:tc>
          <w:tcPr>
            <w:tcW w:w="1200" w:type="dxa"/>
            <w:vMerge/>
          </w:tcPr>
          <w:p w14:paraId="5E3659A7" w14:textId="77777777" w:rsidR="00D92102" w:rsidRPr="008B2568" w:rsidRDefault="00D92102">
            <w:pPr>
              <w:ind w:firstLineChars="0" w:firstLine="0"/>
              <w:jc w:val="center"/>
              <w:rPr>
                <w:rFonts w:ascii="宋体" w:hAnsi="宋体" w:cs="宋体"/>
                <w:szCs w:val="21"/>
              </w:rPr>
            </w:pPr>
          </w:p>
        </w:tc>
        <w:tc>
          <w:tcPr>
            <w:tcW w:w="1145" w:type="dxa"/>
            <w:gridSpan w:val="2"/>
            <w:vAlign w:val="center"/>
          </w:tcPr>
          <w:p w14:paraId="661A343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内页80克双胶</w:t>
            </w:r>
          </w:p>
        </w:tc>
        <w:tc>
          <w:tcPr>
            <w:tcW w:w="627" w:type="dxa"/>
            <w:gridSpan w:val="2"/>
            <w:vAlign w:val="center"/>
          </w:tcPr>
          <w:p w14:paraId="1652B01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封面250克铜版</w:t>
            </w:r>
          </w:p>
        </w:tc>
        <w:tc>
          <w:tcPr>
            <w:tcW w:w="659" w:type="dxa"/>
            <w:gridSpan w:val="2"/>
            <w:vAlign w:val="center"/>
          </w:tcPr>
          <w:p w14:paraId="7D3A81C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封面250克冰白纸</w:t>
            </w:r>
          </w:p>
        </w:tc>
        <w:tc>
          <w:tcPr>
            <w:tcW w:w="650" w:type="dxa"/>
            <w:vAlign w:val="center"/>
          </w:tcPr>
          <w:p w14:paraId="489283B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封面230克皮纹纸</w:t>
            </w:r>
          </w:p>
        </w:tc>
      </w:tr>
      <w:tr w:rsidR="008B2568" w:rsidRPr="008B2568" w14:paraId="0D3C5613" w14:textId="77777777">
        <w:trPr>
          <w:trHeight w:val="420"/>
          <w:jc w:val="center"/>
        </w:trPr>
        <w:tc>
          <w:tcPr>
            <w:tcW w:w="740" w:type="dxa"/>
            <w:vMerge/>
            <w:vAlign w:val="center"/>
          </w:tcPr>
          <w:p w14:paraId="347F64D2"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164B8935" w14:textId="77777777" w:rsidR="00D92102" w:rsidRPr="008B2568" w:rsidRDefault="00D92102">
            <w:pPr>
              <w:ind w:firstLineChars="0" w:firstLine="0"/>
              <w:jc w:val="center"/>
              <w:rPr>
                <w:rFonts w:ascii="宋体" w:hAnsi="宋体" w:cs="宋体"/>
                <w:szCs w:val="21"/>
              </w:rPr>
            </w:pPr>
          </w:p>
        </w:tc>
        <w:tc>
          <w:tcPr>
            <w:tcW w:w="1599" w:type="dxa"/>
            <w:vMerge w:val="restart"/>
            <w:vAlign w:val="center"/>
          </w:tcPr>
          <w:p w14:paraId="6ADB839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汇编/表单</w:t>
            </w:r>
          </w:p>
        </w:tc>
        <w:tc>
          <w:tcPr>
            <w:tcW w:w="2552" w:type="dxa"/>
            <w:vMerge w:val="restart"/>
            <w:vAlign w:val="center"/>
          </w:tcPr>
          <w:p w14:paraId="0253AFF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26*18.5（单色）</w:t>
            </w:r>
          </w:p>
        </w:tc>
        <w:tc>
          <w:tcPr>
            <w:tcW w:w="858" w:type="dxa"/>
            <w:vMerge w:val="restart"/>
            <w:vAlign w:val="center"/>
          </w:tcPr>
          <w:p w14:paraId="5F93540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w:t>
            </w:r>
          </w:p>
        </w:tc>
        <w:tc>
          <w:tcPr>
            <w:tcW w:w="3328" w:type="dxa"/>
            <w:gridSpan w:val="2"/>
            <w:vAlign w:val="center"/>
          </w:tcPr>
          <w:p w14:paraId="320C5A1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1200" w:type="dxa"/>
          </w:tcPr>
          <w:p w14:paraId="1EE89C9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元/p</w:t>
            </w:r>
          </w:p>
        </w:tc>
        <w:tc>
          <w:tcPr>
            <w:tcW w:w="1145" w:type="dxa"/>
            <w:gridSpan w:val="2"/>
            <w:vAlign w:val="center"/>
          </w:tcPr>
          <w:p w14:paraId="5CCB1E5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0.29</w:t>
            </w:r>
          </w:p>
        </w:tc>
        <w:tc>
          <w:tcPr>
            <w:tcW w:w="627" w:type="dxa"/>
            <w:gridSpan w:val="2"/>
            <w:vAlign w:val="center"/>
          </w:tcPr>
          <w:p w14:paraId="7758149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0.88</w:t>
            </w:r>
          </w:p>
        </w:tc>
        <w:tc>
          <w:tcPr>
            <w:tcW w:w="659" w:type="dxa"/>
            <w:gridSpan w:val="2"/>
            <w:vAlign w:val="center"/>
          </w:tcPr>
          <w:p w14:paraId="091B0A6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1.38</w:t>
            </w:r>
          </w:p>
        </w:tc>
        <w:tc>
          <w:tcPr>
            <w:tcW w:w="650" w:type="dxa"/>
            <w:vAlign w:val="center"/>
          </w:tcPr>
          <w:p w14:paraId="6D69C1C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1.16</w:t>
            </w:r>
          </w:p>
        </w:tc>
      </w:tr>
      <w:tr w:rsidR="008B2568" w:rsidRPr="008B2568" w14:paraId="7D980F8B" w14:textId="77777777">
        <w:trPr>
          <w:trHeight w:val="420"/>
          <w:jc w:val="center"/>
        </w:trPr>
        <w:tc>
          <w:tcPr>
            <w:tcW w:w="740" w:type="dxa"/>
            <w:vMerge/>
            <w:vAlign w:val="center"/>
          </w:tcPr>
          <w:p w14:paraId="5EBEDBC3"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5B019EE8"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683A06AA" w14:textId="77777777" w:rsidR="00D92102" w:rsidRPr="008B2568" w:rsidRDefault="00D92102">
            <w:pPr>
              <w:ind w:firstLineChars="0" w:firstLine="0"/>
              <w:jc w:val="center"/>
              <w:rPr>
                <w:rFonts w:ascii="宋体" w:hAnsi="宋体" w:cs="宋体"/>
                <w:szCs w:val="21"/>
              </w:rPr>
            </w:pPr>
          </w:p>
        </w:tc>
        <w:tc>
          <w:tcPr>
            <w:tcW w:w="2552" w:type="dxa"/>
            <w:vMerge/>
            <w:vAlign w:val="center"/>
          </w:tcPr>
          <w:p w14:paraId="151EA68A" w14:textId="77777777" w:rsidR="00D92102" w:rsidRPr="008B2568" w:rsidRDefault="00D92102">
            <w:pPr>
              <w:ind w:firstLineChars="0" w:firstLine="0"/>
              <w:jc w:val="center"/>
              <w:rPr>
                <w:rFonts w:ascii="宋体" w:hAnsi="宋体" w:cs="宋体"/>
                <w:szCs w:val="21"/>
              </w:rPr>
            </w:pPr>
          </w:p>
        </w:tc>
        <w:tc>
          <w:tcPr>
            <w:tcW w:w="858" w:type="dxa"/>
            <w:vMerge/>
            <w:vAlign w:val="center"/>
          </w:tcPr>
          <w:p w14:paraId="53E7BC7F" w14:textId="77777777" w:rsidR="00D92102" w:rsidRPr="008B2568" w:rsidRDefault="00D92102">
            <w:pPr>
              <w:ind w:firstLineChars="0" w:firstLine="0"/>
              <w:jc w:val="center"/>
              <w:rPr>
                <w:rFonts w:ascii="宋体" w:hAnsi="宋体" w:cs="宋体"/>
                <w:szCs w:val="21"/>
              </w:rPr>
            </w:pPr>
          </w:p>
        </w:tc>
        <w:tc>
          <w:tcPr>
            <w:tcW w:w="3328" w:type="dxa"/>
            <w:gridSpan w:val="2"/>
            <w:vAlign w:val="center"/>
          </w:tcPr>
          <w:p w14:paraId="7C372F1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1200" w:type="dxa"/>
          </w:tcPr>
          <w:p w14:paraId="6C16BF8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元/p</w:t>
            </w:r>
          </w:p>
        </w:tc>
        <w:tc>
          <w:tcPr>
            <w:tcW w:w="1145" w:type="dxa"/>
            <w:gridSpan w:val="2"/>
            <w:vAlign w:val="center"/>
          </w:tcPr>
          <w:p w14:paraId="3FBF6C9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0.28</w:t>
            </w:r>
          </w:p>
        </w:tc>
        <w:tc>
          <w:tcPr>
            <w:tcW w:w="627" w:type="dxa"/>
            <w:gridSpan w:val="2"/>
            <w:vAlign w:val="center"/>
          </w:tcPr>
          <w:p w14:paraId="2DB6047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0.83</w:t>
            </w:r>
          </w:p>
        </w:tc>
        <w:tc>
          <w:tcPr>
            <w:tcW w:w="659" w:type="dxa"/>
            <w:gridSpan w:val="2"/>
            <w:vAlign w:val="center"/>
          </w:tcPr>
          <w:p w14:paraId="3AD6561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1.32</w:t>
            </w:r>
          </w:p>
        </w:tc>
        <w:tc>
          <w:tcPr>
            <w:tcW w:w="650" w:type="dxa"/>
            <w:vAlign w:val="center"/>
          </w:tcPr>
          <w:p w14:paraId="4BB1C32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1.10</w:t>
            </w:r>
          </w:p>
        </w:tc>
      </w:tr>
      <w:tr w:rsidR="008B2568" w:rsidRPr="008B2568" w14:paraId="6831ACB3" w14:textId="77777777">
        <w:trPr>
          <w:trHeight w:val="420"/>
          <w:jc w:val="center"/>
        </w:trPr>
        <w:tc>
          <w:tcPr>
            <w:tcW w:w="740" w:type="dxa"/>
            <w:vMerge/>
            <w:vAlign w:val="center"/>
          </w:tcPr>
          <w:p w14:paraId="4D995509"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0E6018C2"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17A27FD4" w14:textId="77777777" w:rsidR="00D92102" w:rsidRPr="008B2568" w:rsidRDefault="00D92102">
            <w:pPr>
              <w:ind w:firstLineChars="0" w:firstLine="0"/>
              <w:jc w:val="center"/>
              <w:rPr>
                <w:rFonts w:ascii="宋体" w:hAnsi="宋体" w:cs="宋体"/>
                <w:szCs w:val="21"/>
              </w:rPr>
            </w:pPr>
          </w:p>
        </w:tc>
        <w:tc>
          <w:tcPr>
            <w:tcW w:w="2552" w:type="dxa"/>
            <w:vMerge w:val="restart"/>
            <w:vAlign w:val="center"/>
          </w:tcPr>
          <w:p w14:paraId="500EA81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28.5*21（单色）</w:t>
            </w:r>
          </w:p>
        </w:tc>
        <w:tc>
          <w:tcPr>
            <w:tcW w:w="858" w:type="dxa"/>
            <w:vMerge w:val="restart"/>
            <w:vAlign w:val="center"/>
          </w:tcPr>
          <w:p w14:paraId="5D52ECB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w:t>
            </w:r>
          </w:p>
        </w:tc>
        <w:tc>
          <w:tcPr>
            <w:tcW w:w="3328" w:type="dxa"/>
            <w:gridSpan w:val="2"/>
            <w:vAlign w:val="center"/>
          </w:tcPr>
          <w:p w14:paraId="5150266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1200" w:type="dxa"/>
          </w:tcPr>
          <w:p w14:paraId="0ADF572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元/p</w:t>
            </w:r>
          </w:p>
        </w:tc>
        <w:tc>
          <w:tcPr>
            <w:tcW w:w="1145" w:type="dxa"/>
            <w:gridSpan w:val="2"/>
            <w:vAlign w:val="center"/>
          </w:tcPr>
          <w:p w14:paraId="351E488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0.29</w:t>
            </w:r>
          </w:p>
        </w:tc>
        <w:tc>
          <w:tcPr>
            <w:tcW w:w="627" w:type="dxa"/>
            <w:gridSpan w:val="2"/>
            <w:vAlign w:val="center"/>
          </w:tcPr>
          <w:p w14:paraId="65D258E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0.94</w:t>
            </w:r>
          </w:p>
        </w:tc>
        <w:tc>
          <w:tcPr>
            <w:tcW w:w="659" w:type="dxa"/>
            <w:gridSpan w:val="2"/>
            <w:vAlign w:val="center"/>
          </w:tcPr>
          <w:p w14:paraId="51AAB18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1.35</w:t>
            </w:r>
          </w:p>
        </w:tc>
        <w:tc>
          <w:tcPr>
            <w:tcW w:w="650" w:type="dxa"/>
            <w:vAlign w:val="center"/>
          </w:tcPr>
          <w:p w14:paraId="1C684BD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1.24</w:t>
            </w:r>
          </w:p>
        </w:tc>
      </w:tr>
      <w:tr w:rsidR="008B2568" w:rsidRPr="008B2568" w14:paraId="07B496E8" w14:textId="77777777">
        <w:trPr>
          <w:trHeight w:val="420"/>
          <w:jc w:val="center"/>
        </w:trPr>
        <w:tc>
          <w:tcPr>
            <w:tcW w:w="740" w:type="dxa"/>
            <w:vMerge/>
            <w:vAlign w:val="center"/>
          </w:tcPr>
          <w:p w14:paraId="54BB4111"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2EBC148D"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006D23DE" w14:textId="77777777" w:rsidR="00D92102" w:rsidRPr="008B2568" w:rsidRDefault="00D92102">
            <w:pPr>
              <w:ind w:firstLineChars="0" w:firstLine="0"/>
              <w:jc w:val="center"/>
              <w:rPr>
                <w:rFonts w:ascii="宋体" w:hAnsi="宋体" w:cs="宋体"/>
                <w:szCs w:val="21"/>
              </w:rPr>
            </w:pPr>
          </w:p>
        </w:tc>
        <w:tc>
          <w:tcPr>
            <w:tcW w:w="2552" w:type="dxa"/>
            <w:vMerge/>
            <w:vAlign w:val="center"/>
          </w:tcPr>
          <w:p w14:paraId="7605A96D" w14:textId="77777777" w:rsidR="00D92102" w:rsidRPr="008B2568" w:rsidRDefault="00D92102">
            <w:pPr>
              <w:ind w:firstLineChars="0" w:firstLine="0"/>
              <w:jc w:val="center"/>
              <w:rPr>
                <w:rFonts w:ascii="宋体" w:hAnsi="宋体" w:cs="宋体"/>
                <w:szCs w:val="21"/>
              </w:rPr>
            </w:pPr>
          </w:p>
        </w:tc>
        <w:tc>
          <w:tcPr>
            <w:tcW w:w="858" w:type="dxa"/>
            <w:vMerge/>
            <w:vAlign w:val="center"/>
          </w:tcPr>
          <w:p w14:paraId="5241BA20" w14:textId="77777777" w:rsidR="00D92102" w:rsidRPr="008B2568" w:rsidRDefault="00D92102">
            <w:pPr>
              <w:ind w:firstLineChars="0" w:firstLine="0"/>
              <w:jc w:val="center"/>
              <w:rPr>
                <w:rFonts w:ascii="宋体" w:hAnsi="宋体" w:cs="宋体"/>
                <w:szCs w:val="21"/>
              </w:rPr>
            </w:pPr>
          </w:p>
        </w:tc>
        <w:tc>
          <w:tcPr>
            <w:tcW w:w="3328" w:type="dxa"/>
            <w:gridSpan w:val="2"/>
            <w:vAlign w:val="center"/>
          </w:tcPr>
          <w:p w14:paraId="3E8E48D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w:t>
            </w:r>
          </w:p>
        </w:tc>
        <w:tc>
          <w:tcPr>
            <w:tcW w:w="1200" w:type="dxa"/>
          </w:tcPr>
          <w:p w14:paraId="738D83E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元/p</w:t>
            </w:r>
          </w:p>
        </w:tc>
        <w:tc>
          <w:tcPr>
            <w:tcW w:w="1145" w:type="dxa"/>
            <w:gridSpan w:val="2"/>
            <w:vAlign w:val="center"/>
          </w:tcPr>
          <w:p w14:paraId="1709EAF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0.31</w:t>
            </w:r>
          </w:p>
        </w:tc>
        <w:tc>
          <w:tcPr>
            <w:tcW w:w="627" w:type="dxa"/>
            <w:gridSpan w:val="2"/>
            <w:vAlign w:val="center"/>
          </w:tcPr>
          <w:p w14:paraId="7286F80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0.88</w:t>
            </w:r>
          </w:p>
        </w:tc>
        <w:tc>
          <w:tcPr>
            <w:tcW w:w="659" w:type="dxa"/>
            <w:gridSpan w:val="2"/>
            <w:vAlign w:val="center"/>
          </w:tcPr>
          <w:p w14:paraId="3EE6855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1.32</w:t>
            </w:r>
          </w:p>
        </w:tc>
        <w:tc>
          <w:tcPr>
            <w:tcW w:w="650" w:type="dxa"/>
            <w:vAlign w:val="center"/>
          </w:tcPr>
          <w:p w14:paraId="2C95BE5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1.12</w:t>
            </w:r>
          </w:p>
        </w:tc>
      </w:tr>
      <w:tr w:rsidR="008B2568" w:rsidRPr="008B2568" w14:paraId="1CA17EB7" w14:textId="77777777">
        <w:trPr>
          <w:trHeight w:val="420"/>
          <w:jc w:val="center"/>
        </w:trPr>
        <w:tc>
          <w:tcPr>
            <w:tcW w:w="740" w:type="dxa"/>
            <w:vMerge/>
            <w:vAlign w:val="center"/>
          </w:tcPr>
          <w:p w14:paraId="360E00B3"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523D9244"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1F21203C" w14:textId="77777777" w:rsidR="00D92102" w:rsidRPr="008B2568" w:rsidRDefault="00D92102">
            <w:pPr>
              <w:ind w:firstLineChars="0" w:firstLine="0"/>
              <w:jc w:val="center"/>
              <w:rPr>
                <w:rFonts w:ascii="宋体" w:hAnsi="宋体" w:cs="宋体"/>
                <w:szCs w:val="21"/>
              </w:rPr>
            </w:pPr>
          </w:p>
        </w:tc>
        <w:tc>
          <w:tcPr>
            <w:tcW w:w="2552" w:type="dxa"/>
            <w:vMerge w:val="restart"/>
            <w:vAlign w:val="center"/>
          </w:tcPr>
          <w:p w14:paraId="54DE55F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26*18.5（彩色）</w:t>
            </w:r>
          </w:p>
        </w:tc>
        <w:tc>
          <w:tcPr>
            <w:tcW w:w="858" w:type="dxa"/>
            <w:vMerge w:val="restart"/>
            <w:vAlign w:val="center"/>
          </w:tcPr>
          <w:p w14:paraId="7095D3F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100</w:t>
            </w:r>
          </w:p>
        </w:tc>
        <w:tc>
          <w:tcPr>
            <w:tcW w:w="3328" w:type="dxa"/>
            <w:gridSpan w:val="2"/>
            <w:vAlign w:val="center"/>
          </w:tcPr>
          <w:p w14:paraId="3EF119F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1200" w:type="dxa"/>
          </w:tcPr>
          <w:p w14:paraId="427D3EB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元/p</w:t>
            </w:r>
          </w:p>
        </w:tc>
        <w:tc>
          <w:tcPr>
            <w:tcW w:w="1145" w:type="dxa"/>
            <w:gridSpan w:val="2"/>
            <w:vAlign w:val="center"/>
          </w:tcPr>
          <w:p w14:paraId="59DCD31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0.29</w:t>
            </w:r>
          </w:p>
        </w:tc>
        <w:tc>
          <w:tcPr>
            <w:tcW w:w="627" w:type="dxa"/>
            <w:gridSpan w:val="2"/>
            <w:vAlign w:val="center"/>
          </w:tcPr>
          <w:p w14:paraId="079B11E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1.05</w:t>
            </w:r>
          </w:p>
        </w:tc>
        <w:tc>
          <w:tcPr>
            <w:tcW w:w="659" w:type="dxa"/>
            <w:gridSpan w:val="2"/>
            <w:vAlign w:val="center"/>
          </w:tcPr>
          <w:p w14:paraId="630B21C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1.42</w:t>
            </w:r>
          </w:p>
        </w:tc>
        <w:tc>
          <w:tcPr>
            <w:tcW w:w="650" w:type="dxa"/>
            <w:vAlign w:val="center"/>
          </w:tcPr>
          <w:p w14:paraId="3D1D004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1.27</w:t>
            </w:r>
          </w:p>
        </w:tc>
      </w:tr>
      <w:tr w:rsidR="008B2568" w:rsidRPr="008B2568" w14:paraId="18E36C89" w14:textId="77777777">
        <w:trPr>
          <w:trHeight w:val="420"/>
          <w:jc w:val="center"/>
        </w:trPr>
        <w:tc>
          <w:tcPr>
            <w:tcW w:w="740" w:type="dxa"/>
            <w:vMerge/>
            <w:vAlign w:val="center"/>
          </w:tcPr>
          <w:p w14:paraId="7A86E5CE"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242AF9F0"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1FC32775" w14:textId="77777777" w:rsidR="00D92102" w:rsidRPr="008B2568" w:rsidRDefault="00D92102">
            <w:pPr>
              <w:ind w:firstLineChars="0" w:firstLine="0"/>
              <w:jc w:val="center"/>
              <w:rPr>
                <w:rFonts w:ascii="宋体" w:hAnsi="宋体" w:cs="宋体"/>
                <w:szCs w:val="21"/>
              </w:rPr>
            </w:pPr>
          </w:p>
        </w:tc>
        <w:tc>
          <w:tcPr>
            <w:tcW w:w="2552" w:type="dxa"/>
            <w:vMerge/>
            <w:vAlign w:val="center"/>
          </w:tcPr>
          <w:p w14:paraId="1CCD80FB" w14:textId="77777777" w:rsidR="00D92102" w:rsidRPr="008B2568" w:rsidRDefault="00D92102">
            <w:pPr>
              <w:ind w:firstLineChars="0" w:firstLine="0"/>
              <w:jc w:val="center"/>
              <w:rPr>
                <w:rFonts w:ascii="宋体" w:hAnsi="宋体" w:cs="宋体"/>
                <w:szCs w:val="21"/>
              </w:rPr>
            </w:pPr>
          </w:p>
        </w:tc>
        <w:tc>
          <w:tcPr>
            <w:tcW w:w="858" w:type="dxa"/>
            <w:vMerge/>
            <w:vAlign w:val="center"/>
          </w:tcPr>
          <w:p w14:paraId="12D9EFFC" w14:textId="77777777" w:rsidR="00D92102" w:rsidRPr="008B2568" w:rsidRDefault="00D92102">
            <w:pPr>
              <w:ind w:firstLineChars="0" w:firstLine="0"/>
              <w:jc w:val="center"/>
              <w:rPr>
                <w:rFonts w:ascii="宋体" w:hAnsi="宋体" w:cs="宋体"/>
                <w:szCs w:val="21"/>
              </w:rPr>
            </w:pPr>
          </w:p>
        </w:tc>
        <w:tc>
          <w:tcPr>
            <w:tcW w:w="3328" w:type="dxa"/>
            <w:gridSpan w:val="2"/>
            <w:vAlign w:val="center"/>
          </w:tcPr>
          <w:p w14:paraId="4DD83F0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1200" w:type="dxa"/>
          </w:tcPr>
          <w:p w14:paraId="7BF60CD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元/p</w:t>
            </w:r>
          </w:p>
        </w:tc>
        <w:tc>
          <w:tcPr>
            <w:tcW w:w="1145" w:type="dxa"/>
            <w:gridSpan w:val="2"/>
            <w:vAlign w:val="center"/>
          </w:tcPr>
          <w:p w14:paraId="29584BA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0.28</w:t>
            </w:r>
          </w:p>
        </w:tc>
        <w:tc>
          <w:tcPr>
            <w:tcW w:w="627" w:type="dxa"/>
            <w:gridSpan w:val="2"/>
            <w:vAlign w:val="center"/>
          </w:tcPr>
          <w:p w14:paraId="3B5B501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0.99</w:t>
            </w:r>
          </w:p>
        </w:tc>
        <w:tc>
          <w:tcPr>
            <w:tcW w:w="659" w:type="dxa"/>
            <w:gridSpan w:val="2"/>
            <w:vAlign w:val="center"/>
          </w:tcPr>
          <w:p w14:paraId="391B3C1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1.38</w:t>
            </w:r>
          </w:p>
        </w:tc>
        <w:tc>
          <w:tcPr>
            <w:tcW w:w="650" w:type="dxa"/>
            <w:vAlign w:val="center"/>
          </w:tcPr>
          <w:p w14:paraId="64DD4D1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1.22</w:t>
            </w:r>
          </w:p>
        </w:tc>
      </w:tr>
      <w:tr w:rsidR="008B2568" w:rsidRPr="008B2568" w14:paraId="64CF8689" w14:textId="77777777">
        <w:trPr>
          <w:trHeight w:val="420"/>
          <w:jc w:val="center"/>
        </w:trPr>
        <w:tc>
          <w:tcPr>
            <w:tcW w:w="740" w:type="dxa"/>
            <w:vMerge/>
            <w:vAlign w:val="center"/>
          </w:tcPr>
          <w:p w14:paraId="67C77CF0"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6B10F3BA"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04632008" w14:textId="77777777" w:rsidR="00D92102" w:rsidRPr="008B2568" w:rsidRDefault="00D92102">
            <w:pPr>
              <w:ind w:firstLineChars="0" w:firstLine="0"/>
              <w:jc w:val="center"/>
              <w:rPr>
                <w:rFonts w:ascii="宋体" w:hAnsi="宋体" w:cs="宋体"/>
                <w:szCs w:val="21"/>
              </w:rPr>
            </w:pPr>
          </w:p>
        </w:tc>
        <w:tc>
          <w:tcPr>
            <w:tcW w:w="2552" w:type="dxa"/>
            <w:vMerge w:val="restart"/>
            <w:vAlign w:val="center"/>
          </w:tcPr>
          <w:p w14:paraId="69D0975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28.5*21（彩色）</w:t>
            </w:r>
          </w:p>
        </w:tc>
        <w:tc>
          <w:tcPr>
            <w:tcW w:w="858" w:type="dxa"/>
            <w:vMerge w:val="restart"/>
            <w:vAlign w:val="center"/>
          </w:tcPr>
          <w:p w14:paraId="0249D20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100</w:t>
            </w:r>
          </w:p>
        </w:tc>
        <w:tc>
          <w:tcPr>
            <w:tcW w:w="3328" w:type="dxa"/>
            <w:gridSpan w:val="2"/>
            <w:vAlign w:val="center"/>
          </w:tcPr>
          <w:p w14:paraId="650BE51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1200" w:type="dxa"/>
          </w:tcPr>
          <w:p w14:paraId="1461395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元/p</w:t>
            </w:r>
          </w:p>
        </w:tc>
        <w:tc>
          <w:tcPr>
            <w:tcW w:w="1145" w:type="dxa"/>
            <w:gridSpan w:val="2"/>
            <w:vAlign w:val="center"/>
          </w:tcPr>
          <w:p w14:paraId="70E1AB1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0.34</w:t>
            </w:r>
          </w:p>
        </w:tc>
        <w:tc>
          <w:tcPr>
            <w:tcW w:w="627" w:type="dxa"/>
            <w:gridSpan w:val="2"/>
            <w:vAlign w:val="center"/>
          </w:tcPr>
          <w:p w14:paraId="1C6DDEE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1.08</w:t>
            </w:r>
          </w:p>
        </w:tc>
        <w:tc>
          <w:tcPr>
            <w:tcW w:w="659" w:type="dxa"/>
            <w:gridSpan w:val="2"/>
            <w:vAlign w:val="center"/>
          </w:tcPr>
          <w:p w14:paraId="3E0C673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1.71</w:t>
            </w:r>
          </w:p>
        </w:tc>
        <w:tc>
          <w:tcPr>
            <w:tcW w:w="650" w:type="dxa"/>
            <w:vAlign w:val="center"/>
          </w:tcPr>
          <w:p w14:paraId="7CE1282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1.60</w:t>
            </w:r>
          </w:p>
        </w:tc>
      </w:tr>
      <w:tr w:rsidR="008B2568" w:rsidRPr="008B2568" w14:paraId="15C2C898" w14:textId="77777777">
        <w:trPr>
          <w:trHeight w:val="420"/>
          <w:jc w:val="center"/>
        </w:trPr>
        <w:tc>
          <w:tcPr>
            <w:tcW w:w="740" w:type="dxa"/>
            <w:vMerge/>
            <w:vAlign w:val="center"/>
          </w:tcPr>
          <w:p w14:paraId="08693287"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46C42914"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6E68BB68" w14:textId="77777777" w:rsidR="00D92102" w:rsidRPr="008B2568" w:rsidRDefault="00D92102">
            <w:pPr>
              <w:ind w:firstLineChars="0" w:firstLine="0"/>
              <w:jc w:val="center"/>
              <w:rPr>
                <w:rFonts w:ascii="宋体" w:hAnsi="宋体" w:cs="宋体"/>
                <w:szCs w:val="21"/>
              </w:rPr>
            </w:pPr>
          </w:p>
        </w:tc>
        <w:tc>
          <w:tcPr>
            <w:tcW w:w="2552" w:type="dxa"/>
            <w:vMerge/>
            <w:vAlign w:val="center"/>
          </w:tcPr>
          <w:p w14:paraId="42EA6823" w14:textId="77777777" w:rsidR="00D92102" w:rsidRPr="008B2568" w:rsidRDefault="00D92102">
            <w:pPr>
              <w:ind w:firstLineChars="0" w:firstLine="0"/>
              <w:jc w:val="center"/>
              <w:rPr>
                <w:rFonts w:ascii="宋体" w:hAnsi="宋体" w:cs="宋体"/>
                <w:szCs w:val="21"/>
              </w:rPr>
            </w:pPr>
          </w:p>
        </w:tc>
        <w:tc>
          <w:tcPr>
            <w:tcW w:w="858" w:type="dxa"/>
            <w:vMerge/>
            <w:vAlign w:val="center"/>
          </w:tcPr>
          <w:p w14:paraId="35A9DB29" w14:textId="77777777" w:rsidR="00D92102" w:rsidRPr="008B2568" w:rsidRDefault="00D92102">
            <w:pPr>
              <w:ind w:firstLineChars="0" w:firstLine="0"/>
              <w:jc w:val="center"/>
              <w:rPr>
                <w:rFonts w:ascii="宋体" w:hAnsi="宋体" w:cs="宋体"/>
                <w:szCs w:val="21"/>
              </w:rPr>
            </w:pPr>
          </w:p>
        </w:tc>
        <w:tc>
          <w:tcPr>
            <w:tcW w:w="3328" w:type="dxa"/>
            <w:gridSpan w:val="2"/>
            <w:vAlign w:val="center"/>
          </w:tcPr>
          <w:p w14:paraId="5049829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1200" w:type="dxa"/>
          </w:tcPr>
          <w:p w14:paraId="2F22EA3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元/p</w:t>
            </w:r>
          </w:p>
        </w:tc>
        <w:tc>
          <w:tcPr>
            <w:tcW w:w="1145" w:type="dxa"/>
            <w:gridSpan w:val="2"/>
            <w:vAlign w:val="center"/>
          </w:tcPr>
          <w:p w14:paraId="6980FFC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0.33</w:t>
            </w:r>
          </w:p>
        </w:tc>
        <w:tc>
          <w:tcPr>
            <w:tcW w:w="627" w:type="dxa"/>
            <w:gridSpan w:val="2"/>
            <w:vAlign w:val="center"/>
          </w:tcPr>
          <w:p w14:paraId="14E1321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1.05</w:t>
            </w:r>
          </w:p>
        </w:tc>
        <w:tc>
          <w:tcPr>
            <w:tcW w:w="659" w:type="dxa"/>
            <w:gridSpan w:val="2"/>
            <w:vAlign w:val="center"/>
          </w:tcPr>
          <w:p w14:paraId="1E4A4F3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1.65</w:t>
            </w:r>
          </w:p>
        </w:tc>
        <w:tc>
          <w:tcPr>
            <w:tcW w:w="650" w:type="dxa"/>
            <w:vAlign w:val="center"/>
          </w:tcPr>
          <w:p w14:paraId="23CD4AF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1.54</w:t>
            </w:r>
          </w:p>
        </w:tc>
      </w:tr>
      <w:tr w:rsidR="008B2568" w:rsidRPr="008B2568" w14:paraId="11319063" w14:textId="77777777">
        <w:trPr>
          <w:trHeight w:val="420"/>
          <w:jc w:val="center"/>
        </w:trPr>
        <w:tc>
          <w:tcPr>
            <w:tcW w:w="740" w:type="dxa"/>
            <w:vMerge/>
            <w:vAlign w:val="center"/>
          </w:tcPr>
          <w:p w14:paraId="6C962C48"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582DC7C8" w14:textId="77777777" w:rsidR="00D92102" w:rsidRPr="008B2568" w:rsidRDefault="00D92102">
            <w:pPr>
              <w:ind w:firstLineChars="0" w:firstLine="0"/>
              <w:jc w:val="center"/>
              <w:rPr>
                <w:rFonts w:ascii="宋体" w:hAnsi="宋体" w:cs="宋体"/>
                <w:szCs w:val="21"/>
              </w:rPr>
            </w:pPr>
          </w:p>
        </w:tc>
        <w:tc>
          <w:tcPr>
            <w:tcW w:w="1599" w:type="dxa"/>
            <w:vAlign w:val="center"/>
          </w:tcPr>
          <w:p w14:paraId="6F5626C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
                <w:bCs/>
                <w:szCs w:val="21"/>
              </w:rPr>
              <w:t>名称</w:t>
            </w:r>
          </w:p>
        </w:tc>
        <w:tc>
          <w:tcPr>
            <w:tcW w:w="2552" w:type="dxa"/>
            <w:vAlign w:val="center"/>
          </w:tcPr>
          <w:p w14:paraId="571AD2C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
                <w:bCs/>
                <w:szCs w:val="21"/>
              </w:rPr>
              <w:t>规格（cm*cm）</w:t>
            </w:r>
          </w:p>
        </w:tc>
        <w:tc>
          <w:tcPr>
            <w:tcW w:w="4186" w:type="dxa"/>
            <w:gridSpan w:val="3"/>
            <w:vAlign w:val="center"/>
          </w:tcPr>
          <w:p w14:paraId="3B14C32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
                <w:bCs/>
                <w:szCs w:val="21"/>
              </w:rPr>
              <w:t>起印量（P）</w:t>
            </w:r>
          </w:p>
        </w:tc>
        <w:tc>
          <w:tcPr>
            <w:tcW w:w="1200" w:type="dxa"/>
          </w:tcPr>
          <w:p w14:paraId="26909FF8"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
                <w:bCs/>
                <w:szCs w:val="21"/>
              </w:rPr>
              <w:t>单位</w:t>
            </w:r>
          </w:p>
        </w:tc>
        <w:tc>
          <w:tcPr>
            <w:tcW w:w="3081" w:type="dxa"/>
            <w:gridSpan w:val="7"/>
          </w:tcPr>
          <w:p w14:paraId="1555A1E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
                <w:bCs/>
                <w:szCs w:val="21"/>
              </w:rPr>
              <w:t>最高含税单价限价</w:t>
            </w:r>
          </w:p>
        </w:tc>
      </w:tr>
      <w:tr w:rsidR="008B2568" w:rsidRPr="008B2568" w14:paraId="531AAD98" w14:textId="77777777">
        <w:trPr>
          <w:trHeight w:val="420"/>
          <w:jc w:val="center"/>
        </w:trPr>
        <w:tc>
          <w:tcPr>
            <w:tcW w:w="740" w:type="dxa"/>
            <w:vMerge/>
            <w:vAlign w:val="center"/>
          </w:tcPr>
          <w:p w14:paraId="357CDB8A"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11FF121B" w14:textId="77777777" w:rsidR="00D92102" w:rsidRPr="008B2568" w:rsidRDefault="00D92102">
            <w:pPr>
              <w:ind w:firstLineChars="0" w:firstLine="0"/>
              <w:jc w:val="center"/>
              <w:rPr>
                <w:rFonts w:ascii="宋体" w:hAnsi="宋体" w:cs="宋体"/>
                <w:szCs w:val="21"/>
              </w:rPr>
            </w:pPr>
          </w:p>
        </w:tc>
        <w:tc>
          <w:tcPr>
            <w:tcW w:w="1599" w:type="dxa"/>
            <w:vMerge w:val="restart"/>
            <w:vAlign w:val="center"/>
          </w:tcPr>
          <w:p w14:paraId="0166488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专用信纸</w:t>
            </w:r>
          </w:p>
        </w:tc>
        <w:tc>
          <w:tcPr>
            <w:tcW w:w="2552" w:type="dxa"/>
            <w:vMerge w:val="restart"/>
            <w:vAlign w:val="center"/>
          </w:tcPr>
          <w:p w14:paraId="4BF9887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规格：21*29.7，单面彩色，胶版纸，四色印刷，可替换分支行标识</w:t>
            </w:r>
          </w:p>
        </w:tc>
        <w:tc>
          <w:tcPr>
            <w:tcW w:w="858" w:type="dxa"/>
            <w:vMerge w:val="restart"/>
            <w:vAlign w:val="center"/>
          </w:tcPr>
          <w:p w14:paraId="3EF5D94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rPr>
              <w:t>100</w:t>
            </w:r>
          </w:p>
        </w:tc>
        <w:tc>
          <w:tcPr>
            <w:tcW w:w="3328" w:type="dxa"/>
            <w:gridSpan w:val="2"/>
          </w:tcPr>
          <w:p w14:paraId="789D9B7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1200" w:type="dxa"/>
          </w:tcPr>
          <w:p w14:paraId="5161E4D1"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Cs/>
                <w:szCs w:val="21"/>
              </w:rPr>
              <w:t>元/张</w:t>
            </w:r>
          </w:p>
        </w:tc>
        <w:tc>
          <w:tcPr>
            <w:tcW w:w="3081" w:type="dxa"/>
            <w:gridSpan w:val="7"/>
            <w:vAlign w:val="center"/>
          </w:tcPr>
          <w:p w14:paraId="339415F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0.31</w:t>
            </w:r>
          </w:p>
        </w:tc>
      </w:tr>
      <w:tr w:rsidR="008B2568" w:rsidRPr="008B2568" w14:paraId="4BDD280B" w14:textId="77777777">
        <w:trPr>
          <w:trHeight w:val="420"/>
          <w:jc w:val="center"/>
        </w:trPr>
        <w:tc>
          <w:tcPr>
            <w:tcW w:w="740" w:type="dxa"/>
            <w:vMerge/>
            <w:vAlign w:val="center"/>
          </w:tcPr>
          <w:p w14:paraId="41828167"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46AB1672"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2C88FEF0" w14:textId="77777777" w:rsidR="00D92102" w:rsidRPr="008B2568" w:rsidRDefault="00D92102">
            <w:pPr>
              <w:ind w:firstLineChars="0" w:firstLine="0"/>
              <w:jc w:val="center"/>
              <w:rPr>
                <w:rFonts w:ascii="宋体" w:hAnsi="宋体" w:cs="宋体"/>
                <w:szCs w:val="21"/>
              </w:rPr>
            </w:pPr>
          </w:p>
        </w:tc>
        <w:tc>
          <w:tcPr>
            <w:tcW w:w="2552" w:type="dxa"/>
            <w:vMerge/>
            <w:vAlign w:val="center"/>
          </w:tcPr>
          <w:p w14:paraId="1EA909C4" w14:textId="77777777" w:rsidR="00D92102" w:rsidRPr="008B2568" w:rsidRDefault="00D92102">
            <w:pPr>
              <w:ind w:firstLineChars="0" w:firstLine="0"/>
              <w:jc w:val="center"/>
              <w:rPr>
                <w:rFonts w:ascii="宋体" w:hAnsi="宋体" w:cs="宋体"/>
                <w:szCs w:val="21"/>
              </w:rPr>
            </w:pPr>
          </w:p>
        </w:tc>
        <w:tc>
          <w:tcPr>
            <w:tcW w:w="858" w:type="dxa"/>
            <w:vMerge/>
            <w:vAlign w:val="center"/>
          </w:tcPr>
          <w:p w14:paraId="55E8701B" w14:textId="77777777" w:rsidR="00D92102" w:rsidRPr="008B2568" w:rsidRDefault="00D92102">
            <w:pPr>
              <w:ind w:firstLineChars="0" w:firstLine="0"/>
              <w:jc w:val="center"/>
              <w:rPr>
                <w:rFonts w:ascii="宋体" w:hAnsi="宋体" w:cs="宋体"/>
                <w:szCs w:val="21"/>
              </w:rPr>
            </w:pPr>
          </w:p>
        </w:tc>
        <w:tc>
          <w:tcPr>
            <w:tcW w:w="3328" w:type="dxa"/>
            <w:gridSpan w:val="2"/>
            <w:vAlign w:val="center"/>
          </w:tcPr>
          <w:p w14:paraId="512195B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1200" w:type="dxa"/>
          </w:tcPr>
          <w:p w14:paraId="1079B2DA"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Cs/>
                <w:szCs w:val="21"/>
              </w:rPr>
              <w:t>元/张</w:t>
            </w:r>
          </w:p>
        </w:tc>
        <w:tc>
          <w:tcPr>
            <w:tcW w:w="3081" w:type="dxa"/>
            <w:gridSpan w:val="7"/>
            <w:vAlign w:val="center"/>
          </w:tcPr>
          <w:p w14:paraId="27CF041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0.25</w:t>
            </w:r>
          </w:p>
        </w:tc>
      </w:tr>
      <w:tr w:rsidR="008B2568" w:rsidRPr="008B2568" w14:paraId="74C63A90" w14:textId="77777777">
        <w:trPr>
          <w:trHeight w:val="420"/>
          <w:jc w:val="center"/>
        </w:trPr>
        <w:tc>
          <w:tcPr>
            <w:tcW w:w="740" w:type="dxa"/>
            <w:vMerge/>
            <w:vAlign w:val="center"/>
          </w:tcPr>
          <w:p w14:paraId="7E561C96"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4893AA97" w14:textId="77777777" w:rsidR="00D92102" w:rsidRPr="008B2568" w:rsidRDefault="00D92102">
            <w:pPr>
              <w:ind w:firstLineChars="0" w:firstLine="0"/>
              <w:jc w:val="center"/>
              <w:rPr>
                <w:rFonts w:ascii="宋体" w:hAnsi="宋体" w:cs="宋体"/>
                <w:szCs w:val="21"/>
              </w:rPr>
            </w:pPr>
          </w:p>
        </w:tc>
        <w:tc>
          <w:tcPr>
            <w:tcW w:w="1599" w:type="dxa"/>
            <w:vAlign w:val="center"/>
          </w:tcPr>
          <w:p w14:paraId="640445A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纸杯</w:t>
            </w:r>
          </w:p>
        </w:tc>
        <w:tc>
          <w:tcPr>
            <w:tcW w:w="2552" w:type="dxa"/>
            <w:vAlign w:val="center"/>
          </w:tcPr>
          <w:p w14:paraId="12F23AD2" w14:textId="77777777" w:rsidR="00D92102" w:rsidRPr="008B2568" w:rsidRDefault="00200066">
            <w:pPr>
              <w:ind w:firstLineChars="0" w:firstLine="0"/>
              <w:jc w:val="center"/>
              <w:rPr>
                <w:rFonts w:ascii="宋体" w:hAnsi="宋体" w:cs="宋体"/>
                <w:szCs w:val="21"/>
              </w:rPr>
            </w:pPr>
            <w:r w:rsidRPr="008B2568">
              <w:rPr>
                <w:rFonts w:hint="eastAsia"/>
              </w:rPr>
              <w:t>规格：</w:t>
            </w:r>
            <w:r w:rsidRPr="008B2568">
              <w:rPr>
                <w:rFonts w:hint="eastAsia"/>
              </w:rPr>
              <w:t>108mm</w:t>
            </w:r>
            <w:r w:rsidRPr="008B2568">
              <w:rPr>
                <w:rFonts w:hint="eastAsia"/>
              </w:rPr>
              <w:t>（高度），原浆纸，彩色印刷，不可替换分支行标识</w:t>
            </w:r>
          </w:p>
        </w:tc>
        <w:tc>
          <w:tcPr>
            <w:tcW w:w="4186" w:type="dxa"/>
            <w:gridSpan w:val="3"/>
            <w:vAlign w:val="center"/>
          </w:tcPr>
          <w:p w14:paraId="71C7418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1200" w:type="dxa"/>
            <w:vAlign w:val="center"/>
          </w:tcPr>
          <w:p w14:paraId="0429136A"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Cs/>
                <w:szCs w:val="21"/>
              </w:rPr>
              <w:t>元/个</w:t>
            </w:r>
          </w:p>
        </w:tc>
        <w:tc>
          <w:tcPr>
            <w:tcW w:w="3081" w:type="dxa"/>
            <w:gridSpan w:val="7"/>
            <w:vAlign w:val="center"/>
          </w:tcPr>
          <w:p w14:paraId="36DA6E4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0.3</w:t>
            </w:r>
          </w:p>
        </w:tc>
      </w:tr>
      <w:tr w:rsidR="008B2568" w:rsidRPr="008B2568" w14:paraId="38097D1B" w14:textId="77777777">
        <w:trPr>
          <w:trHeight w:val="420"/>
          <w:jc w:val="center"/>
        </w:trPr>
        <w:tc>
          <w:tcPr>
            <w:tcW w:w="740" w:type="dxa"/>
            <w:vMerge/>
            <w:vAlign w:val="center"/>
          </w:tcPr>
          <w:p w14:paraId="73C1A829" w14:textId="77777777" w:rsidR="00D92102" w:rsidRPr="008B2568" w:rsidRDefault="00D92102">
            <w:pPr>
              <w:ind w:firstLineChars="0" w:firstLine="0"/>
              <w:jc w:val="center"/>
              <w:rPr>
                <w:rFonts w:ascii="宋体" w:hAnsi="宋体" w:cs="宋体"/>
                <w:szCs w:val="21"/>
              </w:rPr>
            </w:pPr>
          </w:p>
        </w:tc>
        <w:tc>
          <w:tcPr>
            <w:tcW w:w="653" w:type="dxa"/>
            <w:vMerge w:val="restart"/>
            <w:vAlign w:val="center"/>
          </w:tcPr>
          <w:p w14:paraId="675D24DA" w14:textId="77777777" w:rsidR="00D92102" w:rsidRPr="008B2568" w:rsidRDefault="00200066">
            <w:pPr>
              <w:ind w:firstLineChars="0" w:firstLine="0"/>
              <w:jc w:val="center"/>
              <w:rPr>
                <w:rFonts w:ascii="宋体" w:hAnsi="宋体" w:cs="宋体"/>
                <w:szCs w:val="21"/>
              </w:rPr>
            </w:pPr>
            <w:r w:rsidRPr="008B2568">
              <w:rPr>
                <w:rFonts w:ascii="宋体" w:hAnsi="宋体" w:cs="宋体"/>
                <w:szCs w:val="21"/>
              </w:rPr>
              <w:t>F</w:t>
            </w:r>
          </w:p>
        </w:tc>
        <w:tc>
          <w:tcPr>
            <w:tcW w:w="1599" w:type="dxa"/>
            <w:vAlign w:val="center"/>
          </w:tcPr>
          <w:p w14:paraId="7B5BB80D"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名称</w:t>
            </w:r>
          </w:p>
        </w:tc>
        <w:tc>
          <w:tcPr>
            <w:tcW w:w="2552" w:type="dxa"/>
            <w:vAlign w:val="center"/>
          </w:tcPr>
          <w:p w14:paraId="08B0CA67"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规格（cm*cm）</w:t>
            </w:r>
          </w:p>
        </w:tc>
        <w:tc>
          <w:tcPr>
            <w:tcW w:w="4186" w:type="dxa"/>
            <w:gridSpan w:val="3"/>
            <w:vAlign w:val="center"/>
          </w:tcPr>
          <w:p w14:paraId="015198AE"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起印量</w:t>
            </w:r>
          </w:p>
        </w:tc>
        <w:tc>
          <w:tcPr>
            <w:tcW w:w="1200" w:type="dxa"/>
          </w:tcPr>
          <w:p w14:paraId="325AF4B9"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单位</w:t>
            </w:r>
          </w:p>
        </w:tc>
        <w:tc>
          <w:tcPr>
            <w:tcW w:w="3081" w:type="dxa"/>
            <w:gridSpan w:val="7"/>
            <w:vAlign w:val="center"/>
          </w:tcPr>
          <w:p w14:paraId="666B28CF"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最高含税单价限价</w:t>
            </w:r>
          </w:p>
        </w:tc>
      </w:tr>
      <w:tr w:rsidR="008B2568" w:rsidRPr="008B2568" w14:paraId="7987D196" w14:textId="77777777">
        <w:trPr>
          <w:trHeight w:val="420"/>
          <w:jc w:val="center"/>
        </w:trPr>
        <w:tc>
          <w:tcPr>
            <w:tcW w:w="740" w:type="dxa"/>
            <w:vMerge/>
            <w:vAlign w:val="center"/>
          </w:tcPr>
          <w:p w14:paraId="5F11462E"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34BE3697" w14:textId="77777777" w:rsidR="00D92102" w:rsidRPr="008B2568" w:rsidRDefault="00D92102">
            <w:pPr>
              <w:ind w:firstLineChars="0" w:firstLine="0"/>
              <w:jc w:val="center"/>
              <w:rPr>
                <w:rFonts w:ascii="宋体" w:hAnsi="宋体" w:cs="宋体"/>
                <w:szCs w:val="21"/>
              </w:rPr>
            </w:pPr>
          </w:p>
        </w:tc>
        <w:tc>
          <w:tcPr>
            <w:tcW w:w="1599" w:type="dxa"/>
            <w:vMerge w:val="restart"/>
            <w:vAlign w:val="center"/>
          </w:tcPr>
          <w:p w14:paraId="00411D9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易拉宝（相纸）</w:t>
            </w:r>
          </w:p>
        </w:tc>
        <w:tc>
          <w:tcPr>
            <w:tcW w:w="2552" w:type="dxa"/>
            <w:vAlign w:val="center"/>
          </w:tcPr>
          <w:p w14:paraId="5D180DE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80*160（单面彩色）</w:t>
            </w:r>
          </w:p>
        </w:tc>
        <w:tc>
          <w:tcPr>
            <w:tcW w:w="4186" w:type="dxa"/>
            <w:gridSpan w:val="3"/>
            <w:vAlign w:val="center"/>
          </w:tcPr>
          <w:p w14:paraId="7EDB3D8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1200" w:type="dxa"/>
          </w:tcPr>
          <w:p w14:paraId="3BD432A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3081" w:type="dxa"/>
            <w:gridSpan w:val="7"/>
            <w:vAlign w:val="center"/>
          </w:tcPr>
          <w:p w14:paraId="56A7AC3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44.00</w:t>
            </w:r>
          </w:p>
        </w:tc>
      </w:tr>
      <w:tr w:rsidR="008B2568" w:rsidRPr="008B2568" w14:paraId="5078983D" w14:textId="77777777">
        <w:trPr>
          <w:trHeight w:val="420"/>
          <w:jc w:val="center"/>
        </w:trPr>
        <w:tc>
          <w:tcPr>
            <w:tcW w:w="740" w:type="dxa"/>
            <w:vMerge/>
            <w:vAlign w:val="center"/>
          </w:tcPr>
          <w:p w14:paraId="6A806C7D"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5BCEE122"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2A9FBA82" w14:textId="77777777" w:rsidR="00D92102" w:rsidRPr="008B2568" w:rsidRDefault="00D92102">
            <w:pPr>
              <w:ind w:firstLineChars="0" w:firstLine="0"/>
              <w:jc w:val="center"/>
              <w:rPr>
                <w:rFonts w:ascii="宋体" w:hAnsi="宋体" w:cs="宋体"/>
                <w:szCs w:val="21"/>
              </w:rPr>
            </w:pPr>
          </w:p>
        </w:tc>
        <w:tc>
          <w:tcPr>
            <w:tcW w:w="2552" w:type="dxa"/>
            <w:vAlign w:val="center"/>
          </w:tcPr>
          <w:p w14:paraId="4CC2C8F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80*180（单面彩色）</w:t>
            </w:r>
          </w:p>
        </w:tc>
        <w:tc>
          <w:tcPr>
            <w:tcW w:w="4186" w:type="dxa"/>
            <w:gridSpan w:val="3"/>
            <w:vAlign w:val="center"/>
          </w:tcPr>
          <w:p w14:paraId="67A3BCD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1200" w:type="dxa"/>
          </w:tcPr>
          <w:p w14:paraId="0F903E2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3081" w:type="dxa"/>
            <w:gridSpan w:val="7"/>
            <w:vAlign w:val="center"/>
          </w:tcPr>
          <w:p w14:paraId="2BAE156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49.50</w:t>
            </w:r>
          </w:p>
        </w:tc>
      </w:tr>
      <w:tr w:rsidR="008B2568" w:rsidRPr="008B2568" w14:paraId="20AB1E7E" w14:textId="77777777">
        <w:trPr>
          <w:trHeight w:val="420"/>
          <w:jc w:val="center"/>
        </w:trPr>
        <w:tc>
          <w:tcPr>
            <w:tcW w:w="740" w:type="dxa"/>
            <w:vMerge/>
            <w:vAlign w:val="center"/>
          </w:tcPr>
          <w:p w14:paraId="3D754B5B"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57D8AAD0"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2E1DD5B7" w14:textId="77777777" w:rsidR="00D92102" w:rsidRPr="008B2568" w:rsidRDefault="00D92102">
            <w:pPr>
              <w:ind w:firstLineChars="0" w:firstLine="0"/>
              <w:jc w:val="center"/>
              <w:rPr>
                <w:rFonts w:ascii="宋体" w:hAnsi="宋体" w:cs="宋体"/>
                <w:szCs w:val="21"/>
              </w:rPr>
            </w:pPr>
          </w:p>
        </w:tc>
        <w:tc>
          <w:tcPr>
            <w:tcW w:w="2552" w:type="dxa"/>
            <w:vAlign w:val="center"/>
          </w:tcPr>
          <w:p w14:paraId="499C936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80*200（单面彩色）</w:t>
            </w:r>
          </w:p>
        </w:tc>
        <w:tc>
          <w:tcPr>
            <w:tcW w:w="4186" w:type="dxa"/>
            <w:gridSpan w:val="3"/>
            <w:vAlign w:val="center"/>
          </w:tcPr>
          <w:p w14:paraId="16CF28D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1200" w:type="dxa"/>
          </w:tcPr>
          <w:p w14:paraId="245F6F5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3081" w:type="dxa"/>
            <w:gridSpan w:val="7"/>
            <w:vAlign w:val="center"/>
          </w:tcPr>
          <w:p w14:paraId="7C3F3A4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66.00</w:t>
            </w:r>
          </w:p>
        </w:tc>
      </w:tr>
      <w:tr w:rsidR="008B2568" w:rsidRPr="008B2568" w14:paraId="19C82572" w14:textId="77777777">
        <w:trPr>
          <w:trHeight w:val="420"/>
          <w:jc w:val="center"/>
        </w:trPr>
        <w:tc>
          <w:tcPr>
            <w:tcW w:w="740" w:type="dxa"/>
            <w:vMerge/>
            <w:vAlign w:val="center"/>
          </w:tcPr>
          <w:p w14:paraId="5FBD8EE1"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061F360B"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7668F179" w14:textId="77777777" w:rsidR="00D92102" w:rsidRPr="008B2568" w:rsidRDefault="00D92102">
            <w:pPr>
              <w:ind w:firstLineChars="0" w:firstLine="0"/>
              <w:jc w:val="center"/>
              <w:rPr>
                <w:rFonts w:ascii="宋体" w:hAnsi="宋体" w:cs="宋体"/>
                <w:szCs w:val="21"/>
              </w:rPr>
            </w:pPr>
          </w:p>
        </w:tc>
        <w:tc>
          <w:tcPr>
            <w:tcW w:w="2552" w:type="dxa"/>
            <w:vMerge w:val="restart"/>
            <w:vAlign w:val="center"/>
          </w:tcPr>
          <w:p w14:paraId="3304B8F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展架</w:t>
            </w:r>
          </w:p>
        </w:tc>
        <w:tc>
          <w:tcPr>
            <w:tcW w:w="858" w:type="dxa"/>
            <w:vMerge w:val="restart"/>
            <w:vAlign w:val="center"/>
          </w:tcPr>
          <w:p w14:paraId="573918C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3328" w:type="dxa"/>
            <w:gridSpan w:val="2"/>
            <w:vAlign w:val="center"/>
          </w:tcPr>
          <w:p w14:paraId="4478487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X型展架</w:t>
            </w:r>
          </w:p>
        </w:tc>
        <w:tc>
          <w:tcPr>
            <w:tcW w:w="1200" w:type="dxa"/>
          </w:tcPr>
          <w:p w14:paraId="55818DB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元/个</w:t>
            </w:r>
          </w:p>
        </w:tc>
        <w:tc>
          <w:tcPr>
            <w:tcW w:w="3081" w:type="dxa"/>
            <w:gridSpan w:val="7"/>
            <w:vAlign w:val="center"/>
          </w:tcPr>
          <w:p w14:paraId="6627A3E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33</w:t>
            </w:r>
            <w:r w:rsidRPr="008B2568">
              <w:rPr>
                <w:rFonts w:ascii="宋体" w:hAnsi="宋体" w:cs="宋体"/>
                <w:szCs w:val="21"/>
              </w:rPr>
              <w:t xml:space="preserve"> </w:t>
            </w:r>
          </w:p>
        </w:tc>
      </w:tr>
      <w:tr w:rsidR="008B2568" w:rsidRPr="008B2568" w14:paraId="3092279C" w14:textId="77777777">
        <w:trPr>
          <w:trHeight w:val="420"/>
          <w:jc w:val="center"/>
        </w:trPr>
        <w:tc>
          <w:tcPr>
            <w:tcW w:w="740" w:type="dxa"/>
            <w:vMerge/>
            <w:vAlign w:val="center"/>
          </w:tcPr>
          <w:p w14:paraId="2E514D4C"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000F3002"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61B17692" w14:textId="77777777" w:rsidR="00D92102" w:rsidRPr="008B2568" w:rsidRDefault="00D92102">
            <w:pPr>
              <w:ind w:firstLineChars="0" w:firstLine="0"/>
              <w:jc w:val="center"/>
              <w:rPr>
                <w:rFonts w:ascii="宋体" w:hAnsi="宋体" w:cs="宋体"/>
                <w:szCs w:val="21"/>
              </w:rPr>
            </w:pPr>
          </w:p>
        </w:tc>
        <w:tc>
          <w:tcPr>
            <w:tcW w:w="2552" w:type="dxa"/>
            <w:vMerge/>
            <w:vAlign w:val="center"/>
          </w:tcPr>
          <w:p w14:paraId="701EA192" w14:textId="77777777" w:rsidR="00D92102" w:rsidRPr="008B2568" w:rsidRDefault="00D92102">
            <w:pPr>
              <w:ind w:firstLineChars="0" w:firstLine="0"/>
              <w:jc w:val="center"/>
              <w:rPr>
                <w:rFonts w:ascii="宋体" w:hAnsi="宋体" w:cs="宋体"/>
                <w:szCs w:val="21"/>
              </w:rPr>
            </w:pPr>
          </w:p>
        </w:tc>
        <w:tc>
          <w:tcPr>
            <w:tcW w:w="858" w:type="dxa"/>
            <w:vMerge/>
            <w:vAlign w:val="center"/>
          </w:tcPr>
          <w:p w14:paraId="6229400B" w14:textId="77777777" w:rsidR="00D92102" w:rsidRPr="008B2568" w:rsidRDefault="00D92102">
            <w:pPr>
              <w:ind w:firstLineChars="0" w:firstLine="0"/>
              <w:jc w:val="center"/>
              <w:rPr>
                <w:rFonts w:ascii="宋体" w:hAnsi="宋体" w:cs="宋体"/>
                <w:szCs w:val="21"/>
              </w:rPr>
            </w:pPr>
          </w:p>
        </w:tc>
        <w:tc>
          <w:tcPr>
            <w:tcW w:w="3328" w:type="dxa"/>
            <w:gridSpan w:val="2"/>
            <w:vAlign w:val="center"/>
          </w:tcPr>
          <w:p w14:paraId="638AD65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L展架</w:t>
            </w:r>
          </w:p>
        </w:tc>
        <w:tc>
          <w:tcPr>
            <w:tcW w:w="1200" w:type="dxa"/>
          </w:tcPr>
          <w:p w14:paraId="604C9F9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元/个</w:t>
            </w:r>
          </w:p>
        </w:tc>
        <w:tc>
          <w:tcPr>
            <w:tcW w:w="3081" w:type="dxa"/>
            <w:gridSpan w:val="7"/>
            <w:vAlign w:val="center"/>
          </w:tcPr>
          <w:p w14:paraId="7694411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99</w:t>
            </w:r>
            <w:r w:rsidRPr="008B2568">
              <w:rPr>
                <w:rFonts w:ascii="宋体" w:hAnsi="宋体" w:cs="宋体"/>
                <w:szCs w:val="21"/>
              </w:rPr>
              <w:t xml:space="preserve"> </w:t>
            </w:r>
          </w:p>
        </w:tc>
      </w:tr>
      <w:tr w:rsidR="008B2568" w:rsidRPr="008B2568" w14:paraId="71348B6C" w14:textId="77777777">
        <w:trPr>
          <w:trHeight w:val="420"/>
          <w:jc w:val="center"/>
        </w:trPr>
        <w:tc>
          <w:tcPr>
            <w:tcW w:w="740" w:type="dxa"/>
            <w:vMerge/>
            <w:vAlign w:val="center"/>
          </w:tcPr>
          <w:p w14:paraId="7206691B"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7AFB1E0D" w14:textId="77777777" w:rsidR="00D92102" w:rsidRPr="008B2568" w:rsidRDefault="00D92102">
            <w:pPr>
              <w:ind w:firstLineChars="0" w:firstLine="0"/>
              <w:jc w:val="center"/>
              <w:rPr>
                <w:rFonts w:ascii="宋体" w:hAnsi="宋体" w:cs="宋体"/>
                <w:szCs w:val="21"/>
              </w:rPr>
            </w:pPr>
          </w:p>
        </w:tc>
        <w:tc>
          <w:tcPr>
            <w:tcW w:w="1599" w:type="dxa"/>
            <w:vAlign w:val="center"/>
          </w:tcPr>
          <w:p w14:paraId="0EBCD2A2"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名称</w:t>
            </w:r>
          </w:p>
        </w:tc>
        <w:tc>
          <w:tcPr>
            <w:tcW w:w="2552" w:type="dxa"/>
            <w:vAlign w:val="center"/>
          </w:tcPr>
          <w:p w14:paraId="7CE958B4"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规格（cm*cm）</w:t>
            </w:r>
          </w:p>
        </w:tc>
        <w:tc>
          <w:tcPr>
            <w:tcW w:w="4186" w:type="dxa"/>
            <w:gridSpan w:val="3"/>
            <w:vAlign w:val="center"/>
          </w:tcPr>
          <w:p w14:paraId="1EFCF903"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起印量</w:t>
            </w:r>
          </w:p>
        </w:tc>
        <w:tc>
          <w:tcPr>
            <w:tcW w:w="1200" w:type="dxa"/>
          </w:tcPr>
          <w:p w14:paraId="69E9B93C"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单位</w:t>
            </w:r>
          </w:p>
        </w:tc>
        <w:tc>
          <w:tcPr>
            <w:tcW w:w="3081" w:type="dxa"/>
            <w:gridSpan w:val="7"/>
            <w:vAlign w:val="center"/>
          </w:tcPr>
          <w:p w14:paraId="46742822"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最高含税单价限价</w:t>
            </w:r>
          </w:p>
        </w:tc>
      </w:tr>
      <w:tr w:rsidR="008B2568" w:rsidRPr="008B2568" w14:paraId="34A46AE4" w14:textId="77777777">
        <w:trPr>
          <w:trHeight w:val="420"/>
          <w:jc w:val="center"/>
        </w:trPr>
        <w:tc>
          <w:tcPr>
            <w:tcW w:w="740" w:type="dxa"/>
            <w:vMerge/>
            <w:vAlign w:val="center"/>
          </w:tcPr>
          <w:p w14:paraId="07D59DBB"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2910CD33" w14:textId="77777777" w:rsidR="00D92102" w:rsidRPr="008B2568" w:rsidRDefault="00D92102">
            <w:pPr>
              <w:ind w:firstLineChars="0" w:firstLine="0"/>
              <w:jc w:val="center"/>
              <w:rPr>
                <w:rFonts w:ascii="宋体" w:hAnsi="宋体" w:cs="宋体"/>
                <w:szCs w:val="21"/>
              </w:rPr>
            </w:pPr>
          </w:p>
        </w:tc>
        <w:tc>
          <w:tcPr>
            <w:tcW w:w="1599" w:type="dxa"/>
            <w:vAlign w:val="center"/>
          </w:tcPr>
          <w:p w14:paraId="049CF53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责任书</w:t>
            </w:r>
          </w:p>
        </w:tc>
        <w:tc>
          <w:tcPr>
            <w:tcW w:w="2552" w:type="dxa"/>
            <w:vAlign w:val="center"/>
          </w:tcPr>
          <w:p w14:paraId="1477469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封皮250克大红卡片覆光膜 、内页粉红特种纸80g/双胶纸80g，21*29.7（8P，骑马钉）</w:t>
            </w:r>
          </w:p>
        </w:tc>
        <w:tc>
          <w:tcPr>
            <w:tcW w:w="4186" w:type="dxa"/>
            <w:gridSpan w:val="3"/>
            <w:vAlign w:val="center"/>
          </w:tcPr>
          <w:p w14:paraId="3EDB2CD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1200" w:type="dxa"/>
            <w:vAlign w:val="center"/>
          </w:tcPr>
          <w:p w14:paraId="79546A8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元/本</w:t>
            </w:r>
          </w:p>
        </w:tc>
        <w:tc>
          <w:tcPr>
            <w:tcW w:w="3081" w:type="dxa"/>
            <w:gridSpan w:val="7"/>
            <w:vAlign w:val="center"/>
          </w:tcPr>
          <w:p w14:paraId="3688AEB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2.81</w:t>
            </w:r>
          </w:p>
        </w:tc>
      </w:tr>
      <w:tr w:rsidR="008B2568" w:rsidRPr="008B2568" w14:paraId="26FF503A" w14:textId="77777777">
        <w:trPr>
          <w:trHeight w:val="420"/>
          <w:jc w:val="center"/>
        </w:trPr>
        <w:tc>
          <w:tcPr>
            <w:tcW w:w="740" w:type="dxa"/>
            <w:vMerge/>
            <w:vAlign w:val="center"/>
          </w:tcPr>
          <w:p w14:paraId="22A58BB1"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43ECB721" w14:textId="77777777" w:rsidR="00D92102" w:rsidRPr="008B2568" w:rsidRDefault="00D92102">
            <w:pPr>
              <w:ind w:firstLineChars="0" w:firstLine="0"/>
              <w:jc w:val="center"/>
              <w:rPr>
                <w:rFonts w:ascii="宋体" w:hAnsi="宋体" w:cs="宋体"/>
                <w:szCs w:val="21"/>
              </w:rPr>
            </w:pPr>
          </w:p>
        </w:tc>
        <w:tc>
          <w:tcPr>
            <w:tcW w:w="1599" w:type="dxa"/>
            <w:vAlign w:val="center"/>
          </w:tcPr>
          <w:p w14:paraId="6B3A3ECF"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名称</w:t>
            </w:r>
          </w:p>
        </w:tc>
        <w:tc>
          <w:tcPr>
            <w:tcW w:w="2552" w:type="dxa"/>
            <w:vAlign w:val="center"/>
          </w:tcPr>
          <w:p w14:paraId="34887287"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规格（cm*cm）</w:t>
            </w:r>
          </w:p>
        </w:tc>
        <w:tc>
          <w:tcPr>
            <w:tcW w:w="4186" w:type="dxa"/>
            <w:gridSpan w:val="3"/>
            <w:vAlign w:val="center"/>
          </w:tcPr>
          <w:p w14:paraId="719E6B19"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起印量</w:t>
            </w:r>
          </w:p>
        </w:tc>
        <w:tc>
          <w:tcPr>
            <w:tcW w:w="1200" w:type="dxa"/>
          </w:tcPr>
          <w:p w14:paraId="657F97EA"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单位</w:t>
            </w:r>
          </w:p>
        </w:tc>
        <w:tc>
          <w:tcPr>
            <w:tcW w:w="3081" w:type="dxa"/>
            <w:gridSpan w:val="7"/>
            <w:vAlign w:val="center"/>
          </w:tcPr>
          <w:p w14:paraId="6AF3D355"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最高含税单价限价</w:t>
            </w:r>
          </w:p>
        </w:tc>
      </w:tr>
      <w:tr w:rsidR="008B2568" w:rsidRPr="008B2568" w14:paraId="2C009E4B" w14:textId="77777777">
        <w:trPr>
          <w:trHeight w:val="420"/>
          <w:jc w:val="center"/>
        </w:trPr>
        <w:tc>
          <w:tcPr>
            <w:tcW w:w="740" w:type="dxa"/>
            <w:vMerge/>
            <w:vAlign w:val="center"/>
          </w:tcPr>
          <w:p w14:paraId="2BB58DB9"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6F0AC513" w14:textId="77777777" w:rsidR="00D92102" w:rsidRPr="008B2568" w:rsidRDefault="00D92102">
            <w:pPr>
              <w:ind w:firstLineChars="0" w:firstLine="0"/>
              <w:jc w:val="center"/>
              <w:rPr>
                <w:rFonts w:ascii="宋体" w:hAnsi="宋体" w:cs="宋体"/>
                <w:szCs w:val="21"/>
              </w:rPr>
            </w:pPr>
          </w:p>
        </w:tc>
        <w:tc>
          <w:tcPr>
            <w:tcW w:w="1599" w:type="dxa"/>
            <w:vAlign w:val="center"/>
          </w:tcPr>
          <w:p w14:paraId="0B37661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桌面台卡（过塑，128克铜版）</w:t>
            </w:r>
          </w:p>
        </w:tc>
        <w:tc>
          <w:tcPr>
            <w:tcW w:w="2552" w:type="dxa"/>
            <w:vAlign w:val="center"/>
          </w:tcPr>
          <w:p w14:paraId="6753268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14*21（双面彩色）</w:t>
            </w:r>
          </w:p>
        </w:tc>
        <w:tc>
          <w:tcPr>
            <w:tcW w:w="4186" w:type="dxa"/>
            <w:gridSpan w:val="3"/>
            <w:vAlign w:val="center"/>
          </w:tcPr>
          <w:p w14:paraId="7BFA54D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1200" w:type="dxa"/>
            <w:vAlign w:val="center"/>
          </w:tcPr>
          <w:p w14:paraId="4D95E51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3081" w:type="dxa"/>
            <w:gridSpan w:val="7"/>
            <w:vAlign w:val="center"/>
          </w:tcPr>
          <w:p w14:paraId="0A81AE1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0.77</w:t>
            </w:r>
          </w:p>
        </w:tc>
      </w:tr>
      <w:tr w:rsidR="008B2568" w:rsidRPr="008B2568" w14:paraId="09AD740F" w14:textId="77777777">
        <w:trPr>
          <w:trHeight w:val="420"/>
          <w:jc w:val="center"/>
        </w:trPr>
        <w:tc>
          <w:tcPr>
            <w:tcW w:w="740" w:type="dxa"/>
            <w:vMerge/>
            <w:vAlign w:val="center"/>
          </w:tcPr>
          <w:p w14:paraId="2EC57957"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68CCCD21" w14:textId="77777777" w:rsidR="00D92102" w:rsidRPr="008B2568" w:rsidRDefault="00D92102">
            <w:pPr>
              <w:ind w:firstLineChars="0" w:firstLine="0"/>
              <w:jc w:val="center"/>
              <w:rPr>
                <w:rFonts w:ascii="宋体" w:hAnsi="宋体" w:cs="宋体"/>
                <w:szCs w:val="21"/>
              </w:rPr>
            </w:pPr>
          </w:p>
        </w:tc>
        <w:tc>
          <w:tcPr>
            <w:tcW w:w="1599" w:type="dxa"/>
            <w:vAlign w:val="center"/>
          </w:tcPr>
          <w:p w14:paraId="13E6529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活动积分卡（250g特种纸）</w:t>
            </w:r>
          </w:p>
        </w:tc>
        <w:tc>
          <w:tcPr>
            <w:tcW w:w="2552" w:type="dxa"/>
            <w:vAlign w:val="center"/>
          </w:tcPr>
          <w:p w14:paraId="05FC32E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9.5*11.5（双面烫金）</w:t>
            </w:r>
          </w:p>
        </w:tc>
        <w:tc>
          <w:tcPr>
            <w:tcW w:w="4186" w:type="dxa"/>
            <w:gridSpan w:val="3"/>
            <w:vAlign w:val="center"/>
          </w:tcPr>
          <w:p w14:paraId="3739373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1200" w:type="dxa"/>
            <w:vAlign w:val="center"/>
          </w:tcPr>
          <w:p w14:paraId="2907D90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3081" w:type="dxa"/>
            <w:gridSpan w:val="7"/>
            <w:vAlign w:val="center"/>
          </w:tcPr>
          <w:p w14:paraId="2D1E97A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2.75</w:t>
            </w:r>
          </w:p>
        </w:tc>
      </w:tr>
      <w:tr w:rsidR="008B2568" w:rsidRPr="008B2568" w14:paraId="15DB493D" w14:textId="77777777">
        <w:trPr>
          <w:trHeight w:val="420"/>
          <w:jc w:val="center"/>
        </w:trPr>
        <w:tc>
          <w:tcPr>
            <w:tcW w:w="740" w:type="dxa"/>
            <w:vMerge/>
            <w:vAlign w:val="center"/>
          </w:tcPr>
          <w:p w14:paraId="5E4A1D5E"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5C5588A5" w14:textId="77777777" w:rsidR="00D92102" w:rsidRPr="008B2568" w:rsidRDefault="00D92102">
            <w:pPr>
              <w:ind w:firstLineChars="0" w:firstLine="0"/>
              <w:jc w:val="center"/>
              <w:rPr>
                <w:rFonts w:ascii="宋体" w:hAnsi="宋体" w:cs="宋体"/>
                <w:szCs w:val="21"/>
              </w:rPr>
            </w:pPr>
          </w:p>
        </w:tc>
        <w:tc>
          <w:tcPr>
            <w:tcW w:w="1599" w:type="dxa"/>
            <w:vMerge w:val="restart"/>
            <w:vAlign w:val="center"/>
          </w:tcPr>
          <w:p w14:paraId="5868188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名称</w:t>
            </w:r>
          </w:p>
        </w:tc>
        <w:tc>
          <w:tcPr>
            <w:tcW w:w="2552" w:type="dxa"/>
            <w:vMerge w:val="restart"/>
            <w:vAlign w:val="center"/>
          </w:tcPr>
          <w:p w14:paraId="2C82C7A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规格（cm*cm）</w:t>
            </w:r>
          </w:p>
        </w:tc>
        <w:tc>
          <w:tcPr>
            <w:tcW w:w="4186" w:type="dxa"/>
            <w:gridSpan w:val="3"/>
            <w:vMerge w:val="restart"/>
            <w:vAlign w:val="center"/>
          </w:tcPr>
          <w:p w14:paraId="3032BAE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w:t>
            </w:r>
          </w:p>
        </w:tc>
        <w:tc>
          <w:tcPr>
            <w:tcW w:w="1200" w:type="dxa"/>
            <w:vMerge w:val="restart"/>
            <w:vAlign w:val="center"/>
          </w:tcPr>
          <w:p w14:paraId="2539B45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
                <w:bCs/>
                <w:szCs w:val="21"/>
              </w:rPr>
              <w:t>单位</w:t>
            </w:r>
          </w:p>
        </w:tc>
        <w:tc>
          <w:tcPr>
            <w:tcW w:w="3081" w:type="dxa"/>
            <w:gridSpan w:val="7"/>
            <w:vAlign w:val="center"/>
          </w:tcPr>
          <w:p w14:paraId="31C962AD" w14:textId="77777777" w:rsidR="00D92102" w:rsidRPr="008B2568" w:rsidRDefault="00200066">
            <w:pPr>
              <w:ind w:firstLineChars="0" w:firstLine="0"/>
              <w:jc w:val="center"/>
              <w:rPr>
                <w:rFonts w:ascii="宋体" w:hAnsi="宋体" w:cs="宋体"/>
                <w:b/>
                <w:szCs w:val="21"/>
              </w:rPr>
            </w:pPr>
            <w:r w:rsidRPr="008B2568">
              <w:rPr>
                <w:rFonts w:ascii="宋体" w:hAnsi="宋体" w:cs="宋体" w:hint="eastAsia"/>
                <w:b/>
                <w:bCs/>
                <w:szCs w:val="21"/>
              </w:rPr>
              <w:t>最高</w:t>
            </w:r>
            <w:r w:rsidRPr="008B2568">
              <w:rPr>
                <w:rFonts w:ascii="宋体" w:hAnsi="宋体" w:cs="宋体" w:hint="eastAsia"/>
                <w:b/>
                <w:szCs w:val="21"/>
              </w:rPr>
              <w:t>含税单价限价</w:t>
            </w:r>
          </w:p>
        </w:tc>
      </w:tr>
      <w:tr w:rsidR="008B2568" w:rsidRPr="008B2568" w14:paraId="1F7809D0" w14:textId="77777777">
        <w:trPr>
          <w:trHeight w:val="600"/>
          <w:jc w:val="center"/>
        </w:trPr>
        <w:tc>
          <w:tcPr>
            <w:tcW w:w="740" w:type="dxa"/>
            <w:vMerge/>
            <w:vAlign w:val="center"/>
          </w:tcPr>
          <w:p w14:paraId="18955A17"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34ADEF49"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0FC18F93" w14:textId="77777777" w:rsidR="00D92102" w:rsidRPr="008B2568" w:rsidRDefault="00D92102">
            <w:pPr>
              <w:ind w:firstLineChars="0" w:firstLine="0"/>
              <w:jc w:val="center"/>
              <w:rPr>
                <w:rFonts w:ascii="宋体" w:hAnsi="宋体" w:cs="宋体"/>
                <w:szCs w:val="21"/>
              </w:rPr>
            </w:pPr>
          </w:p>
        </w:tc>
        <w:tc>
          <w:tcPr>
            <w:tcW w:w="2552" w:type="dxa"/>
            <w:vMerge/>
            <w:vAlign w:val="center"/>
          </w:tcPr>
          <w:p w14:paraId="0FADBBE5" w14:textId="77777777" w:rsidR="00D92102" w:rsidRPr="008B2568" w:rsidRDefault="00D92102">
            <w:pPr>
              <w:ind w:firstLineChars="0" w:firstLine="0"/>
              <w:jc w:val="center"/>
              <w:rPr>
                <w:rFonts w:ascii="宋体" w:hAnsi="宋体" w:cs="宋体"/>
                <w:szCs w:val="21"/>
              </w:rPr>
            </w:pPr>
          </w:p>
        </w:tc>
        <w:tc>
          <w:tcPr>
            <w:tcW w:w="4186" w:type="dxa"/>
            <w:gridSpan w:val="3"/>
            <w:vMerge/>
            <w:vAlign w:val="center"/>
          </w:tcPr>
          <w:p w14:paraId="170DEA3B" w14:textId="77777777" w:rsidR="00D92102" w:rsidRPr="008B2568" w:rsidRDefault="00D92102">
            <w:pPr>
              <w:ind w:firstLineChars="0" w:firstLine="0"/>
              <w:jc w:val="center"/>
              <w:rPr>
                <w:rFonts w:ascii="宋体" w:hAnsi="宋体" w:cs="宋体"/>
                <w:szCs w:val="21"/>
              </w:rPr>
            </w:pPr>
          </w:p>
        </w:tc>
        <w:tc>
          <w:tcPr>
            <w:tcW w:w="1200" w:type="dxa"/>
            <w:vMerge/>
          </w:tcPr>
          <w:p w14:paraId="0BDF8917" w14:textId="77777777" w:rsidR="00D92102" w:rsidRPr="008B2568" w:rsidRDefault="00D92102">
            <w:pPr>
              <w:ind w:firstLineChars="0" w:firstLine="0"/>
              <w:jc w:val="center"/>
              <w:rPr>
                <w:rFonts w:ascii="宋体" w:hAnsi="宋体" w:cs="宋体"/>
                <w:szCs w:val="21"/>
              </w:rPr>
            </w:pPr>
          </w:p>
        </w:tc>
        <w:tc>
          <w:tcPr>
            <w:tcW w:w="1306" w:type="dxa"/>
            <w:gridSpan w:val="3"/>
            <w:vAlign w:val="center"/>
          </w:tcPr>
          <w:p w14:paraId="199AFEE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封皮ＰＵ材质</w:t>
            </w:r>
          </w:p>
        </w:tc>
        <w:tc>
          <w:tcPr>
            <w:tcW w:w="1775" w:type="dxa"/>
            <w:gridSpan w:val="4"/>
            <w:vAlign w:val="center"/>
          </w:tcPr>
          <w:p w14:paraId="6A321C6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封皮绒布材质</w:t>
            </w:r>
          </w:p>
        </w:tc>
      </w:tr>
      <w:tr w:rsidR="008B2568" w:rsidRPr="008B2568" w14:paraId="61AD6429" w14:textId="77777777">
        <w:trPr>
          <w:trHeight w:val="555"/>
          <w:jc w:val="center"/>
        </w:trPr>
        <w:tc>
          <w:tcPr>
            <w:tcW w:w="740" w:type="dxa"/>
            <w:vMerge/>
            <w:vAlign w:val="center"/>
          </w:tcPr>
          <w:p w14:paraId="5B1D301A"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09CB307D" w14:textId="77777777" w:rsidR="00D92102" w:rsidRPr="008B2568" w:rsidRDefault="00D92102">
            <w:pPr>
              <w:ind w:firstLineChars="0" w:firstLine="0"/>
              <w:jc w:val="center"/>
              <w:rPr>
                <w:rFonts w:ascii="宋体" w:hAnsi="宋体" w:cs="宋体"/>
                <w:szCs w:val="21"/>
              </w:rPr>
            </w:pPr>
          </w:p>
        </w:tc>
        <w:tc>
          <w:tcPr>
            <w:tcW w:w="1599" w:type="dxa"/>
            <w:vMerge w:val="restart"/>
            <w:vAlign w:val="center"/>
          </w:tcPr>
          <w:p w14:paraId="530FD31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证书</w:t>
            </w:r>
          </w:p>
        </w:tc>
        <w:tc>
          <w:tcPr>
            <w:tcW w:w="2552" w:type="dxa"/>
            <w:vAlign w:val="center"/>
          </w:tcPr>
          <w:p w14:paraId="2123307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大16K（21*28.5）（内页特种纸80g，精装）</w:t>
            </w:r>
          </w:p>
        </w:tc>
        <w:tc>
          <w:tcPr>
            <w:tcW w:w="4186" w:type="dxa"/>
            <w:gridSpan w:val="3"/>
            <w:vAlign w:val="center"/>
          </w:tcPr>
          <w:p w14:paraId="5E06334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1200" w:type="dxa"/>
          </w:tcPr>
          <w:p w14:paraId="2EE9BE3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元/本</w:t>
            </w:r>
          </w:p>
        </w:tc>
        <w:tc>
          <w:tcPr>
            <w:tcW w:w="1306" w:type="dxa"/>
            <w:gridSpan w:val="3"/>
            <w:vAlign w:val="center"/>
          </w:tcPr>
          <w:p w14:paraId="5832861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10.12</w:t>
            </w:r>
          </w:p>
        </w:tc>
        <w:tc>
          <w:tcPr>
            <w:tcW w:w="1775" w:type="dxa"/>
            <w:gridSpan w:val="4"/>
            <w:vAlign w:val="center"/>
          </w:tcPr>
          <w:p w14:paraId="254EF8D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6.49</w:t>
            </w:r>
          </w:p>
        </w:tc>
      </w:tr>
      <w:tr w:rsidR="008B2568" w:rsidRPr="008B2568" w14:paraId="2B991D3C" w14:textId="77777777">
        <w:trPr>
          <w:trHeight w:val="600"/>
          <w:jc w:val="center"/>
        </w:trPr>
        <w:tc>
          <w:tcPr>
            <w:tcW w:w="740" w:type="dxa"/>
            <w:vMerge/>
            <w:vAlign w:val="center"/>
          </w:tcPr>
          <w:p w14:paraId="53E87619" w14:textId="77777777" w:rsidR="00D92102" w:rsidRPr="008B2568" w:rsidRDefault="00D92102">
            <w:pPr>
              <w:ind w:firstLineChars="0" w:firstLine="0"/>
              <w:jc w:val="center"/>
              <w:rPr>
                <w:rFonts w:ascii="宋体" w:hAnsi="宋体" w:cs="宋体"/>
                <w:szCs w:val="21"/>
              </w:rPr>
            </w:pPr>
          </w:p>
        </w:tc>
        <w:tc>
          <w:tcPr>
            <w:tcW w:w="653" w:type="dxa"/>
            <w:vMerge/>
            <w:vAlign w:val="center"/>
          </w:tcPr>
          <w:p w14:paraId="18078AEE" w14:textId="77777777" w:rsidR="00D92102" w:rsidRPr="008B2568" w:rsidRDefault="00D92102">
            <w:pPr>
              <w:ind w:firstLineChars="0" w:firstLine="0"/>
              <w:jc w:val="center"/>
              <w:rPr>
                <w:rFonts w:ascii="宋体" w:hAnsi="宋体" w:cs="宋体"/>
                <w:szCs w:val="21"/>
              </w:rPr>
            </w:pPr>
          </w:p>
        </w:tc>
        <w:tc>
          <w:tcPr>
            <w:tcW w:w="1599" w:type="dxa"/>
            <w:vMerge/>
            <w:vAlign w:val="center"/>
          </w:tcPr>
          <w:p w14:paraId="74698AE0" w14:textId="77777777" w:rsidR="00D92102" w:rsidRPr="008B2568" w:rsidRDefault="00D92102">
            <w:pPr>
              <w:ind w:firstLineChars="0" w:firstLine="0"/>
              <w:jc w:val="center"/>
              <w:rPr>
                <w:rFonts w:ascii="宋体" w:hAnsi="宋体" w:cs="宋体"/>
                <w:szCs w:val="21"/>
              </w:rPr>
            </w:pPr>
          </w:p>
        </w:tc>
        <w:tc>
          <w:tcPr>
            <w:tcW w:w="2552" w:type="dxa"/>
            <w:vAlign w:val="center"/>
          </w:tcPr>
          <w:p w14:paraId="100198F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正16K（19*26）（内页特种纸80g，精装）</w:t>
            </w:r>
          </w:p>
        </w:tc>
        <w:tc>
          <w:tcPr>
            <w:tcW w:w="4186" w:type="dxa"/>
            <w:gridSpan w:val="3"/>
            <w:vAlign w:val="center"/>
          </w:tcPr>
          <w:p w14:paraId="2856945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1200" w:type="dxa"/>
          </w:tcPr>
          <w:p w14:paraId="1C85F8E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元/本</w:t>
            </w:r>
          </w:p>
        </w:tc>
        <w:tc>
          <w:tcPr>
            <w:tcW w:w="1306" w:type="dxa"/>
            <w:gridSpan w:val="3"/>
            <w:vAlign w:val="center"/>
          </w:tcPr>
          <w:p w14:paraId="5AAA258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9.35</w:t>
            </w:r>
          </w:p>
        </w:tc>
        <w:tc>
          <w:tcPr>
            <w:tcW w:w="1775" w:type="dxa"/>
            <w:gridSpan w:val="4"/>
            <w:vAlign w:val="center"/>
          </w:tcPr>
          <w:p w14:paraId="4C6DCE8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6.05</w:t>
            </w:r>
          </w:p>
        </w:tc>
      </w:tr>
    </w:tbl>
    <w:p w14:paraId="2C035ADE" w14:textId="77777777" w:rsidR="00D92102" w:rsidRPr="008B2568" w:rsidRDefault="00D92102">
      <w:pPr>
        <w:pStyle w:val="Flietext"/>
        <w:ind w:firstLine="560"/>
        <w:sectPr w:rsidR="00D92102" w:rsidRPr="008B2568">
          <w:pgSz w:w="16839" w:h="11907" w:orient="landscape"/>
          <w:pgMar w:top="1701" w:right="1418" w:bottom="1797" w:left="1440" w:header="850" w:footer="992" w:gutter="0"/>
          <w:cols w:space="720"/>
          <w:titlePg/>
          <w:docGrid w:linePitch="360"/>
        </w:sectPr>
      </w:pPr>
    </w:p>
    <w:p w14:paraId="2E83232F" w14:textId="4E07E4FB" w:rsidR="00D06CF4" w:rsidRPr="00D06CF4" w:rsidRDefault="00D06CF4">
      <w:pPr>
        <w:spacing w:line="480" w:lineRule="exact"/>
        <w:ind w:firstLine="480"/>
        <w:jc w:val="left"/>
        <w:rPr>
          <w:rFonts w:ascii="宋体" w:hAnsi="宋体" w:cs="宋体"/>
          <w:sz w:val="24"/>
        </w:rPr>
      </w:pPr>
      <w:r w:rsidRPr="00D06CF4">
        <w:rPr>
          <w:rFonts w:ascii="宋体" w:hAnsi="宋体" w:cs="宋体" w:hint="eastAsia"/>
          <w:sz w:val="24"/>
        </w:rPr>
        <w:lastRenderedPageBreak/>
        <w:t>注：在合同履行中，招标人将按实际需求完善订单品目名称（如业务单证完善成业务单证（人民币冠字号码申请表)等），订单品目基于上述采购清单中的单个或多个不同规格产品进行组合，投标人需配合招标人完成相关工作。</w:t>
      </w:r>
    </w:p>
    <w:p w14:paraId="17C1C8D9" w14:textId="6D4FEEA5" w:rsidR="00D92102" w:rsidRPr="008B2568" w:rsidRDefault="00200066">
      <w:pPr>
        <w:spacing w:line="480" w:lineRule="exact"/>
        <w:ind w:firstLine="482"/>
        <w:jc w:val="left"/>
        <w:rPr>
          <w:rFonts w:ascii="宋体" w:hAnsi="宋体" w:cs="宋体"/>
          <w:b/>
          <w:sz w:val="24"/>
        </w:rPr>
      </w:pPr>
      <w:r w:rsidRPr="008B2568">
        <w:rPr>
          <w:rFonts w:ascii="宋体" w:hAnsi="宋体" w:cs="宋体" w:hint="eastAsia"/>
          <w:b/>
          <w:sz w:val="24"/>
        </w:rPr>
        <w:t>五、付款方式：</w:t>
      </w:r>
    </w:p>
    <w:p w14:paraId="0042EA47" w14:textId="77777777" w:rsidR="00D92102" w:rsidRPr="008B2568" w:rsidRDefault="00200066">
      <w:pPr>
        <w:spacing w:line="480" w:lineRule="exact"/>
        <w:ind w:firstLine="480"/>
        <w:jc w:val="left"/>
        <w:rPr>
          <w:rFonts w:ascii="宋体" w:hAnsi="宋体" w:cs="宋体"/>
          <w:bCs/>
          <w:sz w:val="24"/>
        </w:rPr>
      </w:pPr>
      <w:r w:rsidRPr="008B2568">
        <w:rPr>
          <w:rFonts w:ascii="宋体" w:hAnsi="宋体" w:cs="宋体" w:hint="eastAsia"/>
          <w:bCs/>
          <w:sz w:val="24"/>
        </w:rPr>
        <w:t>结算周期为每月结算一次，招标人结合考核情况进行结算后支付给中标人相应金额，具体支付方式详见合同。</w:t>
      </w:r>
    </w:p>
    <w:p w14:paraId="2222572C" w14:textId="77777777" w:rsidR="00D92102" w:rsidRPr="008B2568" w:rsidRDefault="00200066">
      <w:pPr>
        <w:spacing w:line="480" w:lineRule="exact"/>
        <w:ind w:firstLine="482"/>
        <w:jc w:val="left"/>
        <w:rPr>
          <w:rFonts w:ascii="宋体" w:hAnsi="宋体" w:cs="宋体"/>
          <w:b/>
          <w:sz w:val="24"/>
        </w:rPr>
      </w:pPr>
      <w:r w:rsidRPr="008B2568">
        <w:rPr>
          <w:rFonts w:ascii="宋体" w:hAnsi="宋体" w:cs="宋体" w:hint="eastAsia"/>
          <w:b/>
          <w:sz w:val="24"/>
        </w:rPr>
        <w:t>六、★供应商管理实施细则响应</w:t>
      </w:r>
    </w:p>
    <w:p w14:paraId="1A77015D" w14:textId="77777777" w:rsidR="00D92102" w:rsidRPr="008B2568" w:rsidRDefault="00200066">
      <w:pPr>
        <w:widowControl/>
        <w:overflowPunct w:val="0"/>
        <w:autoSpaceDE w:val="0"/>
        <w:autoSpaceDN w:val="0"/>
        <w:adjustRightInd w:val="0"/>
        <w:spacing w:line="440" w:lineRule="exact"/>
        <w:ind w:firstLineChars="0"/>
        <w:jc w:val="left"/>
        <w:textAlignment w:val="baseline"/>
        <w:rPr>
          <w:rFonts w:ascii="宋体" w:hAnsi="宋体"/>
          <w:szCs w:val="21"/>
        </w:rPr>
      </w:pPr>
      <w:r w:rsidRPr="008B2568">
        <w:rPr>
          <w:rFonts w:ascii="宋体" w:hAnsi="宋体" w:hint="eastAsia"/>
          <w:szCs w:val="21"/>
        </w:rPr>
        <w:t>投标人须满足附件</w:t>
      </w:r>
      <w:r w:rsidRPr="008B2568">
        <w:rPr>
          <w:rFonts w:ascii="宋体" w:hAnsi="宋体"/>
          <w:szCs w:val="21"/>
        </w:rPr>
        <w:t>1</w:t>
      </w:r>
      <w:r w:rsidRPr="008B2568">
        <w:rPr>
          <w:rFonts w:ascii="宋体" w:hAnsi="宋体" w:hint="eastAsia"/>
          <w:szCs w:val="21"/>
        </w:rPr>
        <w:t>《中国邮政储蓄银行福建省</w:t>
      </w:r>
      <w:bookmarkStart w:id="274" w:name="_GoBack"/>
      <w:bookmarkEnd w:id="274"/>
      <w:r w:rsidRPr="008B2568">
        <w:rPr>
          <w:rFonts w:ascii="宋体" w:hAnsi="宋体" w:hint="eastAsia"/>
          <w:szCs w:val="21"/>
        </w:rPr>
        <w:t>分行供应商管理实施细则（2020年修订版）》要求。（提供承诺函，格式详见第六章 投标文件格式）</w:t>
      </w:r>
    </w:p>
    <w:p w14:paraId="627C0E7F" w14:textId="77777777" w:rsidR="00D92102" w:rsidRPr="008B2568" w:rsidRDefault="00200066">
      <w:pPr>
        <w:spacing w:line="480" w:lineRule="exact"/>
        <w:ind w:firstLine="482"/>
        <w:jc w:val="left"/>
        <w:rPr>
          <w:rFonts w:ascii="宋体" w:hAnsi="宋体" w:cs="宋体"/>
          <w:b/>
          <w:sz w:val="24"/>
        </w:rPr>
      </w:pPr>
      <w:r w:rsidRPr="008B2568">
        <w:rPr>
          <w:rFonts w:ascii="宋体" w:hAnsi="宋体" w:cs="宋体" w:hint="eastAsia"/>
          <w:b/>
          <w:sz w:val="24"/>
        </w:rPr>
        <w:t>七、★供应商后评估实施细则响应</w:t>
      </w:r>
    </w:p>
    <w:p w14:paraId="4C450370" w14:textId="77777777" w:rsidR="00D92102" w:rsidRPr="008B2568" w:rsidRDefault="00200066">
      <w:pPr>
        <w:widowControl/>
        <w:overflowPunct w:val="0"/>
        <w:autoSpaceDE w:val="0"/>
        <w:autoSpaceDN w:val="0"/>
        <w:adjustRightInd w:val="0"/>
        <w:spacing w:line="440" w:lineRule="exact"/>
        <w:ind w:firstLineChars="0"/>
        <w:jc w:val="left"/>
        <w:textAlignment w:val="baseline"/>
        <w:rPr>
          <w:rFonts w:ascii="宋体" w:hAnsi="宋体"/>
          <w:szCs w:val="21"/>
        </w:rPr>
      </w:pPr>
      <w:r w:rsidRPr="008B2568">
        <w:rPr>
          <w:rFonts w:ascii="宋体" w:hAnsi="宋体" w:hint="eastAsia"/>
          <w:szCs w:val="21"/>
        </w:rPr>
        <w:t>投标人须满足附件</w:t>
      </w:r>
      <w:r w:rsidRPr="008B2568">
        <w:rPr>
          <w:rFonts w:ascii="宋体" w:hAnsi="宋体"/>
          <w:szCs w:val="21"/>
        </w:rPr>
        <w:t>2</w:t>
      </w:r>
      <w:r w:rsidRPr="008B2568">
        <w:rPr>
          <w:rFonts w:ascii="宋体" w:hAnsi="宋体" w:hint="eastAsia"/>
          <w:szCs w:val="21"/>
        </w:rPr>
        <w:t>《中国邮政储蓄银行福建省分行供应商后评估实施细则（2020年版）》要求。（提供承诺函，格式详见第六章 投标文件格式）</w:t>
      </w:r>
    </w:p>
    <w:p w14:paraId="0EA1CFB5" w14:textId="77777777" w:rsidR="00D92102" w:rsidRPr="008B2568" w:rsidRDefault="00D92102">
      <w:pPr>
        <w:spacing w:line="480" w:lineRule="exact"/>
        <w:ind w:firstLine="480"/>
        <w:jc w:val="left"/>
        <w:rPr>
          <w:rFonts w:ascii="宋体" w:hAnsi="宋体" w:cs="宋体"/>
          <w:bCs/>
          <w:sz w:val="24"/>
        </w:rPr>
      </w:pPr>
    </w:p>
    <w:p w14:paraId="70AA1B6F" w14:textId="77777777" w:rsidR="00D92102" w:rsidRPr="008B2568" w:rsidRDefault="00200066">
      <w:pPr>
        <w:ind w:firstLine="440"/>
        <w:rPr>
          <w:rFonts w:ascii="宋体" w:hAnsi="宋体" w:cs="仿宋"/>
          <w:sz w:val="22"/>
          <w:szCs w:val="28"/>
        </w:rPr>
      </w:pPr>
      <w:r w:rsidRPr="008B2568">
        <w:rPr>
          <w:rFonts w:ascii="宋体" w:hAnsi="宋体" w:cs="仿宋"/>
          <w:sz w:val="22"/>
          <w:szCs w:val="28"/>
        </w:rPr>
        <w:br w:type="page"/>
      </w:r>
    </w:p>
    <w:bookmarkEnd w:id="273"/>
    <w:p w14:paraId="48EB5282" w14:textId="77777777" w:rsidR="00D92102" w:rsidRPr="008B2568" w:rsidRDefault="00D92102">
      <w:pPr>
        <w:ind w:firstLineChars="95" w:firstLine="199"/>
        <w:rPr>
          <w:rFonts w:ascii="宋体" w:hAnsi="宋体"/>
        </w:rPr>
        <w:sectPr w:rsidR="00D92102" w:rsidRPr="008B2568">
          <w:headerReference w:type="default" r:id="rId34"/>
          <w:footerReference w:type="default" r:id="rId35"/>
          <w:pgSz w:w="11906" w:h="16838"/>
          <w:pgMar w:top="1440" w:right="1701" w:bottom="1417" w:left="1800" w:header="851" w:footer="992" w:gutter="0"/>
          <w:cols w:space="720"/>
          <w:docGrid w:type="lines" w:linePitch="312"/>
        </w:sectPr>
      </w:pPr>
    </w:p>
    <w:p w14:paraId="06C90F56" w14:textId="77777777" w:rsidR="00D92102" w:rsidRPr="008B2568" w:rsidRDefault="00200066">
      <w:pPr>
        <w:widowControl/>
        <w:overflowPunct w:val="0"/>
        <w:autoSpaceDE w:val="0"/>
        <w:autoSpaceDN w:val="0"/>
        <w:adjustRightInd w:val="0"/>
        <w:spacing w:line="440" w:lineRule="exact"/>
        <w:ind w:firstLineChars="0"/>
        <w:jc w:val="left"/>
        <w:textAlignment w:val="baseline"/>
        <w:rPr>
          <w:rFonts w:ascii="宋体" w:hAnsi="宋体"/>
          <w:kern w:val="28"/>
          <w:sz w:val="28"/>
          <w:szCs w:val="20"/>
        </w:rPr>
      </w:pPr>
      <w:r w:rsidRPr="008B2568">
        <w:rPr>
          <w:rFonts w:ascii="宋体" w:hAnsi="宋体"/>
          <w:kern w:val="28"/>
          <w:sz w:val="28"/>
          <w:szCs w:val="20"/>
        </w:rPr>
        <w:lastRenderedPageBreak/>
        <w:t xml:space="preserve">附件1 </w:t>
      </w:r>
    </w:p>
    <w:p w14:paraId="6A5DFC01" w14:textId="77777777" w:rsidR="00D92102" w:rsidRPr="008B2568" w:rsidRDefault="00200066">
      <w:pPr>
        <w:widowControl/>
        <w:overflowPunct w:val="0"/>
        <w:autoSpaceDE w:val="0"/>
        <w:autoSpaceDN w:val="0"/>
        <w:adjustRightInd w:val="0"/>
        <w:spacing w:line="440" w:lineRule="exact"/>
        <w:ind w:firstLineChars="0"/>
        <w:jc w:val="center"/>
        <w:textAlignment w:val="baseline"/>
        <w:rPr>
          <w:rFonts w:ascii="宋体" w:hAnsi="宋体"/>
          <w:kern w:val="28"/>
          <w:sz w:val="28"/>
          <w:szCs w:val="20"/>
        </w:rPr>
      </w:pPr>
      <w:r w:rsidRPr="008B2568">
        <w:rPr>
          <w:rFonts w:ascii="宋体" w:hAnsi="宋体" w:cs="宋体" w:hint="eastAsia"/>
          <w:b/>
          <w:sz w:val="32"/>
          <w:szCs w:val="32"/>
          <w:lang w:val="zh-CN"/>
        </w:rPr>
        <w:t>中国邮政储蓄银行福建省分行供应商管理实施细则（2020</w:t>
      </w:r>
      <w:r w:rsidRPr="008B2568">
        <w:rPr>
          <w:rFonts w:ascii="宋体" w:hAnsi="宋体" w:cs="宋体" w:hint="eastAsia"/>
          <w:b/>
          <w:sz w:val="32"/>
          <w:szCs w:val="32"/>
        </w:rPr>
        <w:t>年修订版）</w:t>
      </w:r>
    </w:p>
    <w:p w14:paraId="3299A12F" w14:textId="77777777" w:rsidR="00D92102" w:rsidRPr="008B2568" w:rsidRDefault="00200066">
      <w:pPr>
        <w:keepNext/>
        <w:keepLines/>
        <w:widowControl/>
        <w:spacing w:line="440" w:lineRule="exact"/>
        <w:ind w:firstLineChars="0" w:firstLine="0"/>
        <w:jc w:val="left"/>
        <w:outlineLvl w:val="0"/>
        <w:rPr>
          <w:rFonts w:ascii="宋体" w:hAnsi="宋体" w:cs="黑体"/>
          <w:b/>
          <w:bCs/>
          <w:kern w:val="44"/>
          <w:szCs w:val="21"/>
        </w:rPr>
      </w:pPr>
      <w:r w:rsidRPr="008B2568">
        <w:rPr>
          <w:rFonts w:ascii="宋体" w:hAnsi="宋体" w:cs="黑体" w:hint="eastAsia"/>
          <w:b/>
          <w:bCs/>
          <w:kern w:val="44"/>
          <w:szCs w:val="21"/>
        </w:rPr>
        <w:t>第一章  总  则   略</w:t>
      </w:r>
    </w:p>
    <w:p w14:paraId="4AC9545A" w14:textId="77777777" w:rsidR="00D92102" w:rsidRPr="008B2568" w:rsidRDefault="00200066">
      <w:pPr>
        <w:keepNext/>
        <w:keepLines/>
        <w:widowControl/>
        <w:spacing w:line="440" w:lineRule="exact"/>
        <w:ind w:firstLineChars="0" w:firstLine="0"/>
        <w:jc w:val="left"/>
        <w:outlineLvl w:val="0"/>
        <w:rPr>
          <w:rFonts w:ascii="宋体" w:hAnsi="宋体" w:cs="黑体"/>
          <w:b/>
          <w:bCs/>
          <w:kern w:val="44"/>
          <w:szCs w:val="21"/>
        </w:rPr>
      </w:pPr>
      <w:r w:rsidRPr="008B2568">
        <w:rPr>
          <w:rFonts w:ascii="宋体" w:hAnsi="宋体" w:cs="黑体" w:hint="eastAsia"/>
          <w:b/>
          <w:bCs/>
          <w:kern w:val="44"/>
          <w:szCs w:val="21"/>
        </w:rPr>
        <w:t>第二章  供应商分类  略</w:t>
      </w:r>
    </w:p>
    <w:p w14:paraId="28B5D717" w14:textId="77777777" w:rsidR="00D92102" w:rsidRPr="008B2568" w:rsidRDefault="00200066">
      <w:pPr>
        <w:keepNext/>
        <w:keepLines/>
        <w:widowControl/>
        <w:spacing w:line="440" w:lineRule="exact"/>
        <w:ind w:firstLineChars="0" w:firstLine="0"/>
        <w:jc w:val="left"/>
        <w:outlineLvl w:val="0"/>
        <w:rPr>
          <w:rFonts w:ascii="宋体" w:hAnsi="宋体" w:cs="黑体"/>
          <w:b/>
          <w:bCs/>
          <w:kern w:val="44"/>
          <w:szCs w:val="21"/>
        </w:rPr>
      </w:pPr>
      <w:r w:rsidRPr="008B2568">
        <w:rPr>
          <w:rFonts w:ascii="宋体" w:hAnsi="宋体" w:cs="黑体" w:hint="eastAsia"/>
          <w:b/>
          <w:bCs/>
          <w:kern w:val="44"/>
          <w:szCs w:val="21"/>
        </w:rPr>
        <w:t>第三章  供应商寻源  略</w:t>
      </w:r>
    </w:p>
    <w:p w14:paraId="63095163" w14:textId="77777777" w:rsidR="00D92102" w:rsidRPr="008B2568" w:rsidRDefault="00200066">
      <w:pPr>
        <w:keepNext/>
        <w:keepLines/>
        <w:widowControl/>
        <w:spacing w:line="440" w:lineRule="exact"/>
        <w:ind w:firstLineChars="0" w:firstLine="0"/>
        <w:jc w:val="left"/>
        <w:outlineLvl w:val="0"/>
        <w:rPr>
          <w:rFonts w:ascii="宋体" w:hAnsi="宋体" w:cs="黑体"/>
          <w:b/>
          <w:bCs/>
          <w:kern w:val="44"/>
          <w:szCs w:val="21"/>
        </w:rPr>
      </w:pPr>
      <w:r w:rsidRPr="008B2568">
        <w:rPr>
          <w:rFonts w:ascii="宋体" w:hAnsi="宋体" w:cs="黑体" w:hint="eastAsia"/>
          <w:b/>
          <w:bCs/>
          <w:kern w:val="44"/>
          <w:szCs w:val="21"/>
        </w:rPr>
        <w:t xml:space="preserve">第四章  供应商准入和退出  </w:t>
      </w:r>
    </w:p>
    <w:p w14:paraId="77844077" w14:textId="77777777" w:rsidR="00D92102" w:rsidRPr="008B2568" w:rsidRDefault="00200066">
      <w:pPr>
        <w:widowControl/>
        <w:tabs>
          <w:tab w:val="left" w:pos="420"/>
        </w:tabs>
        <w:autoSpaceDE w:val="0"/>
        <w:autoSpaceDN w:val="0"/>
        <w:adjustRightInd w:val="0"/>
        <w:spacing w:line="440" w:lineRule="exact"/>
        <w:ind w:firstLineChars="0" w:firstLine="0"/>
        <w:jc w:val="left"/>
        <w:outlineLvl w:val="2"/>
        <w:rPr>
          <w:rFonts w:ascii="宋体" w:hAnsi="宋体" w:cs="仿宋_GB2312"/>
          <w:szCs w:val="21"/>
        </w:rPr>
      </w:pPr>
      <w:r w:rsidRPr="008B2568">
        <w:rPr>
          <w:rFonts w:ascii="宋体" w:hAnsi="宋体" w:cs="仿宋_GB2312" w:hint="eastAsia"/>
          <w:szCs w:val="21"/>
        </w:rPr>
        <w:t xml:space="preserve">   第二十四条 出现下述情况的，由采购管理部门组织相关部门进行审核并提出供应商退出建议，提交集中采购管理委员会审议：</w:t>
      </w:r>
    </w:p>
    <w:p w14:paraId="27AA1EF3" w14:textId="77777777" w:rsidR="00D92102" w:rsidRPr="008B2568" w:rsidRDefault="00200066">
      <w:pPr>
        <w:widowControl/>
        <w:tabs>
          <w:tab w:val="left" w:pos="420"/>
        </w:tabs>
        <w:autoSpaceDE w:val="0"/>
        <w:autoSpaceDN w:val="0"/>
        <w:adjustRightInd w:val="0"/>
        <w:spacing w:line="440" w:lineRule="exact"/>
        <w:ind w:firstLineChars="0" w:firstLine="0"/>
        <w:jc w:val="left"/>
        <w:outlineLvl w:val="2"/>
        <w:rPr>
          <w:rFonts w:ascii="宋体" w:hAnsi="宋体" w:cs="仿宋_GB2312"/>
          <w:szCs w:val="21"/>
        </w:rPr>
      </w:pPr>
      <w:r w:rsidRPr="008B2568">
        <w:rPr>
          <w:rFonts w:ascii="宋体" w:hAnsi="宋体" w:cs="仿宋_GB2312" w:hint="eastAsia"/>
          <w:szCs w:val="21"/>
        </w:rPr>
        <w:t xml:space="preserve">    （二）合作供应商因主体、技术、商务、服务、价格等原因，出现未按要求履约、未改进绩效、主体出现重大变化以及诚信问题等情况。</w:t>
      </w:r>
    </w:p>
    <w:p w14:paraId="447224B9" w14:textId="77777777" w:rsidR="00D92102" w:rsidRPr="008B2568" w:rsidRDefault="00200066">
      <w:pPr>
        <w:widowControl/>
        <w:tabs>
          <w:tab w:val="left" w:pos="420"/>
        </w:tabs>
        <w:autoSpaceDE w:val="0"/>
        <w:autoSpaceDN w:val="0"/>
        <w:adjustRightInd w:val="0"/>
        <w:spacing w:line="440" w:lineRule="exact"/>
        <w:ind w:firstLineChars="0" w:firstLine="0"/>
        <w:jc w:val="left"/>
        <w:outlineLvl w:val="2"/>
        <w:rPr>
          <w:rFonts w:ascii="宋体" w:hAnsi="宋体" w:cs="仿宋_GB2312"/>
          <w:szCs w:val="21"/>
        </w:rPr>
      </w:pPr>
      <w:r w:rsidRPr="008B2568">
        <w:rPr>
          <w:rFonts w:ascii="宋体" w:hAnsi="宋体" w:cs="仿宋_GB2312" w:hint="eastAsia"/>
          <w:szCs w:val="21"/>
        </w:rPr>
        <w:t xml:space="preserve">    （一）上级主管部门、总行各部门、各分行提出的供应商退出要求。</w:t>
      </w:r>
    </w:p>
    <w:p w14:paraId="69F79BE1" w14:textId="77777777" w:rsidR="00D92102" w:rsidRPr="008B2568" w:rsidRDefault="00200066">
      <w:pPr>
        <w:widowControl/>
        <w:tabs>
          <w:tab w:val="left" w:pos="420"/>
        </w:tabs>
        <w:autoSpaceDE w:val="0"/>
        <w:autoSpaceDN w:val="0"/>
        <w:adjustRightInd w:val="0"/>
        <w:spacing w:line="440" w:lineRule="exact"/>
        <w:ind w:firstLineChars="0" w:firstLine="0"/>
        <w:jc w:val="left"/>
        <w:outlineLvl w:val="2"/>
        <w:rPr>
          <w:rFonts w:ascii="宋体" w:hAnsi="宋体" w:cs="仿宋_GB2312"/>
          <w:szCs w:val="21"/>
        </w:rPr>
      </w:pPr>
      <w:r w:rsidRPr="008B2568">
        <w:rPr>
          <w:rFonts w:ascii="宋体" w:hAnsi="宋体" w:cs="仿宋_GB2312" w:hint="eastAsia"/>
          <w:szCs w:val="21"/>
        </w:rPr>
        <w:t xml:space="preserve">    （三）合格供应商在企业运营过程中出现造成重大不良社会影响的情况，包括但不限于环境破坏、强制劳动、雇佣童工等环境社会事件。</w:t>
      </w:r>
    </w:p>
    <w:p w14:paraId="5B23FC4D" w14:textId="77777777" w:rsidR="00D92102" w:rsidRPr="008B2568" w:rsidRDefault="00200066">
      <w:pPr>
        <w:widowControl/>
        <w:tabs>
          <w:tab w:val="left" w:pos="420"/>
        </w:tabs>
        <w:autoSpaceDE w:val="0"/>
        <w:autoSpaceDN w:val="0"/>
        <w:adjustRightInd w:val="0"/>
        <w:spacing w:line="440" w:lineRule="exact"/>
        <w:ind w:firstLine="420"/>
        <w:jc w:val="left"/>
        <w:outlineLvl w:val="2"/>
        <w:rPr>
          <w:rFonts w:ascii="宋体" w:hAnsi="宋体" w:cs="仿宋_GB2312"/>
          <w:szCs w:val="21"/>
        </w:rPr>
      </w:pPr>
      <w:r w:rsidRPr="008B2568">
        <w:rPr>
          <w:rFonts w:ascii="宋体" w:hAnsi="宋体" w:cs="仿宋_GB2312" w:hint="eastAsia"/>
          <w:szCs w:val="21"/>
        </w:rPr>
        <w:t>（四）供应商在中标后，合同签署之前，出现重大变化、诚信问题或重大不良社会影响的情况。</w:t>
      </w:r>
    </w:p>
    <w:p w14:paraId="0E92EF97" w14:textId="77777777" w:rsidR="00D92102" w:rsidRPr="008B2568" w:rsidRDefault="00200066">
      <w:pPr>
        <w:widowControl/>
        <w:autoSpaceDE w:val="0"/>
        <w:autoSpaceDN w:val="0"/>
        <w:adjustRightInd w:val="0"/>
        <w:spacing w:line="440" w:lineRule="exact"/>
        <w:ind w:firstLine="420"/>
        <w:jc w:val="left"/>
        <w:outlineLvl w:val="2"/>
        <w:rPr>
          <w:rFonts w:ascii="宋体" w:hAnsi="宋体" w:cs="仿宋_GB2312"/>
          <w:szCs w:val="21"/>
        </w:rPr>
      </w:pPr>
      <w:r w:rsidRPr="008B2568">
        <w:rPr>
          <w:rFonts w:ascii="宋体" w:hAnsi="宋体" w:cs="仿宋_GB2312" w:hint="eastAsia"/>
          <w:szCs w:val="21"/>
        </w:rPr>
        <w:t xml:space="preserve"> (五)其它引发供应风险的情况。</w:t>
      </w:r>
    </w:p>
    <w:p w14:paraId="35FE30A0" w14:textId="77777777" w:rsidR="00D92102" w:rsidRPr="008B2568" w:rsidRDefault="00200066">
      <w:pPr>
        <w:keepNext/>
        <w:keepLines/>
        <w:widowControl/>
        <w:spacing w:line="440" w:lineRule="exact"/>
        <w:ind w:firstLineChars="0" w:firstLine="0"/>
        <w:jc w:val="left"/>
        <w:outlineLvl w:val="0"/>
        <w:rPr>
          <w:rFonts w:ascii="宋体" w:hAnsi="宋体"/>
          <w:kern w:val="44"/>
          <w:szCs w:val="21"/>
        </w:rPr>
      </w:pPr>
      <w:r w:rsidRPr="008B2568">
        <w:rPr>
          <w:rFonts w:ascii="宋体" w:hAnsi="宋体" w:hint="eastAsia"/>
          <w:kern w:val="44"/>
          <w:szCs w:val="21"/>
        </w:rPr>
        <w:t>第五章 供应商后评估与评级</w:t>
      </w:r>
    </w:p>
    <w:p w14:paraId="739C2983" w14:textId="77777777" w:rsidR="00D92102" w:rsidRPr="008B2568" w:rsidRDefault="00200066">
      <w:pPr>
        <w:widowControl/>
        <w:tabs>
          <w:tab w:val="left" w:pos="420"/>
        </w:tabs>
        <w:autoSpaceDE w:val="0"/>
        <w:autoSpaceDN w:val="0"/>
        <w:adjustRightInd w:val="0"/>
        <w:spacing w:line="440" w:lineRule="exact"/>
        <w:ind w:firstLineChars="0" w:firstLine="0"/>
        <w:jc w:val="left"/>
        <w:outlineLvl w:val="2"/>
        <w:rPr>
          <w:rFonts w:ascii="宋体" w:hAnsi="宋体" w:cs="仿宋_GB2312"/>
          <w:szCs w:val="21"/>
        </w:rPr>
      </w:pPr>
      <w:r w:rsidRPr="008B2568">
        <w:rPr>
          <w:rFonts w:ascii="宋体" w:hAnsi="宋体" w:cs="仿宋_GB2312" w:hint="eastAsia"/>
          <w:szCs w:val="21"/>
        </w:rPr>
        <w:t xml:space="preserve">    第二十九条 供应商后评估主要分为年度后评估、日常评估。</w:t>
      </w:r>
    </w:p>
    <w:p w14:paraId="48F17A0E" w14:textId="77777777" w:rsidR="00D92102" w:rsidRPr="008B2568" w:rsidRDefault="00200066">
      <w:pPr>
        <w:widowControl/>
        <w:tabs>
          <w:tab w:val="left" w:pos="420"/>
        </w:tabs>
        <w:autoSpaceDE w:val="0"/>
        <w:autoSpaceDN w:val="0"/>
        <w:adjustRightInd w:val="0"/>
        <w:spacing w:line="440" w:lineRule="exact"/>
        <w:ind w:firstLineChars="0" w:firstLine="0"/>
        <w:jc w:val="left"/>
        <w:outlineLvl w:val="2"/>
        <w:rPr>
          <w:rFonts w:ascii="宋体" w:hAnsi="宋体" w:cs="仿宋_GB2312"/>
          <w:szCs w:val="21"/>
        </w:rPr>
      </w:pPr>
      <w:r w:rsidRPr="008B2568">
        <w:rPr>
          <w:rFonts w:ascii="宋体" w:hAnsi="宋体" w:cs="仿宋_GB2312" w:hint="eastAsia"/>
          <w:szCs w:val="21"/>
        </w:rPr>
        <w:t xml:space="preserve">    第三十条 供应商年度后评估是以年度为周期，对提供服务的供应商的执行能力及合作表现进行的阶段性汇总评估。年度后评估应重点结合日常评估结果。</w:t>
      </w:r>
    </w:p>
    <w:p w14:paraId="72E4417A" w14:textId="77777777" w:rsidR="00D92102" w:rsidRPr="008B2568" w:rsidRDefault="00200066">
      <w:pPr>
        <w:widowControl/>
        <w:tabs>
          <w:tab w:val="left" w:pos="420"/>
        </w:tabs>
        <w:autoSpaceDE w:val="0"/>
        <w:autoSpaceDN w:val="0"/>
        <w:adjustRightInd w:val="0"/>
        <w:spacing w:line="440" w:lineRule="exact"/>
        <w:ind w:firstLineChars="0" w:firstLine="0"/>
        <w:jc w:val="left"/>
        <w:outlineLvl w:val="2"/>
        <w:rPr>
          <w:rFonts w:ascii="宋体" w:hAnsi="宋体" w:cs="仿宋_GB2312"/>
          <w:szCs w:val="21"/>
        </w:rPr>
      </w:pPr>
      <w:r w:rsidRPr="008B2568">
        <w:rPr>
          <w:rFonts w:ascii="宋体" w:hAnsi="宋体" w:cs="仿宋_GB2312" w:hint="eastAsia"/>
          <w:szCs w:val="21"/>
        </w:rPr>
        <w:t xml:space="preserve">    第三十一条 供应商日常评估是在日常合作中，对供应商的履约表现进行评估，主要包括供应商在产品使用期或合同约定的范围内，是否存在到货延迟、产品质量不符、支撑服务不到位等未按合同履约的情况及采购价格高于市场价等问题。</w:t>
      </w:r>
    </w:p>
    <w:p w14:paraId="39B0CFB8" w14:textId="77777777" w:rsidR="00D92102" w:rsidRPr="008B2568" w:rsidRDefault="00200066">
      <w:pPr>
        <w:widowControl/>
        <w:tabs>
          <w:tab w:val="left" w:pos="420"/>
        </w:tabs>
        <w:autoSpaceDE w:val="0"/>
        <w:autoSpaceDN w:val="0"/>
        <w:adjustRightInd w:val="0"/>
        <w:spacing w:line="440" w:lineRule="exact"/>
        <w:ind w:firstLineChars="0" w:firstLine="0"/>
        <w:jc w:val="left"/>
        <w:outlineLvl w:val="2"/>
        <w:rPr>
          <w:rFonts w:ascii="宋体" w:hAnsi="宋体" w:cs="仿宋_GB2312"/>
          <w:szCs w:val="21"/>
        </w:rPr>
      </w:pPr>
      <w:r w:rsidRPr="008B2568">
        <w:rPr>
          <w:rFonts w:ascii="宋体" w:hAnsi="宋体" w:cs="仿宋_GB2312" w:hint="eastAsia"/>
          <w:szCs w:val="21"/>
        </w:rPr>
        <w:t xml:space="preserve">    第三十二条 采购专业职能管理部门、产品使用部门等应在日常合作过程中对供应商日常履约情况进行评价，并在付款环节前将相关评价情况反馈给采购管理部门。</w:t>
      </w:r>
    </w:p>
    <w:p w14:paraId="4F1D9CFC" w14:textId="77777777" w:rsidR="00D92102" w:rsidRPr="008B2568" w:rsidRDefault="00200066">
      <w:pPr>
        <w:widowControl/>
        <w:autoSpaceDE w:val="0"/>
        <w:autoSpaceDN w:val="0"/>
        <w:adjustRightInd w:val="0"/>
        <w:spacing w:line="440" w:lineRule="exact"/>
        <w:ind w:left="8" w:firstLineChars="186" w:firstLine="391"/>
        <w:jc w:val="left"/>
        <w:outlineLvl w:val="2"/>
        <w:rPr>
          <w:rFonts w:ascii="宋体" w:hAnsi="宋体" w:cs="仿宋_GB2312"/>
          <w:szCs w:val="21"/>
        </w:rPr>
      </w:pPr>
      <w:r w:rsidRPr="008B2568">
        <w:rPr>
          <w:rFonts w:ascii="宋体" w:hAnsi="宋体" w:cs="仿宋_GB2312" w:hint="eastAsia"/>
          <w:szCs w:val="21"/>
        </w:rPr>
        <w:t>第三十三条 供应商后评估结果应用于此后的供应商资格审查、评标打分、合同执行等环节，形成供应商选择和考核的闭环。同时，评估结果可作为供应商产品改进意见、服务范围调整的依据。</w:t>
      </w:r>
    </w:p>
    <w:p w14:paraId="3E1C52E7" w14:textId="77777777" w:rsidR="00D92102" w:rsidRPr="008B2568" w:rsidRDefault="00200066">
      <w:pPr>
        <w:keepNext/>
        <w:keepLines/>
        <w:widowControl/>
        <w:spacing w:line="440" w:lineRule="exact"/>
        <w:ind w:firstLineChars="0" w:firstLine="0"/>
        <w:jc w:val="left"/>
        <w:outlineLvl w:val="0"/>
        <w:rPr>
          <w:rFonts w:ascii="宋体" w:hAnsi="宋体"/>
          <w:b/>
          <w:bCs/>
          <w:kern w:val="44"/>
          <w:szCs w:val="21"/>
        </w:rPr>
      </w:pPr>
      <w:r w:rsidRPr="008B2568">
        <w:rPr>
          <w:rFonts w:ascii="宋体" w:hAnsi="宋体" w:hint="eastAsia"/>
          <w:b/>
          <w:bCs/>
          <w:kern w:val="44"/>
          <w:szCs w:val="21"/>
        </w:rPr>
        <w:lastRenderedPageBreak/>
        <w:t xml:space="preserve">第六章 供应商沟通管理  </w:t>
      </w:r>
      <w:r w:rsidRPr="008B2568">
        <w:rPr>
          <w:rFonts w:ascii="宋体" w:hAnsi="宋体" w:cs="黑体" w:hint="eastAsia"/>
          <w:b/>
          <w:bCs/>
          <w:kern w:val="44"/>
          <w:szCs w:val="21"/>
        </w:rPr>
        <w:t>略</w:t>
      </w:r>
    </w:p>
    <w:p w14:paraId="5FA53C36" w14:textId="77777777" w:rsidR="00D92102" w:rsidRPr="008B2568" w:rsidRDefault="00200066">
      <w:pPr>
        <w:keepNext/>
        <w:keepLines/>
        <w:widowControl/>
        <w:spacing w:line="440" w:lineRule="exact"/>
        <w:ind w:firstLineChars="0" w:firstLine="0"/>
        <w:jc w:val="left"/>
        <w:outlineLvl w:val="0"/>
        <w:rPr>
          <w:rFonts w:ascii="宋体" w:hAnsi="宋体"/>
          <w:b/>
          <w:bCs/>
          <w:kern w:val="44"/>
          <w:szCs w:val="21"/>
        </w:rPr>
      </w:pPr>
      <w:r w:rsidRPr="008B2568">
        <w:rPr>
          <w:rFonts w:ascii="宋体" w:hAnsi="宋体" w:hint="eastAsia"/>
          <w:b/>
          <w:bCs/>
          <w:kern w:val="44"/>
          <w:szCs w:val="21"/>
        </w:rPr>
        <w:t xml:space="preserve">第七章 供应商信息管理  </w:t>
      </w:r>
      <w:r w:rsidRPr="008B2568">
        <w:rPr>
          <w:rFonts w:ascii="宋体" w:hAnsi="宋体" w:cs="黑体" w:hint="eastAsia"/>
          <w:b/>
          <w:bCs/>
          <w:kern w:val="44"/>
          <w:szCs w:val="21"/>
        </w:rPr>
        <w:t>略</w:t>
      </w:r>
    </w:p>
    <w:p w14:paraId="6103CAB8" w14:textId="77777777" w:rsidR="00D92102" w:rsidRPr="008B2568" w:rsidRDefault="00200066">
      <w:pPr>
        <w:keepNext/>
        <w:keepLines/>
        <w:widowControl/>
        <w:spacing w:line="440" w:lineRule="exact"/>
        <w:ind w:firstLineChars="0" w:firstLine="0"/>
        <w:jc w:val="left"/>
        <w:outlineLvl w:val="0"/>
        <w:rPr>
          <w:rFonts w:ascii="宋体" w:hAnsi="宋体"/>
          <w:b/>
          <w:bCs/>
          <w:kern w:val="44"/>
          <w:szCs w:val="21"/>
        </w:rPr>
      </w:pPr>
      <w:r w:rsidRPr="008B2568">
        <w:rPr>
          <w:rFonts w:ascii="宋体" w:hAnsi="宋体" w:hint="eastAsia"/>
          <w:b/>
          <w:bCs/>
          <w:kern w:val="44"/>
          <w:szCs w:val="21"/>
        </w:rPr>
        <w:t>第八章 供应商诚信档案管理</w:t>
      </w:r>
    </w:p>
    <w:p w14:paraId="6984CC48" w14:textId="77777777" w:rsidR="00D92102" w:rsidRPr="008B2568" w:rsidRDefault="00200066">
      <w:pPr>
        <w:widowControl/>
        <w:tabs>
          <w:tab w:val="left" w:pos="420"/>
        </w:tabs>
        <w:autoSpaceDE w:val="0"/>
        <w:autoSpaceDN w:val="0"/>
        <w:adjustRightInd w:val="0"/>
        <w:spacing w:line="440" w:lineRule="exact"/>
        <w:ind w:firstLineChars="0" w:firstLine="0"/>
        <w:jc w:val="left"/>
        <w:outlineLvl w:val="2"/>
        <w:rPr>
          <w:rFonts w:ascii="宋体" w:hAnsi="宋体" w:cs="仿宋_GB2312"/>
          <w:szCs w:val="21"/>
        </w:rPr>
      </w:pPr>
      <w:r w:rsidRPr="008B2568">
        <w:rPr>
          <w:rFonts w:ascii="宋体" w:hAnsi="宋体" w:cs="仿宋_GB2312" w:hint="eastAsia"/>
          <w:szCs w:val="21"/>
        </w:rPr>
        <w:t xml:space="preserve">    第四十四条 采购管理部门负责在供应商信息库中建立供应商诚信档案，记录供应商参加省分行采购活动的诚信状况。供应商诚信档案记录的内容包括：</w:t>
      </w:r>
    </w:p>
    <w:p w14:paraId="269DE563" w14:textId="77777777" w:rsidR="00D92102" w:rsidRPr="008B2568" w:rsidRDefault="00200066">
      <w:pPr>
        <w:widowControl/>
        <w:tabs>
          <w:tab w:val="left" w:pos="420"/>
        </w:tabs>
        <w:autoSpaceDE w:val="0"/>
        <w:autoSpaceDN w:val="0"/>
        <w:adjustRightInd w:val="0"/>
        <w:spacing w:line="440" w:lineRule="exact"/>
        <w:ind w:firstLineChars="0" w:firstLine="0"/>
        <w:jc w:val="left"/>
        <w:outlineLvl w:val="2"/>
        <w:rPr>
          <w:rFonts w:ascii="宋体" w:hAnsi="宋体" w:cs="仿宋_GB2312"/>
          <w:szCs w:val="21"/>
        </w:rPr>
      </w:pPr>
      <w:r w:rsidRPr="008B2568">
        <w:rPr>
          <w:rFonts w:ascii="宋体" w:hAnsi="宋体" w:cs="仿宋_GB2312" w:hint="eastAsia"/>
          <w:szCs w:val="21"/>
        </w:rPr>
        <w:t xml:space="preserve">    （一）供应商积极响应省分行采购的情况。</w:t>
      </w:r>
    </w:p>
    <w:p w14:paraId="1275CAC7" w14:textId="77777777" w:rsidR="00D92102" w:rsidRPr="008B2568" w:rsidRDefault="00200066">
      <w:pPr>
        <w:widowControl/>
        <w:tabs>
          <w:tab w:val="left" w:pos="420"/>
        </w:tabs>
        <w:autoSpaceDE w:val="0"/>
        <w:autoSpaceDN w:val="0"/>
        <w:adjustRightInd w:val="0"/>
        <w:spacing w:line="440" w:lineRule="exact"/>
        <w:ind w:firstLineChars="0" w:firstLine="0"/>
        <w:jc w:val="left"/>
        <w:outlineLvl w:val="2"/>
        <w:rPr>
          <w:rFonts w:ascii="宋体" w:hAnsi="宋体" w:cs="仿宋_GB2312"/>
          <w:szCs w:val="21"/>
        </w:rPr>
      </w:pPr>
      <w:r w:rsidRPr="008B2568">
        <w:rPr>
          <w:rFonts w:ascii="宋体" w:hAnsi="宋体" w:cs="仿宋_GB2312" w:hint="eastAsia"/>
          <w:szCs w:val="21"/>
        </w:rPr>
        <w:t xml:space="preserve">    （二）供应商在参加省分行组织的采购活动中，是否做到诚实守信，是否存在违规违纪和违反采购要求的行为。</w:t>
      </w:r>
    </w:p>
    <w:p w14:paraId="4BF0F687" w14:textId="77777777" w:rsidR="00D92102" w:rsidRPr="008B2568" w:rsidRDefault="00200066">
      <w:pPr>
        <w:widowControl/>
        <w:tabs>
          <w:tab w:val="left" w:pos="420"/>
        </w:tabs>
        <w:autoSpaceDE w:val="0"/>
        <w:autoSpaceDN w:val="0"/>
        <w:adjustRightInd w:val="0"/>
        <w:spacing w:line="440" w:lineRule="exact"/>
        <w:ind w:firstLineChars="0" w:firstLine="0"/>
        <w:jc w:val="left"/>
        <w:outlineLvl w:val="2"/>
        <w:rPr>
          <w:rFonts w:ascii="宋体" w:hAnsi="宋体" w:cs="仿宋_GB2312"/>
          <w:szCs w:val="21"/>
        </w:rPr>
      </w:pPr>
      <w:r w:rsidRPr="008B2568">
        <w:rPr>
          <w:rFonts w:ascii="宋体" w:hAnsi="宋体" w:cs="仿宋_GB2312" w:hint="eastAsia"/>
          <w:szCs w:val="21"/>
        </w:rPr>
        <w:t xml:space="preserve">    （三）供应商履行采购合同的状况，是否全面履行合同义务，是否提供良好的售后服务。</w:t>
      </w:r>
    </w:p>
    <w:p w14:paraId="762E88C2" w14:textId="77777777" w:rsidR="00D92102" w:rsidRPr="008B2568" w:rsidRDefault="00200066">
      <w:pPr>
        <w:widowControl/>
        <w:tabs>
          <w:tab w:val="left" w:pos="420"/>
        </w:tabs>
        <w:autoSpaceDE w:val="0"/>
        <w:autoSpaceDN w:val="0"/>
        <w:adjustRightInd w:val="0"/>
        <w:spacing w:line="440" w:lineRule="exact"/>
        <w:ind w:firstLineChars="0" w:firstLine="0"/>
        <w:jc w:val="left"/>
        <w:outlineLvl w:val="2"/>
        <w:rPr>
          <w:rFonts w:ascii="宋体" w:hAnsi="宋体" w:cs="仿宋_GB2312"/>
          <w:szCs w:val="21"/>
        </w:rPr>
      </w:pPr>
      <w:r w:rsidRPr="008B2568">
        <w:rPr>
          <w:rFonts w:ascii="宋体" w:hAnsi="宋体" w:cs="仿宋_GB2312" w:hint="eastAsia"/>
          <w:szCs w:val="21"/>
        </w:rPr>
        <w:t xml:space="preserve">    第四十五条 若发现供应商有下列情形之一的，对于服务质量较差、存在不诚信行为以及其他不良行为的供应商，经集中采购管理委员会审议后，视情况列入供应商灰名单或黑名单。针对列入灰名单的供应商，将对其进行降低等级或直接取消其供应商资格、或取消其在一段时间内参加省分行新采购项目的资格；针对列入黑名单的供应商，将永久取消其参加省分行新采购项目的资格。</w:t>
      </w:r>
    </w:p>
    <w:p w14:paraId="72417402" w14:textId="77777777" w:rsidR="00D92102" w:rsidRPr="008B2568" w:rsidRDefault="00200066">
      <w:pPr>
        <w:widowControl/>
        <w:tabs>
          <w:tab w:val="left" w:pos="420"/>
        </w:tabs>
        <w:autoSpaceDE w:val="0"/>
        <w:autoSpaceDN w:val="0"/>
        <w:adjustRightInd w:val="0"/>
        <w:spacing w:line="440" w:lineRule="exact"/>
        <w:ind w:firstLine="420"/>
        <w:jc w:val="left"/>
        <w:outlineLvl w:val="2"/>
        <w:rPr>
          <w:rFonts w:ascii="宋体" w:hAnsi="宋体" w:cs="仿宋_GB2312"/>
          <w:szCs w:val="21"/>
        </w:rPr>
      </w:pPr>
      <w:r w:rsidRPr="008B2568">
        <w:rPr>
          <w:rFonts w:ascii="宋体" w:hAnsi="宋体" w:cs="仿宋_GB2312" w:hint="eastAsia"/>
          <w:szCs w:val="21"/>
        </w:rPr>
        <w:t>（一）提供虚假材料参加省分行采购活动谋取中标、成交的。</w:t>
      </w:r>
    </w:p>
    <w:p w14:paraId="540C628B" w14:textId="77777777" w:rsidR="00D92102" w:rsidRPr="008B2568" w:rsidRDefault="00200066">
      <w:pPr>
        <w:widowControl/>
        <w:tabs>
          <w:tab w:val="left" w:pos="420"/>
        </w:tabs>
        <w:autoSpaceDE w:val="0"/>
        <w:autoSpaceDN w:val="0"/>
        <w:adjustRightInd w:val="0"/>
        <w:spacing w:line="440" w:lineRule="exact"/>
        <w:ind w:firstLine="420"/>
        <w:jc w:val="left"/>
        <w:outlineLvl w:val="2"/>
        <w:rPr>
          <w:rFonts w:ascii="宋体" w:hAnsi="宋体" w:cs="仿宋_GB2312"/>
          <w:szCs w:val="21"/>
        </w:rPr>
      </w:pPr>
      <w:r w:rsidRPr="008B2568">
        <w:rPr>
          <w:rFonts w:ascii="宋体" w:hAnsi="宋体" w:cs="仿宋_GB2312" w:hint="eastAsia"/>
          <w:szCs w:val="21"/>
        </w:rPr>
        <w:t>（二）参加省分行采购活动存在围标串标等违反相关法律、法规和规章制度的。</w:t>
      </w:r>
    </w:p>
    <w:p w14:paraId="7A2D4509" w14:textId="77777777" w:rsidR="00D92102" w:rsidRPr="008B2568" w:rsidRDefault="00200066">
      <w:pPr>
        <w:widowControl/>
        <w:tabs>
          <w:tab w:val="left" w:pos="420"/>
        </w:tabs>
        <w:autoSpaceDE w:val="0"/>
        <w:autoSpaceDN w:val="0"/>
        <w:adjustRightInd w:val="0"/>
        <w:spacing w:line="440" w:lineRule="exact"/>
        <w:ind w:firstLine="420"/>
        <w:jc w:val="left"/>
        <w:outlineLvl w:val="2"/>
        <w:rPr>
          <w:rFonts w:ascii="宋体" w:hAnsi="宋体" w:cs="仿宋_GB2312"/>
          <w:szCs w:val="21"/>
        </w:rPr>
      </w:pPr>
      <w:r w:rsidRPr="008B2568">
        <w:rPr>
          <w:rFonts w:ascii="宋体" w:hAnsi="宋体" w:cs="仿宋_GB2312" w:hint="eastAsia"/>
          <w:szCs w:val="21"/>
        </w:rPr>
        <w:t>（三）投标后无正当理由要求撤回标书,或递交采购文件后，无正当理由撤回，影响采购工作正常进行的。</w:t>
      </w:r>
    </w:p>
    <w:p w14:paraId="35BE629B" w14:textId="77777777" w:rsidR="00D92102" w:rsidRPr="008B2568" w:rsidRDefault="00200066">
      <w:pPr>
        <w:widowControl/>
        <w:tabs>
          <w:tab w:val="left" w:pos="420"/>
        </w:tabs>
        <w:autoSpaceDE w:val="0"/>
        <w:autoSpaceDN w:val="0"/>
        <w:adjustRightInd w:val="0"/>
        <w:spacing w:line="440" w:lineRule="exact"/>
        <w:ind w:firstLineChars="0" w:firstLine="0"/>
        <w:jc w:val="left"/>
        <w:outlineLvl w:val="2"/>
        <w:rPr>
          <w:rFonts w:ascii="宋体" w:hAnsi="宋体" w:cs="仿宋_GB2312"/>
          <w:szCs w:val="21"/>
        </w:rPr>
      </w:pPr>
      <w:r w:rsidRPr="008B2568">
        <w:rPr>
          <w:rFonts w:ascii="宋体" w:hAnsi="宋体" w:cs="仿宋_GB2312" w:hint="eastAsia"/>
          <w:szCs w:val="21"/>
        </w:rPr>
        <w:t xml:space="preserve">    （四）与需求人、其他供应商或者采购代理机构恶意串通的。</w:t>
      </w:r>
    </w:p>
    <w:p w14:paraId="63D9A35B" w14:textId="77777777" w:rsidR="00D92102" w:rsidRPr="008B2568" w:rsidRDefault="00200066">
      <w:pPr>
        <w:widowControl/>
        <w:tabs>
          <w:tab w:val="left" w:pos="420"/>
        </w:tabs>
        <w:autoSpaceDE w:val="0"/>
        <w:autoSpaceDN w:val="0"/>
        <w:adjustRightInd w:val="0"/>
        <w:spacing w:line="440" w:lineRule="exact"/>
        <w:ind w:firstLineChars="0" w:firstLine="0"/>
        <w:jc w:val="left"/>
        <w:outlineLvl w:val="2"/>
        <w:rPr>
          <w:rFonts w:ascii="宋体" w:hAnsi="宋体" w:cs="仿宋_GB2312"/>
          <w:szCs w:val="21"/>
        </w:rPr>
      </w:pPr>
      <w:r w:rsidRPr="008B2568">
        <w:rPr>
          <w:rFonts w:ascii="宋体" w:hAnsi="宋体" w:cs="仿宋_GB2312" w:hint="eastAsia"/>
          <w:szCs w:val="21"/>
        </w:rPr>
        <w:t xml:space="preserve">    （五）在采购过程中存在有违商业规则的活动。</w:t>
      </w:r>
    </w:p>
    <w:p w14:paraId="2F5CCC1A" w14:textId="77777777" w:rsidR="00D92102" w:rsidRPr="008B2568" w:rsidRDefault="00200066">
      <w:pPr>
        <w:widowControl/>
        <w:tabs>
          <w:tab w:val="left" w:pos="420"/>
        </w:tabs>
        <w:autoSpaceDE w:val="0"/>
        <w:autoSpaceDN w:val="0"/>
        <w:adjustRightInd w:val="0"/>
        <w:spacing w:line="440" w:lineRule="exact"/>
        <w:ind w:firstLineChars="0" w:firstLine="0"/>
        <w:jc w:val="left"/>
        <w:outlineLvl w:val="2"/>
        <w:rPr>
          <w:rFonts w:ascii="宋体" w:hAnsi="宋体" w:cs="仿宋_GB2312"/>
          <w:szCs w:val="21"/>
        </w:rPr>
      </w:pPr>
      <w:r w:rsidRPr="008B2568">
        <w:rPr>
          <w:rFonts w:ascii="宋体" w:hAnsi="宋体" w:cs="仿宋_GB2312" w:hint="eastAsia"/>
          <w:szCs w:val="21"/>
        </w:rPr>
        <w:t xml:space="preserve">    （六）中标、成交后无正当理由拒绝签订采购合同的。</w:t>
      </w:r>
    </w:p>
    <w:p w14:paraId="160EC675" w14:textId="77777777" w:rsidR="00D92102" w:rsidRPr="008B2568" w:rsidRDefault="00200066">
      <w:pPr>
        <w:widowControl/>
        <w:tabs>
          <w:tab w:val="left" w:pos="420"/>
        </w:tabs>
        <w:autoSpaceDE w:val="0"/>
        <w:autoSpaceDN w:val="0"/>
        <w:adjustRightInd w:val="0"/>
        <w:spacing w:line="440" w:lineRule="exact"/>
        <w:ind w:firstLineChars="0" w:firstLine="0"/>
        <w:jc w:val="left"/>
        <w:outlineLvl w:val="2"/>
        <w:rPr>
          <w:rFonts w:ascii="宋体" w:hAnsi="宋体" w:cs="仿宋_GB2312"/>
          <w:szCs w:val="21"/>
        </w:rPr>
      </w:pPr>
      <w:r w:rsidRPr="008B2568">
        <w:rPr>
          <w:rFonts w:ascii="宋体" w:hAnsi="宋体" w:cs="仿宋_GB2312" w:hint="eastAsia"/>
          <w:szCs w:val="21"/>
        </w:rPr>
        <w:t xml:space="preserve">    （七）在合同有效期内无正当理由拒不履约或单方要求涨价的。</w:t>
      </w:r>
    </w:p>
    <w:p w14:paraId="4FE03525" w14:textId="77777777" w:rsidR="00D92102" w:rsidRPr="008B2568" w:rsidRDefault="00200066">
      <w:pPr>
        <w:widowControl/>
        <w:tabs>
          <w:tab w:val="left" w:pos="420"/>
        </w:tabs>
        <w:autoSpaceDE w:val="0"/>
        <w:autoSpaceDN w:val="0"/>
        <w:adjustRightInd w:val="0"/>
        <w:spacing w:line="440" w:lineRule="exact"/>
        <w:ind w:firstLineChars="0" w:firstLine="0"/>
        <w:jc w:val="left"/>
        <w:outlineLvl w:val="2"/>
        <w:rPr>
          <w:rFonts w:ascii="宋体" w:hAnsi="宋体" w:cs="仿宋_GB2312"/>
          <w:szCs w:val="21"/>
        </w:rPr>
      </w:pPr>
      <w:r w:rsidRPr="008B2568">
        <w:rPr>
          <w:rFonts w:ascii="宋体" w:hAnsi="宋体" w:cs="仿宋_GB2312" w:hint="eastAsia"/>
          <w:szCs w:val="21"/>
        </w:rPr>
        <w:t xml:space="preserve">    （八）故意提供假冒伪劣产品或走私物品的。</w:t>
      </w:r>
    </w:p>
    <w:p w14:paraId="6763A095" w14:textId="77777777" w:rsidR="00D92102" w:rsidRPr="008B2568" w:rsidRDefault="00200066">
      <w:pPr>
        <w:widowControl/>
        <w:tabs>
          <w:tab w:val="left" w:pos="420"/>
        </w:tabs>
        <w:autoSpaceDE w:val="0"/>
        <w:autoSpaceDN w:val="0"/>
        <w:adjustRightInd w:val="0"/>
        <w:spacing w:line="440" w:lineRule="exact"/>
        <w:ind w:firstLineChars="0" w:firstLine="0"/>
        <w:jc w:val="left"/>
        <w:outlineLvl w:val="2"/>
        <w:rPr>
          <w:rFonts w:ascii="宋体" w:hAnsi="宋体" w:cs="仿宋_GB2312"/>
          <w:szCs w:val="21"/>
        </w:rPr>
      </w:pPr>
      <w:r w:rsidRPr="008B2568">
        <w:rPr>
          <w:rFonts w:ascii="宋体" w:hAnsi="宋体" w:cs="仿宋_GB2312" w:hint="eastAsia"/>
          <w:szCs w:val="21"/>
        </w:rPr>
        <w:t xml:space="preserve">    （九）未经同意自行将合同标的主要部分转包、分包的。</w:t>
      </w:r>
    </w:p>
    <w:p w14:paraId="741473A7" w14:textId="77777777" w:rsidR="00D92102" w:rsidRPr="008B2568" w:rsidRDefault="00200066">
      <w:pPr>
        <w:widowControl/>
        <w:tabs>
          <w:tab w:val="left" w:pos="420"/>
        </w:tabs>
        <w:autoSpaceDE w:val="0"/>
        <w:autoSpaceDN w:val="0"/>
        <w:adjustRightInd w:val="0"/>
        <w:spacing w:line="440" w:lineRule="exact"/>
        <w:ind w:firstLineChars="0" w:firstLine="0"/>
        <w:jc w:val="left"/>
        <w:outlineLvl w:val="2"/>
        <w:rPr>
          <w:rFonts w:ascii="宋体" w:hAnsi="宋体" w:cs="仿宋_GB2312"/>
          <w:szCs w:val="21"/>
        </w:rPr>
      </w:pPr>
      <w:r w:rsidRPr="008B2568">
        <w:rPr>
          <w:rFonts w:ascii="宋体" w:hAnsi="宋体" w:cs="仿宋_GB2312" w:hint="eastAsia"/>
          <w:szCs w:val="21"/>
        </w:rPr>
        <w:t xml:space="preserve">    （十）拒绝提供售后服务，给需求人造成损害的。</w:t>
      </w:r>
    </w:p>
    <w:p w14:paraId="4FA5D3B7" w14:textId="77777777" w:rsidR="00D92102" w:rsidRPr="008B2568" w:rsidRDefault="00200066">
      <w:pPr>
        <w:widowControl/>
        <w:tabs>
          <w:tab w:val="left" w:pos="420"/>
        </w:tabs>
        <w:autoSpaceDE w:val="0"/>
        <w:autoSpaceDN w:val="0"/>
        <w:adjustRightInd w:val="0"/>
        <w:spacing w:line="440" w:lineRule="exact"/>
        <w:ind w:firstLineChars="0" w:firstLine="0"/>
        <w:jc w:val="left"/>
        <w:outlineLvl w:val="2"/>
        <w:rPr>
          <w:rFonts w:ascii="宋体" w:hAnsi="宋体" w:cs="仿宋_GB2312"/>
          <w:szCs w:val="21"/>
        </w:rPr>
      </w:pPr>
      <w:r w:rsidRPr="008B2568">
        <w:rPr>
          <w:rFonts w:ascii="宋体" w:hAnsi="宋体" w:cs="仿宋_GB2312" w:hint="eastAsia"/>
          <w:szCs w:val="21"/>
        </w:rPr>
        <w:t xml:space="preserve">    （十一）恶意投诉，给需求人或采购代理机构造成损害的。</w:t>
      </w:r>
    </w:p>
    <w:p w14:paraId="27B7EBAC" w14:textId="77777777" w:rsidR="00D92102" w:rsidRPr="008B2568" w:rsidRDefault="00200066">
      <w:pPr>
        <w:widowControl/>
        <w:tabs>
          <w:tab w:val="left" w:pos="420"/>
        </w:tabs>
        <w:autoSpaceDE w:val="0"/>
        <w:autoSpaceDN w:val="0"/>
        <w:adjustRightInd w:val="0"/>
        <w:spacing w:line="440" w:lineRule="exact"/>
        <w:ind w:firstLineChars="0" w:firstLine="0"/>
        <w:jc w:val="left"/>
        <w:outlineLvl w:val="2"/>
        <w:rPr>
          <w:rFonts w:ascii="宋体" w:hAnsi="宋体" w:cs="仿宋_GB2312"/>
          <w:szCs w:val="21"/>
        </w:rPr>
      </w:pPr>
      <w:r w:rsidRPr="008B2568">
        <w:rPr>
          <w:rFonts w:ascii="宋体" w:hAnsi="宋体" w:cs="仿宋_GB2312" w:hint="eastAsia"/>
          <w:szCs w:val="21"/>
        </w:rPr>
        <w:t xml:space="preserve">    （十二）拒绝有关部门监督检查或者提供虚假情况的。</w:t>
      </w:r>
    </w:p>
    <w:p w14:paraId="55D8F74E" w14:textId="77777777" w:rsidR="00D92102" w:rsidRPr="008B2568" w:rsidRDefault="00200066">
      <w:pPr>
        <w:widowControl/>
        <w:autoSpaceDE w:val="0"/>
        <w:autoSpaceDN w:val="0"/>
        <w:adjustRightInd w:val="0"/>
        <w:spacing w:line="440" w:lineRule="exact"/>
        <w:ind w:firstLineChars="0" w:firstLine="405"/>
        <w:jc w:val="left"/>
        <w:outlineLvl w:val="2"/>
        <w:rPr>
          <w:rFonts w:ascii="宋体" w:hAnsi="宋体" w:cs="仿宋_GB2312"/>
          <w:szCs w:val="21"/>
        </w:rPr>
      </w:pPr>
      <w:r w:rsidRPr="008B2568">
        <w:rPr>
          <w:rFonts w:ascii="宋体" w:hAnsi="宋体" w:cs="仿宋_GB2312" w:hint="eastAsia"/>
          <w:szCs w:val="21"/>
        </w:rPr>
        <w:t>（十三）其他有违诚实信用的行为。</w:t>
      </w:r>
    </w:p>
    <w:p w14:paraId="7F9452A9" w14:textId="77777777" w:rsidR="00D92102" w:rsidRPr="008B2568" w:rsidRDefault="00200066">
      <w:pPr>
        <w:widowControl/>
        <w:autoSpaceDE w:val="0"/>
        <w:autoSpaceDN w:val="0"/>
        <w:adjustRightInd w:val="0"/>
        <w:spacing w:line="440" w:lineRule="exact"/>
        <w:ind w:firstLineChars="0" w:firstLine="0"/>
        <w:jc w:val="left"/>
        <w:outlineLvl w:val="2"/>
        <w:rPr>
          <w:rFonts w:ascii="宋体" w:hAnsi="宋体" w:cs="黑体"/>
          <w:bCs/>
          <w:szCs w:val="21"/>
        </w:rPr>
      </w:pPr>
      <w:r w:rsidRPr="008B2568">
        <w:rPr>
          <w:rFonts w:ascii="宋体" w:hAnsi="宋体" w:hint="eastAsia"/>
          <w:bCs/>
          <w:szCs w:val="21"/>
        </w:rPr>
        <w:t xml:space="preserve">第九章 附  则   </w:t>
      </w:r>
      <w:r w:rsidRPr="008B2568">
        <w:rPr>
          <w:rFonts w:ascii="宋体" w:hAnsi="宋体" w:cs="黑体" w:hint="eastAsia"/>
          <w:bCs/>
          <w:szCs w:val="21"/>
        </w:rPr>
        <w:t>略</w:t>
      </w:r>
    </w:p>
    <w:p w14:paraId="783409BD" w14:textId="77777777" w:rsidR="00D92102" w:rsidRPr="008B2568" w:rsidRDefault="00200066">
      <w:pPr>
        <w:widowControl/>
        <w:spacing w:before="240" w:after="60" w:line="240" w:lineRule="auto"/>
        <w:ind w:firstLineChars="62" w:firstLine="199"/>
        <w:jc w:val="left"/>
        <w:outlineLvl w:val="0"/>
        <w:rPr>
          <w:rFonts w:ascii="宋体" w:hAnsi="宋体"/>
          <w:kern w:val="28"/>
          <w:sz w:val="28"/>
          <w:szCs w:val="20"/>
        </w:rPr>
      </w:pPr>
      <w:r w:rsidRPr="008B2568">
        <w:rPr>
          <w:rFonts w:ascii="宋体" w:hAnsi="宋体"/>
          <w:b/>
          <w:bCs/>
          <w:sz w:val="32"/>
          <w:szCs w:val="32"/>
        </w:rPr>
        <w:br w:type="page"/>
      </w:r>
      <w:r w:rsidRPr="008B2568">
        <w:rPr>
          <w:rFonts w:ascii="宋体" w:hAnsi="宋体"/>
          <w:kern w:val="28"/>
          <w:sz w:val="28"/>
          <w:szCs w:val="20"/>
        </w:rPr>
        <w:lastRenderedPageBreak/>
        <w:t>附件2</w:t>
      </w:r>
    </w:p>
    <w:p w14:paraId="7F668AAC" w14:textId="77777777" w:rsidR="00D92102" w:rsidRPr="008B2568" w:rsidRDefault="00200066">
      <w:pPr>
        <w:autoSpaceDE w:val="0"/>
        <w:autoSpaceDN w:val="0"/>
        <w:adjustRightInd w:val="0"/>
        <w:snapToGrid w:val="0"/>
        <w:spacing w:line="600" w:lineRule="exact"/>
        <w:ind w:firstLineChars="0" w:firstLine="0"/>
        <w:jc w:val="center"/>
        <w:rPr>
          <w:rFonts w:ascii="宋体" w:hAnsi="宋体" w:cs="宋体"/>
          <w:b/>
          <w:sz w:val="32"/>
          <w:szCs w:val="32"/>
          <w:lang w:val="zh-CN"/>
        </w:rPr>
      </w:pPr>
      <w:r w:rsidRPr="008B2568">
        <w:rPr>
          <w:rFonts w:ascii="宋体" w:hAnsi="宋体" w:cs="宋体" w:hint="eastAsia"/>
          <w:b/>
          <w:sz w:val="32"/>
          <w:szCs w:val="32"/>
          <w:lang w:val="zh-CN"/>
        </w:rPr>
        <w:t>中国邮政储蓄银行福建省分行供应商后评估实施细则（2020年版）</w:t>
      </w:r>
    </w:p>
    <w:p w14:paraId="1BE2E1CC" w14:textId="77777777" w:rsidR="00D92102" w:rsidRPr="008B2568" w:rsidRDefault="00200066">
      <w:pPr>
        <w:widowControl/>
        <w:tabs>
          <w:tab w:val="right" w:leader="dot" w:pos="8306"/>
        </w:tabs>
        <w:spacing w:line="480" w:lineRule="exact"/>
        <w:ind w:firstLineChars="0" w:firstLine="0"/>
        <w:jc w:val="left"/>
        <w:rPr>
          <w:rFonts w:ascii="宋体" w:hAnsi="宋体" w:cs="仿宋_GB2312"/>
          <w:szCs w:val="21"/>
        </w:rPr>
      </w:pPr>
      <w:r w:rsidRPr="008B2568">
        <w:rPr>
          <w:rFonts w:ascii="宋体" w:hAnsi="宋体" w:cs="仿宋_GB2312" w:hint="eastAsia"/>
          <w:kern w:val="0"/>
          <w:sz w:val="30"/>
          <w:szCs w:val="30"/>
        </w:rPr>
        <w:fldChar w:fldCharType="begin"/>
      </w:r>
      <w:r w:rsidRPr="008B2568">
        <w:rPr>
          <w:rFonts w:ascii="宋体" w:hAnsi="宋体" w:cs="仿宋_GB2312" w:hint="eastAsia"/>
          <w:kern w:val="0"/>
          <w:sz w:val="30"/>
          <w:szCs w:val="30"/>
        </w:rPr>
        <w:instrText xml:space="preserve">TOC \o "1-1" \h \u </w:instrText>
      </w:r>
      <w:r w:rsidRPr="008B2568">
        <w:rPr>
          <w:rFonts w:ascii="宋体" w:hAnsi="宋体" w:cs="仿宋_GB2312" w:hint="eastAsia"/>
          <w:kern w:val="0"/>
          <w:sz w:val="30"/>
          <w:szCs w:val="30"/>
        </w:rPr>
        <w:fldChar w:fldCharType="separate"/>
      </w:r>
      <w:hyperlink w:anchor="_Toc1481" w:history="1">
        <w:r w:rsidRPr="008B2568">
          <w:rPr>
            <w:rFonts w:ascii="宋体" w:hAnsi="宋体" w:cs="仿宋_GB2312" w:hint="eastAsia"/>
            <w:szCs w:val="21"/>
          </w:rPr>
          <w:t>第一章  总  则  略</w:t>
        </w:r>
      </w:hyperlink>
    </w:p>
    <w:p w14:paraId="69FD0594" w14:textId="77777777" w:rsidR="00D92102" w:rsidRPr="008B2568" w:rsidRDefault="00EF163C">
      <w:pPr>
        <w:widowControl/>
        <w:tabs>
          <w:tab w:val="right" w:leader="dot" w:pos="8306"/>
        </w:tabs>
        <w:spacing w:line="480" w:lineRule="exact"/>
        <w:ind w:firstLineChars="0" w:firstLine="0"/>
        <w:jc w:val="left"/>
        <w:rPr>
          <w:rFonts w:ascii="宋体" w:hAnsi="宋体" w:cs="仿宋_GB2312"/>
          <w:szCs w:val="21"/>
        </w:rPr>
      </w:pPr>
      <w:hyperlink w:anchor="_Toc2006" w:history="1">
        <w:r w:rsidR="00200066" w:rsidRPr="008B2568">
          <w:rPr>
            <w:rFonts w:ascii="宋体" w:hAnsi="宋体" w:cs="仿宋_GB2312" w:hint="eastAsia"/>
            <w:szCs w:val="21"/>
          </w:rPr>
          <w:t>第二章  机构及职责 略</w:t>
        </w:r>
      </w:hyperlink>
    </w:p>
    <w:p w14:paraId="2ACC00FE" w14:textId="77777777" w:rsidR="00D92102" w:rsidRPr="008B2568" w:rsidRDefault="00EF163C">
      <w:pPr>
        <w:widowControl/>
        <w:tabs>
          <w:tab w:val="right" w:leader="dot" w:pos="8306"/>
        </w:tabs>
        <w:spacing w:line="480" w:lineRule="exact"/>
        <w:ind w:firstLineChars="0" w:firstLine="0"/>
        <w:jc w:val="left"/>
        <w:rPr>
          <w:rFonts w:ascii="宋体" w:hAnsi="宋体" w:cs="仿宋_GB2312"/>
          <w:szCs w:val="21"/>
        </w:rPr>
      </w:pPr>
      <w:hyperlink w:anchor="_Toc25634" w:history="1">
        <w:r w:rsidR="00200066" w:rsidRPr="008B2568">
          <w:rPr>
            <w:rFonts w:ascii="宋体" w:hAnsi="宋体" w:cs="仿宋_GB2312" w:hint="eastAsia"/>
            <w:szCs w:val="21"/>
          </w:rPr>
          <w:t xml:space="preserve">第三章  供应商后评估范围 </w:t>
        </w:r>
      </w:hyperlink>
      <w:r w:rsidR="00200066" w:rsidRPr="008B2568">
        <w:rPr>
          <w:rFonts w:ascii="宋体" w:hAnsi="宋体" w:cs="仿宋_GB2312" w:hint="eastAsia"/>
          <w:szCs w:val="21"/>
        </w:rPr>
        <w:t>略</w:t>
      </w:r>
    </w:p>
    <w:p w14:paraId="6F4EDE45" w14:textId="77777777" w:rsidR="00D92102" w:rsidRPr="008B2568" w:rsidRDefault="00EF163C">
      <w:pPr>
        <w:widowControl/>
        <w:tabs>
          <w:tab w:val="right" w:leader="dot" w:pos="8306"/>
        </w:tabs>
        <w:spacing w:line="480" w:lineRule="exact"/>
        <w:ind w:firstLineChars="0" w:firstLine="0"/>
        <w:jc w:val="left"/>
        <w:rPr>
          <w:rFonts w:ascii="宋体" w:hAnsi="宋体" w:cs="仿宋_GB2312"/>
          <w:szCs w:val="21"/>
        </w:rPr>
      </w:pPr>
      <w:hyperlink w:anchor="_Toc12629" w:history="1">
        <w:r w:rsidR="00200066" w:rsidRPr="008B2568">
          <w:rPr>
            <w:rFonts w:ascii="宋体" w:hAnsi="宋体" w:cs="仿宋_GB2312" w:hint="eastAsia"/>
            <w:szCs w:val="21"/>
          </w:rPr>
          <w:t>第四章  供应商后评估标准</w:t>
        </w:r>
      </w:hyperlink>
      <w:r w:rsidR="00200066" w:rsidRPr="008B2568">
        <w:rPr>
          <w:rFonts w:ascii="宋体" w:hAnsi="宋体" w:cs="仿宋_GB2312" w:hint="eastAsia"/>
          <w:szCs w:val="21"/>
        </w:rPr>
        <w:t xml:space="preserve"> 略</w:t>
      </w:r>
    </w:p>
    <w:p w14:paraId="3FB200A4" w14:textId="77777777" w:rsidR="00D92102" w:rsidRPr="008B2568" w:rsidRDefault="00200066">
      <w:pPr>
        <w:widowControl/>
        <w:tabs>
          <w:tab w:val="right" w:leader="dot" w:pos="8306"/>
        </w:tabs>
        <w:spacing w:line="480" w:lineRule="exact"/>
        <w:ind w:firstLineChars="0" w:firstLine="0"/>
        <w:jc w:val="left"/>
        <w:rPr>
          <w:rFonts w:ascii="宋体" w:hAnsi="宋体" w:cs="仿宋_GB2312"/>
          <w:szCs w:val="21"/>
        </w:rPr>
      </w:pPr>
      <w:r w:rsidRPr="008B2568">
        <w:rPr>
          <w:rFonts w:ascii="宋体" w:hAnsi="宋体" w:cs="仿宋_GB2312" w:hint="eastAsia"/>
          <w:szCs w:val="21"/>
        </w:rPr>
        <w:fldChar w:fldCharType="begin"/>
      </w:r>
      <w:r w:rsidRPr="008B2568">
        <w:rPr>
          <w:rFonts w:ascii="宋体" w:hAnsi="宋体" w:cs="仿宋_GB2312" w:hint="eastAsia"/>
          <w:szCs w:val="21"/>
        </w:rPr>
        <w:instrText xml:space="preserve"> HYPERLINK \l _Toc18220 </w:instrText>
      </w:r>
      <w:r w:rsidRPr="008B2568">
        <w:rPr>
          <w:rFonts w:ascii="宋体" w:hAnsi="宋体" w:cs="仿宋_GB2312" w:hint="eastAsia"/>
          <w:szCs w:val="21"/>
        </w:rPr>
        <w:fldChar w:fldCharType="separate"/>
      </w:r>
      <w:r w:rsidRPr="008B2568">
        <w:rPr>
          <w:rFonts w:ascii="宋体" w:hAnsi="宋体" w:cs="仿宋_GB2312" w:hint="eastAsia"/>
          <w:szCs w:val="21"/>
        </w:rPr>
        <w:t xml:space="preserve">第五章  供应商后评估流程 </w:t>
      </w:r>
    </w:p>
    <w:p w14:paraId="2ACF6BEC" w14:textId="77777777" w:rsidR="00D92102" w:rsidRPr="008B2568" w:rsidRDefault="00200066">
      <w:pPr>
        <w:autoSpaceDE w:val="0"/>
        <w:autoSpaceDN w:val="0"/>
        <w:adjustRightInd w:val="0"/>
        <w:snapToGrid w:val="0"/>
        <w:spacing w:line="480" w:lineRule="exact"/>
        <w:ind w:firstLineChars="147" w:firstLine="309"/>
        <w:rPr>
          <w:rFonts w:ascii="宋体" w:hAnsi="宋体" w:cs="仿宋_GB2312"/>
          <w:szCs w:val="21"/>
        </w:rPr>
      </w:pPr>
      <w:r w:rsidRPr="008B2568">
        <w:rPr>
          <w:rFonts w:ascii="宋体" w:hAnsi="宋体" w:cs="仿宋_GB2312" w:hint="eastAsia"/>
          <w:szCs w:val="21"/>
        </w:rPr>
        <w:fldChar w:fldCharType="end"/>
      </w:r>
      <w:r w:rsidRPr="008B2568">
        <w:rPr>
          <w:rFonts w:ascii="宋体" w:hAnsi="宋体" w:cs="仿宋_GB2312" w:hint="eastAsia"/>
          <w:szCs w:val="21"/>
        </w:rPr>
        <w:t>第十二条 供应商后评估分为年度后评估和日常评估。</w:t>
      </w:r>
    </w:p>
    <w:p w14:paraId="726BF620" w14:textId="77777777" w:rsidR="00D92102" w:rsidRPr="008B2568" w:rsidRDefault="00200066">
      <w:pPr>
        <w:widowControl/>
        <w:autoSpaceDE w:val="0"/>
        <w:autoSpaceDN w:val="0"/>
        <w:adjustRightInd w:val="0"/>
        <w:snapToGrid w:val="0"/>
        <w:spacing w:line="600" w:lineRule="exact"/>
        <w:ind w:firstLineChars="0" w:firstLine="0"/>
        <w:rPr>
          <w:rFonts w:ascii="宋体" w:hAnsi="宋体" w:cs="仿宋_GB2312"/>
          <w:szCs w:val="21"/>
        </w:rPr>
      </w:pPr>
      <w:r w:rsidRPr="008B2568">
        <w:rPr>
          <w:rFonts w:ascii="宋体" w:hAnsi="宋体" w:cs="仿宋_GB2312" w:hint="eastAsia"/>
          <w:szCs w:val="21"/>
        </w:rPr>
        <w:t xml:space="preserve">   第十三条 供应商年度后评估是以年度为周期，对提供服务的供应商的执行能力及合作表现进行的阶段性汇总评估。年度后评估应重点结合日常评估结果、行内部投诉情况。年度评估时应相应建立供应商的诚信档案，记录供应商参加省分行采购活动的诚信状况。</w:t>
      </w:r>
    </w:p>
    <w:p w14:paraId="32CE2F13" w14:textId="77777777" w:rsidR="00D92102" w:rsidRPr="008B2568" w:rsidRDefault="00200066">
      <w:pPr>
        <w:autoSpaceDE w:val="0"/>
        <w:autoSpaceDN w:val="0"/>
        <w:adjustRightInd w:val="0"/>
        <w:snapToGrid w:val="0"/>
        <w:spacing w:line="600" w:lineRule="exact"/>
        <w:ind w:firstLineChars="150" w:firstLine="315"/>
        <w:rPr>
          <w:rFonts w:ascii="宋体" w:hAnsi="宋体" w:cs="仿宋_GB2312"/>
          <w:szCs w:val="21"/>
        </w:rPr>
      </w:pPr>
      <w:r w:rsidRPr="008B2568">
        <w:rPr>
          <w:rFonts w:ascii="宋体" w:hAnsi="宋体" w:cs="仿宋_GB2312" w:hint="eastAsia"/>
          <w:szCs w:val="21"/>
        </w:rPr>
        <w:t>第十四条 采购管理部门负责整理和汇总年度后评估供应商列表，明确相应打分单位。</w:t>
      </w:r>
    </w:p>
    <w:p w14:paraId="2AF0B2B6" w14:textId="77777777" w:rsidR="00D92102" w:rsidRPr="008B2568" w:rsidRDefault="00200066">
      <w:pPr>
        <w:autoSpaceDE w:val="0"/>
        <w:autoSpaceDN w:val="0"/>
        <w:adjustRightInd w:val="0"/>
        <w:snapToGrid w:val="0"/>
        <w:spacing w:line="600" w:lineRule="exact"/>
        <w:ind w:firstLineChars="150" w:firstLine="315"/>
        <w:rPr>
          <w:rFonts w:ascii="宋体" w:hAnsi="宋体" w:cs="仿宋_GB2312"/>
          <w:szCs w:val="21"/>
        </w:rPr>
      </w:pPr>
      <w:r w:rsidRPr="008B2568">
        <w:rPr>
          <w:rFonts w:ascii="宋体" w:hAnsi="宋体" w:cs="仿宋_GB2312" w:hint="eastAsia"/>
          <w:szCs w:val="21"/>
        </w:rPr>
        <w:t>第十五条 采购管理部门根据采购品目分类，按类别分别制定年度后评估考评指标。相关部门针对后评估考评指标的合理性和适用性向采购管理部门反馈相关意见。</w:t>
      </w:r>
    </w:p>
    <w:p w14:paraId="6F04BC8B" w14:textId="77777777" w:rsidR="00D92102" w:rsidRPr="008B2568" w:rsidRDefault="00200066">
      <w:pPr>
        <w:autoSpaceDE w:val="0"/>
        <w:autoSpaceDN w:val="0"/>
        <w:adjustRightInd w:val="0"/>
        <w:snapToGrid w:val="0"/>
        <w:spacing w:line="600" w:lineRule="exact"/>
        <w:ind w:firstLineChars="150" w:firstLine="315"/>
        <w:rPr>
          <w:rFonts w:ascii="宋体" w:hAnsi="宋体" w:cs="仿宋_GB2312"/>
          <w:szCs w:val="21"/>
        </w:rPr>
      </w:pPr>
      <w:r w:rsidRPr="008B2568">
        <w:rPr>
          <w:rFonts w:ascii="宋体" w:hAnsi="宋体" w:cs="仿宋_GB2312" w:hint="eastAsia"/>
          <w:szCs w:val="21"/>
        </w:rPr>
        <w:t>第十六条 采购管理部门牵头组织供应商后评估评分，对后评估评分进行汇总和分析。相关部门参与供应商后评估评分。</w:t>
      </w:r>
    </w:p>
    <w:p w14:paraId="23C204D4" w14:textId="77777777" w:rsidR="00D92102" w:rsidRPr="008B2568" w:rsidRDefault="00200066">
      <w:pPr>
        <w:widowControl/>
        <w:tabs>
          <w:tab w:val="left" w:pos="420"/>
        </w:tabs>
        <w:autoSpaceDE w:val="0"/>
        <w:autoSpaceDN w:val="0"/>
        <w:adjustRightInd w:val="0"/>
        <w:spacing w:line="600" w:lineRule="exact"/>
        <w:ind w:firstLineChars="150" w:firstLine="315"/>
        <w:outlineLvl w:val="2"/>
        <w:rPr>
          <w:rFonts w:ascii="宋体" w:hAnsi="宋体" w:cs="仿宋_GB2312"/>
          <w:szCs w:val="21"/>
        </w:rPr>
      </w:pPr>
      <w:r w:rsidRPr="008B2568">
        <w:rPr>
          <w:rFonts w:ascii="宋体" w:hAnsi="宋体" w:cs="仿宋_GB2312" w:hint="eastAsia"/>
          <w:szCs w:val="21"/>
        </w:rPr>
        <w:t>第十七条 各打分单位在后评估评分过程中应</w:t>
      </w:r>
      <w:r w:rsidRPr="008B2568">
        <w:rPr>
          <w:rFonts w:ascii="宋体" w:hAnsi="宋体" w:cs="仿宋_GB2312"/>
          <w:szCs w:val="21"/>
        </w:rPr>
        <w:t>客观</w:t>
      </w:r>
      <w:r w:rsidRPr="008B2568">
        <w:rPr>
          <w:rFonts w:ascii="宋体" w:hAnsi="宋体" w:cs="仿宋_GB2312" w:hint="eastAsia"/>
          <w:szCs w:val="21"/>
        </w:rPr>
        <w:t>公正</w:t>
      </w:r>
      <w:r w:rsidRPr="008B2568">
        <w:rPr>
          <w:rFonts w:ascii="宋体" w:hAnsi="宋体" w:cs="仿宋_GB2312"/>
          <w:szCs w:val="21"/>
        </w:rPr>
        <w:t>，项目负责人</w:t>
      </w:r>
      <w:r w:rsidRPr="008B2568">
        <w:rPr>
          <w:rFonts w:ascii="宋体" w:hAnsi="宋体" w:cs="仿宋_GB2312" w:hint="eastAsia"/>
          <w:szCs w:val="21"/>
        </w:rPr>
        <w:t>以及使用人员应参与评分</w:t>
      </w:r>
      <w:r w:rsidRPr="008B2568">
        <w:rPr>
          <w:rFonts w:ascii="宋体" w:hAnsi="宋体" w:cs="仿宋_GB2312"/>
          <w:szCs w:val="21"/>
        </w:rPr>
        <w:t>。相关工作人员</w:t>
      </w:r>
      <w:r w:rsidRPr="008B2568">
        <w:rPr>
          <w:rFonts w:ascii="宋体" w:hAnsi="宋体" w:cs="仿宋_GB2312" w:hint="eastAsia"/>
          <w:szCs w:val="21"/>
        </w:rPr>
        <w:t>应</w:t>
      </w:r>
      <w:r w:rsidRPr="008B2568">
        <w:rPr>
          <w:rFonts w:ascii="宋体" w:hAnsi="宋体" w:cs="仿宋_GB2312"/>
          <w:szCs w:val="21"/>
        </w:rPr>
        <w:t>严格遵守后评估工作纪律，</w:t>
      </w:r>
      <w:r w:rsidRPr="008B2568">
        <w:rPr>
          <w:rFonts w:ascii="宋体" w:hAnsi="宋体" w:cs="仿宋_GB2312" w:hint="eastAsia"/>
          <w:szCs w:val="21"/>
        </w:rPr>
        <w:t>不得有</w:t>
      </w:r>
      <w:r w:rsidRPr="008B2568">
        <w:rPr>
          <w:rFonts w:ascii="宋体" w:hAnsi="宋体" w:cs="仿宋_GB2312"/>
          <w:szCs w:val="21"/>
        </w:rPr>
        <w:t>弄虚作假等</w:t>
      </w:r>
      <w:r w:rsidRPr="008B2568">
        <w:rPr>
          <w:rFonts w:ascii="宋体" w:hAnsi="宋体" w:cs="仿宋_GB2312" w:hint="eastAsia"/>
          <w:szCs w:val="21"/>
        </w:rPr>
        <w:t>违规</w:t>
      </w:r>
      <w:r w:rsidRPr="008B2568">
        <w:rPr>
          <w:rFonts w:ascii="宋体" w:hAnsi="宋体" w:cs="仿宋_GB2312"/>
          <w:szCs w:val="21"/>
        </w:rPr>
        <w:t>违纪行为。</w:t>
      </w:r>
    </w:p>
    <w:p w14:paraId="653FF4E2" w14:textId="77777777" w:rsidR="00D92102" w:rsidRPr="008B2568" w:rsidRDefault="00200066">
      <w:pPr>
        <w:autoSpaceDE w:val="0"/>
        <w:autoSpaceDN w:val="0"/>
        <w:adjustRightInd w:val="0"/>
        <w:snapToGrid w:val="0"/>
        <w:spacing w:line="600" w:lineRule="exact"/>
        <w:ind w:firstLineChars="150" w:firstLine="315"/>
        <w:rPr>
          <w:rFonts w:ascii="宋体" w:hAnsi="宋体" w:cs="仿宋_GB2312"/>
          <w:szCs w:val="21"/>
        </w:rPr>
      </w:pPr>
      <w:r w:rsidRPr="008B2568">
        <w:rPr>
          <w:rFonts w:ascii="宋体" w:hAnsi="宋体" w:cs="仿宋_GB2312" w:hint="eastAsia"/>
          <w:szCs w:val="21"/>
        </w:rPr>
        <w:t>第十八条 相关部门向采购管理部门反馈供应商在供货/服务过程中存在的问题。采购管理部门协助相关部门组织供应商整改。</w:t>
      </w:r>
    </w:p>
    <w:p w14:paraId="61A260F6" w14:textId="77777777" w:rsidR="00D92102" w:rsidRPr="008B2568" w:rsidRDefault="00200066">
      <w:pPr>
        <w:autoSpaceDE w:val="0"/>
        <w:autoSpaceDN w:val="0"/>
        <w:adjustRightInd w:val="0"/>
        <w:snapToGrid w:val="0"/>
        <w:spacing w:line="600" w:lineRule="exact"/>
        <w:ind w:firstLineChars="150" w:firstLine="315"/>
        <w:rPr>
          <w:rFonts w:ascii="宋体" w:hAnsi="宋体" w:cs="仿宋_GB2312"/>
          <w:szCs w:val="21"/>
        </w:rPr>
      </w:pPr>
      <w:r w:rsidRPr="008B2568">
        <w:rPr>
          <w:rFonts w:ascii="宋体" w:hAnsi="宋体" w:cs="仿宋_GB2312" w:hint="eastAsia"/>
          <w:szCs w:val="21"/>
        </w:rPr>
        <w:t>第十九条 采购管理部门负责整理供应商年度后评估结果，提请集中采购管理委员会进行汇报。采购管理部门向相关部门通报供应商年度后评估整体情况。</w:t>
      </w:r>
    </w:p>
    <w:p w14:paraId="2D6E958F" w14:textId="77777777" w:rsidR="00D92102" w:rsidRPr="008B2568" w:rsidRDefault="00200066">
      <w:pPr>
        <w:tabs>
          <w:tab w:val="left" w:pos="420"/>
        </w:tabs>
        <w:autoSpaceDE w:val="0"/>
        <w:autoSpaceDN w:val="0"/>
        <w:adjustRightInd w:val="0"/>
        <w:snapToGrid w:val="0"/>
        <w:spacing w:line="600" w:lineRule="exact"/>
        <w:ind w:firstLineChars="150" w:firstLine="315"/>
        <w:rPr>
          <w:rFonts w:ascii="宋体" w:hAnsi="宋体" w:cs="仿宋_GB2312"/>
          <w:szCs w:val="21"/>
        </w:rPr>
      </w:pPr>
      <w:r w:rsidRPr="008B2568">
        <w:rPr>
          <w:rFonts w:ascii="宋体" w:hAnsi="宋体" w:cs="仿宋_GB2312" w:hint="eastAsia"/>
          <w:szCs w:val="21"/>
        </w:rPr>
        <w:t>第二十条 供应商日常评估是在日常合作中，对供应商的履约表现进行评估，主要包括供应商在产品使用期或合同约定的范围内，是否存在到货延迟、产品质量不符、支撑服务不到位等未按合同</w:t>
      </w:r>
      <w:r w:rsidRPr="008B2568">
        <w:rPr>
          <w:rFonts w:ascii="宋体" w:hAnsi="宋体" w:cs="仿宋_GB2312" w:hint="eastAsia"/>
          <w:szCs w:val="21"/>
        </w:rPr>
        <w:lastRenderedPageBreak/>
        <w:t>履约的情况及采购价格高于市场价等问题。对于评估得分低于80分的，应对供应商提出警告，连续两批供货评估得分低于80分的可暂停采购，并另选供应商，或待其改善后经评估后再行采购。</w:t>
      </w:r>
    </w:p>
    <w:p w14:paraId="066C60C6" w14:textId="77777777" w:rsidR="00D92102" w:rsidRPr="008B2568" w:rsidRDefault="00200066">
      <w:pPr>
        <w:tabs>
          <w:tab w:val="left" w:pos="420"/>
        </w:tabs>
        <w:autoSpaceDE w:val="0"/>
        <w:autoSpaceDN w:val="0"/>
        <w:adjustRightInd w:val="0"/>
        <w:spacing w:line="600" w:lineRule="exact"/>
        <w:ind w:left="8" w:firstLineChars="186" w:firstLine="391"/>
        <w:outlineLvl w:val="2"/>
        <w:rPr>
          <w:rFonts w:ascii="宋体" w:hAnsi="宋体" w:cs="仿宋_GB2312"/>
          <w:szCs w:val="21"/>
        </w:rPr>
      </w:pPr>
      <w:r w:rsidRPr="008B2568">
        <w:rPr>
          <w:rFonts w:ascii="宋体" w:hAnsi="宋体" w:cs="仿宋_GB2312" w:hint="eastAsia"/>
          <w:szCs w:val="21"/>
        </w:rPr>
        <w:t>第二十一条 相关部门对供应商进行日常履约管理，及时解决供应商日常服务过程中出现的各类问题，保障我行日常生产运营。</w:t>
      </w:r>
    </w:p>
    <w:p w14:paraId="06C94CE5" w14:textId="77777777" w:rsidR="00D92102" w:rsidRPr="008B2568" w:rsidRDefault="00200066">
      <w:pPr>
        <w:widowControl/>
        <w:tabs>
          <w:tab w:val="right" w:leader="dot" w:pos="8306"/>
        </w:tabs>
        <w:spacing w:line="240" w:lineRule="auto"/>
        <w:ind w:firstLineChars="0" w:firstLine="0"/>
        <w:jc w:val="left"/>
        <w:rPr>
          <w:rFonts w:ascii="宋体" w:hAnsi="宋体" w:cs="仿宋_GB2312"/>
          <w:szCs w:val="21"/>
        </w:rPr>
      </w:pPr>
      <w:r w:rsidRPr="008B2568">
        <w:rPr>
          <w:rFonts w:ascii="宋体" w:hAnsi="宋体" w:cs="仿宋_GB2312" w:hint="eastAsia"/>
          <w:szCs w:val="21"/>
        </w:rPr>
        <w:t xml:space="preserve">    第二十二条 供应商后评估结果供采购管理部门和相关部门进行应用。</w:t>
      </w:r>
    </w:p>
    <w:p w14:paraId="7397B32C" w14:textId="77777777" w:rsidR="00D92102" w:rsidRPr="008B2568" w:rsidRDefault="00EF163C">
      <w:pPr>
        <w:widowControl/>
        <w:tabs>
          <w:tab w:val="right" w:leader="dot" w:pos="8306"/>
        </w:tabs>
        <w:spacing w:line="240" w:lineRule="auto"/>
        <w:ind w:firstLineChars="0" w:firstLine="0"/>
        <w:jc w:val="left"/>
        <w:rPr>
          <w:rFonts w:ascii="宋体" w:hAnsi="宋体" w:cs="仿宋_GB2312"/>
          <w:szCs w:val="21"/>
        </w:rPr>
      </w:pPr>
      <w:hyperlink w:anchor="_Toc25158" w:history="1">
        <w:r w:rsidR="00200066" w:rsidRPr="008B2568">
          <w:rPr>
            <w:rFonts w:ascii="宋体" w:hAnsi="宋体" w:cs="仿宋_GB2312" w:hint="eastAsia"/>
            <w:szCs w:val="21"/>
          </w:rPr>
          <w:t>第六章  供应商后评估结果应用</w:t>
        </w:r>
      </w:hyperlink>
    </w:p>
    <w:p w14:paraId="1DC191DA" w14:textId="77777777" w:rsidR="00D92102" w:rsidRPr="008B2568" w:rsidRDefault="00200066">
      <w:pPr>
        <w:adjustRightInd w:val="0"/>
        <w:snapToGrid w:val="0"/>
        <w:spacing w:line="600" w:lineRule="exact"/>
        <w:ind w:firstLine="420"/>
        <w:jc w:val="left"/>
        <w:rPr>
          <w:rFonts w:ascii="宋体" w:hAnsi="宋体" w:cs="仿宋_GB2312"/>
          <w:szCs w:val="21"/>
        </w:rPr>
      </w:pPr>
      <w:r w:rsidRPr="008B2568">
        <w:rPr>
          <w:rFonts w:ascii="宋体" w:hAnsi="宋体" w:cs="仿宋_GB2312" w:hint="eastAsia"/>
          <w:szCs w:val="21"/>
        </w:rPr>
        <w:t>第二十三条 供应商后评估结果可应用于后续采购的实施环节。将供应商后评估结果作为后续采购实施的重要参考依据，应用于采购项目资格审查、评标打分、合同执行环节等。</w:t>
      </w:r>
    </w:p>
    <w:p w14:paraId="26051D35" w14:textId="77777777" w:rsidR="00D92102" w:rsidRPr="008B2568" w:rsidRDefault="00200066">
      <w:pPr>
        <w:widowControl/>
        <w:adjustRightInd w:val="0"/>
        <w:snapToGrid w:val="0"/>
        <w:spacing w:line="600" w:lineRule="exact"/>
        <w:ind w:firstLine="420"/>
        <w:jc w:val="left"/>
        <w:rPr>
          <w:rFonts w:ascii="宋体" w:hAnsi="宋体" w:cs="仿宋_GB2312"/>
          <w:szCs w:val="21"/>
        </w:rPr>
      </w:pPr>
      <w:r w:rsidRPr="008B2568">
        <w:rPr>
          <w:rFonts w:ascii="宋体" w:hAnsi="宋体" w:cs="仿宋_GB2312" w:hint="eastAsia"/>
          <w:szCs w:val="21"/>
        </w:rPr>
        <w:t>第二十四条 供应商后评估结果可作为供应商产品改进意见、服务范围调整的依据。根据供应商后评估结果，对供应商提出改进意见。针对后评估存在问题的供应商，对其服务范围进行相应调整。</w:t>
      </w:r>
    </w:p>
    <w:p w14:paraId="2D3E38E5" w14:textId="77777777" w:rsidR="00D92102" w:rsidRPr="008B2568" w:rsidRDefault="00200066">
      <w:pPr>
        <w:widowControl/>
        <w:tabs>
          <w:tab w:val="left" w:pos="420"/>
        </w:tabs>
        <w:adjustRightInd w:val="0"/>
        <w:snapToGrid w:val="0"/>
        <w:spacing w:line="600" w:lineRule="exact"/>
        <w:ind w:firstLine="420"/>
        <w:jc w:val="left"/>
        <w:rPr>
          <w:rFonts w:ascii="宋体" w:hAnsi="宋体" w:cs="仿宋_GB2312"/>
          <w:szCs w:val="21"/>
        </w:rPr>
      </w:pPr>
      <w:r w:rsidRPr="008B2568">
        <w:rPr>
          <w:rFonts w:ascii="宋体" w:hAnsi="宋体" w:cs="仿宋_GB2312" w:hint="eastAsia"/>
          <w:szCs w:val="21"/>
        </w:rPr>
        <w:t>第二十五条 根据供应商的年度评估得分情况，对合作供应商进行评级，针对不同级别的供应商采取不同的供应商政策，具体如下：</w:t>
      </w:r>
    </w:p>
    <w:p w14:paraId="47197D56" w14:textId="77777777" w:rsidR="00D92102" w:rsidRPr="008B2568" w:rsidRDefault="00200066">
      <w:pPr>
        <w:widowControl/>
        <w:autoSpaceDE w:val="0"/>
        <w:autoSpaceDN w:val="0"/>
        <w:adjustRightInd w:val="0"/>
        <w:spacing w:line="600" w:lineRule="exact"/>
        <w:ind w:left="568" w:firstLineChars="0" w:firstLine="0"/>
        <w:jc w:val="center"/>
        <w:outlineLvl w:val="2"/>
        <w:rPr>
          <w:rFonts w:ascii="宋体" w:hAnsi="宋体" w:cs="仿宋_GB2312"/>
          <w:szCs w:val="21"/>
        </w:rPr>
      </w:pPr>
      <w:r w:rsidRPr="008B2568">
        <w:rPr>
          <w:rFonts w:ascii="宋体" w:hAnsi="宋体" w:cs="仿宋_GB2312" w:hint="eastAsia"/>
          <w:szCs w:val="21"/>
        </w:rPr>
        <w:t>供应商等级划分及对应政策</w:t>
      </w:r>
    </w:p>
    <w:tbl>
      <w:tblPr>
        <w:tblW w:w="8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2"/>
        <w:gridCol w:w="1562"/>
        <w:gridCol w:w="2553"/>
        <w:gridCol w:w="3313"/>
      </w:tblGrid>
      <w:tr w:rsidR="008B2568" w:rsidRPr="008B2568" w14:paraId="05484686" w14:textId="77777777">
        <w:trPr>
          <w:trHeight w:val="321"/>
          <w:jc w:val="center"/>
        </w:trPr>
        <w:tc>
          <w:tcPr>
            <w:tcW w:w="1332" w:type="dxa"/>
          </w:tcPr>
          <w:p w14:paraId="37EA2568" w14:textId="77777777" w:rsidR="00D92102" w:rsidRPr="008B2568" w:rsidRDefault="00200066">
            <w:pPr>
              <w:widowControl/>
              <w:autoSpaceDE w:val="0"/>
              <w:autoSpaceDN w:val="0"/>
              <w:adjustRightInd w:val="0"/>
              <w:spacing w:line="240" w:lineRule="auto"/>
              <w:ind w:firstLineChars="0" w:firstLine="0"/>
              <w:jc w:val="center"/>
              <w:outlineLvl w:val="2"/>
              <w:rPr>
                <w:rFonts w:ascii="宋体" w:hAnsi="宋体" w:cs="仿宋_GB2312"/>
                <w:szCs w:val="21"/>
              </w:rPr>
            </w:pPr>
            <w:r w:rsidRPr="008B2568">
              <w:rPr>
                <w:rFonts w:ascii="宋体" w:hAnsi="宋体" w:cs="仿宋_GB2312" w:hint="eastAsia"/>
                <w:szCs w:val="21"/>
              </w:rPr>
              <w:t>考核得分</w:t>
            </w:r>
          </w:p>
        </w:tc>
        <w:tc>
          <w:tcPr>
            <w:tcW w:w="1562" w:type="dxa"/>
          </w:tcPr>
          <w:p w14:paraId="2CA9E677" w14:textId="77777777" w:rsidR="00D92102" w:rsidRPr="008B2568" w:rsidRDefault="00200066">
            <w:pPr>
              <w:widowControl/>
              <w:autoSpaceDE w:val="0"/>
              <w:autoSpaceDN w:val="0"/>
              <w:adjustRightInd w:val="0"/>
              <w:spacing w:line="240" w:lineRule="auto"/>
              <w:ind w:firstLineChars="0" w:firstLine="0"/>
              <w:jc w:val="center"/>
              <w:outlineLvl w:val="2"/>
              <w:rPr>
                <w:rFonts w:ascii="宋体" w:hAnsi="宋体" w:cs="仿宋_GB2312"/>
                <w:szCs w:val="21"/>
              </w:rPr>
            </w:pPr>
            <w:r w:rsidRPr="008B2568">
              <w:rPr>
                <w:rFonts w:ascii="宋体" w:hAnsi="宋体" w:cs="仿宋_GB2312" w:hint="eastAsia"/>
                <w:szCs w:val="21"/>
              </w:rPr>
              <w:t>供应商类别</w:t>
            </w:r>
          </w:p>
        </w:tc>
        <w:tc>
          <w:tcPr>
            <w:tcW w:w="2553" w:type="dxa"/>
          </w:tcPr>
          <w:p w14:paraId="0CFB3B59" w14:textId="77777777" w:rsidR="00D92102" w:rsidRPr="008B2568" w:rsidRDefault="00200066">
            <w:pPr>
              <w:widowControl/>
              <w:autoSpaceDE w:val="0"/>
              <w:autoSpaceDN w:val="0"/>
              <w:adjustRightInd w:val="0"/>
              <w:spacing w:line="240" w:lineRule="auto"/>
              <w:ind w:firstLineChars="0" w:firstLine="0"/>
              <w:jc w:val="center"/>
              <w:outlineLvl w:val="2"/>
              <w:rPr>
                <w:rFonts w:ascii="宋体" w:hAnsi="宋体" w:cs="仿宋_GB2312"/>
                <w:szCs w:val="21"/>
              </w:rPr>
            </w:pPr>
            <w:r w:rsidRPr="008B2568">
              <w:rPr>
                <w:rFonts w:ascii="宋体" w:hAnsi="宋体" w:cs="仿宋_GB2312" w:hint="eastAsia"/>
                <w:szCs w:val="21"/>
              </w:rPr>
              <w:t>类别描述</w:t>
            </w:r>
          </w:p>
        </w:tc>
        <w:tc>
          <w:tcPr>
            <w:tcW w:w="3313" w:type="dxa"/>
          </w:tcPr>
          <w:p w14:paraId="1D209030" w14:textId="77777777" w:rsidR="00D92102" w:rsidRPr="008B2568" w:rsidRDefault="00200066">
            <w:pPr>
              <w:widowControl/>
              <w:autoSpaceDE w:val="0"/>
              <w:autoSpaceDN w:val="0"/>
              <w:adjustRightInd w:val="0"/>
              <w:spacing w:line="240" w:lineRule="auto"/>
              <w:ind w:firstLineChars="0" w:firstLine="0"/>
              <w:jc w:val="center"/>
              <w:outlineLvl w:val="2"/>
              <w:rPr>
                <w:rFonts w:ascii="宋体" w:hAnsi="宋体" w:cs="仿宋_GB2312"/>
                <w:szCs w:val="21"/>
              </w:rPr>
            </w:pPr>
            <w:r w:rsidRPr="008B2568">
              <w:rPr>
                <w:rFonts w:ascii="宋体" w:hAnsi="宋体" w:cs="仿宋_GB2312" w:hint="eastAsia"/>
                <w:szCs w:val="21"/>
              </w:rPr>
              <w:t>对应政策</w:t>
            </w:r>
          </w:p>
        </w:tc>
      </w:tr>
      <w:tr w:rsidR="008B2568" w:rsidRPr="008B2568" w14:paraId="1EFC34CE" w14:textId="77777777">
        <w:trPr>
          <w:trHeight w:val="1166"/>
          <w:jc w:val="center"/>
        </w:trPr>
        <w:tc>
          <w:tcPr>
            <w:tcW w:w="1332" w:type="dxa"/>
            <w:vAlign w:val="center"/>
          </w:tcPr>
          <w:p w14:paraId="40C6484A" w14:textId="77777777" w:rsidR="00D92102" w:rsidRPr="008B2568" w:rsidRDefault="00200066">
            <w:pPr>
              <w:widowControl/>
              <w:autoSpaceDE w:val="0"/>
              <w:autoSpaceDN w:val="0"/>
              <w:adjustRightInd w:val="0"/>
              <w:spacing w:line="240" w:lineRule="auto"/>
              <w:ind w:firstLineChars="0" w:firstLine="0"/>
              <w:jc w:val="center"/>
              <w:outlineLvl w:val="2"/>
              <w:rPr>
                <w:rFonts w:ascii="宋体" w:hAnsi="宋体" w:cs="仿宋_GB2312"/>
                <w:szCs w:val="21"/>
              </w:rPr>
            </w:pPr>
            <w:r w:rsidRPr="008B2568">
              <w:rPr>
                <w:rFonts w:ascii="宋体" w:hAnsi="宋体" w:cs="仿宋_GB2312" w:hint="eastAsia"/>
                <w:szCs w:val="21"/>
              </w:rPr>
              <w:t>90-100分</w:t>
            </w:r>
          </w:p>
        </w:tc>
        <w:tc>
          <w:tcPr>
            <w:tcW w:w="1562" w:type="dxa"/>
            <w:vAlign w:val="center"/>
          </w:tcPr>
          <w:p w14:paraId="11D00EE9" w14:textId="77777777" w:rsidR="00D92102" w:rsidRPr="008B2568" w:rsidRDefault="00200066">
            <w:pPr>
              <w:widowControl/>
              <w:autoSpaceDE w:val="0"/>
              <w:autoSpaceDN w:val="0"/>
              <w:adjustRightInd w:val="0"/>
              <w:spacing w:line="240" w:lineRule="auto"/>
              <w:ind w:firstLineChars="0" w:firstLine="0"/>
              <w:jc w:val="center"/>
              <w:outlineLvl w:val="2"/>
              <w:rPr>
                <w:rFonts w:ascii="宋体" w:hAnsi="宋体" w:cs="仿宋_GB2312"/>
                <w:szCs w:val="21"/>
              </w:rPr>
            </w:pPr>
            <w:r w:rsidRPr="008B2568">
              <w:rPr>
                <w:rFonts w:ascii="宋体" w:hAnsi="宋体" w:cs="仿宋_GB2312" w:hint="eastAsia"/>
                <w:szCs w:val="21"/>
              </w:rPr>
              <w:t>一级供应商</w:t>
            </w:r>
          </w:p>
        </w:tc>
        <w:tc>
          <w:tcPr>
            <w:tcW w:w="2553" w:type="dxa"/>
            <w:vAlign w:val="center"/>
          </w:tcPr>
          <w:p w14:paraId="75D8B3D1" w14:textId="77777777" w:rsidR="00D92102" w:rsidRPr="008B2568" w:rsidRDefault="00200066">
            <w:pPr>
              <w:widowControl/>
              <w:autoSpaceDE w:val="0"/>
              <w:autoSpaceDN w:val="0"/>
              <w:adjustRightInd w:val="0"/>
              <w:spacing w:line="240" w:lineRule="auto"/>
              <w:ind w:firstLineChars="0" w:firstLine="0"/>
              <w:jc w:val="center"/>
              <w:outlineLvl w:val="2"/>
              <w:rPr>
                <w:rFonts w:ascii="宋体" w:hAnsi="宋体" w:cs="仿宋_GB2312"/>
                <w:szCs w:val="21"/>
              </w:rPr>
            </w:pPr>
            <w:r w:rsidRPr="008B2568">
              <w:rPr>
                <w:rFonts w:ascii="宋体" w:hAnsi="宋体" w:cs="仿宋_GB2312" w:hint="eastAsia"/>
                <w:szCs w:val="21"/>
              </w:rPr>
              <w:t>在合作中表现良好的供应商</w:t>
            </w:r>
          </w:p>
        </w:tc>
        <w:tc>
          <w:tcPr>
            <w:tcW w:w="3313" w:type="dxa"/>
            <w:vAlign w:val="center"/>
          </w:tcPr>
          <w:p w14:paraId="15775B74" w14:textId="77777777" w:rsidR="00D92102" w:rsidRPr="008B2568" w:rsidRDefault="00200066">
            <w:pPr>
              <w:widowControl/>
              <w:autoSpaceDE w:val="0"/>
              <w:autoSpaceDN w:val="0"/>
              <w:adjustRightInd w:val="0"/>
              <w:spacing w:line="240" w:lineRule="auto"/>
              <w:ind w:firstLineChars="0" w:firstLine="0"/>
              <w:jc w:val="center"/>
              <w:outlineLvl w:val="2"/>
              <w:rPr>
                <w:rFonts w:ascii="宋体" w:hAnsi="宋体" w:cs="仿宋_GB2312"/>
                <w:szCs w:val="21"/>
              </w:rPr>
            </w:pPr>
            <w:r w:rsidRPr="008B2568">
              <w:rPr>
                <w:rFonts w:ascii="宋体" w:hAnsi="宋体" w:cs="仿宋_GB2312" w:hint="eastAsia"/>
                <w:szCs w:val="21"/>
              </w:rPr>
              <w:t>优先采购，在原项目金额不变情况下，可酌情在入围供应商范围内，增加订单份额分配5%-10%</w:t>
            </w:r>
          </w:p>
        </w:tc>
      </w:tr>
      <w:tr w:rsidR="008B2568" w:rsidRPr="008B2568" w14:paraId="4F5A5712" w14:textId="77777777">
        <w:trPr>
          <w:trHeight w:val="943"/>
          <w:jc w:val="center"/>
        </w:trPr>
        <w:tc>
          <w:tcPr>
            <w:tcW w:w="1332" w:type="dxa"/>
            <w:vAlign w:val="center"/>
          </w:tcPr>
          <w:p w14:paraId="4C827723" w14:textId="77777777" w:rsidR="00D92102" w:rsidRPr="008B2568" w:rsidRDefault="00200066">
            <w:pPr>
              <w:widowControl/>
              <w:autoSpaceDE w:val="0"/>
              <w:autoSpaceDN w:val="0"/>
              <w:adjustRightInd w:val="0"/>
              <w:spacing w:line="240" w:lineRule="auto"/>
              <w:ind w:firstLineChars="0" w:firstLine="0"/>
              <w:jc w:val="center"/>
              <w:outlineLvl w:val="2"/>
              <w:rPr>
                <w:rFonts w:ascii="宋体" w:hAnsi="宋体" w:cs="仿宋_GB2312"/>
                <w:szCs w:val="21"/>
              </w:rPr>
            </w:pPr>
            <w:r w:rsidRPr="008B2568">
              <w:rPr>
                <w:rFonts w:ascii="宋体" w:hAnsi="宋体" w:cs="仿宋_GB2312" w:hint="eastAsia"/>
                <w:szCs w:val="21"/>
              </w:rPr>
              <w:t>80-89分</w:t>
            </w:r>
          </w:p>
        </w:tc>
        <w:tc>
          <w:tcPr>
            <w:tcW w:w="1562" w:type="dxa"/>
            <w:vAlign w:val="center"/>
          </w:tcPr>
          <w:p w14:paraId="44214B50" w14:textId="77777777" w:rsidR="00D92102" w:rsidRPr="008B2568" w:rsidRDefault="00200066">
            <w:pPr>
              <w:widowControl/>
              <w:autoSpaceDE w:val="0"/>
              <w:autoSpaceDN w:val="0"/>
              <w:adjustRightInd w:val="0"/>
              <w:spacing w:line="240" w:lineRule="auto"/>
              <w:ind w:firstLineChars="0" w:firstLine="0"/>
              <w:jc w:val="center"/>
              <w:outlineLvl w:val="2"/>
              <w:rPr>
                <w:rFonts w:ascii="宋体" w:hAnsi="宋体" w:cs="仿宋_GB2312"/>
                <w:szCs w:val="21"/>
              </w:rPr>
            </w:pPr>
            <w:r w:rsidRPr="008B2568">
              <w:rPr>
                <w:rFonts w:ascii="宋体" w:hAnsi="宋体" w:cs="仿宋_GB2312" w:hint="eastAsia"/>
                <w:szCs w:val="21"/>
              </w:rPr>
              <w:t>二级供应商</w:t>
            </w:r>
          </w:p>
        </w:tc>
        <w:tc>
          <w:tcPr>
            <w:tcW w:w="2553" w:type="dxa"/>
            <w:vAlign w:val="center"/>
          </w:tcPr>
          <w:p w14:paraId="4C530E7C" w14:textId="77777777" w:rsidR="00D92102" w:rsidRPr="008B2568" w:rsidRDefault="00200066">
            <w:pPr>
              <w:widowControl/>
              <w:autoSpaceDE w:val="0"/>
              <w:autoSpaceDN w:val="0"/>
              <w:adjustRightInd w:val="0"/>
              <w:spacing w:line="240" w:lineRule="auto"/>
              <w:ind w:firstLineChars="0" w:firstLine="0"/>
              <w:jc w:val="center"/>
              <w:outlineLvl w:val="2"/>
              <w:rPr>
                <w:rFonts w:ascii="宋体" w:hAnsi="宋体" w:cs="仿宋_GB2312"/>
                <w:szCs w:val="21"/>
              </w:rPr>
            </w:pPr>
            <w:r w:rsidRPr="008B2568">
              <w:rPr>
                <w:rFonts w:ascii="宋体" w:hAnsi="宋体" w:cs="仿宋_GB2312" w:hint="eastAsia"/>
                <w:szCs w:val="21"/>
              </w:rPr>
              <w:t>合作过程中总体状况良好，不存在影响整体销售、服务的明显问题</w:t>
            </w:r>
          </w:p>
        </w:tc>
        <w:tc>
          <w:tcPr>
            <w:tcW w:w="3313" w:type="dxa"/>
            <w:vAlign w:val="center"/>
          </w:tcPr>
          <w:p w14:paraId="295F7D65" w14:textId="77777777" w:rsidR="00D92102" w:rsidRPr="008B2568" w:rsidRDefault="00200066">
            <w:pPr>
              <w:widowControl/>
              <w:autoSpaceDE w:val="0"/>
              <w:autoSpaceDN w:val="0"/>
              <w:adjustRightInd w:val="0"/>
              <w:spacing w:line="240" w:lineRule="auto"/>
              <w:ind w:firstLineChars="0" w:firstLine="0"/>
              <w:jc w:val="center"/>
              <w:outlineLvl w:val="2"/>
              <w:rPr>
                <w:rFonts w:ascii="宋体" w:hAnsi="宋体" w:cs="仿宋_GB2312"/>
                <w:szCs w:val="21"/>
              </w:rPr>
            </w:pPr>
            <w:r w:rsidRPr="008B2568">
              <w:rPr>
                <w:rFonts w:ascii="宋体" w:hAnsi="宋体" w:cs="仿宋_GB2312" w:hint="eastAsia"/>
                <w:szCs w:val="21"/>
              </w:rPr>
              <w:t>继续合作，但要求其对不足之处予以改善</w:t>
            </w:r>
          </w:p>
        </w:tc>
      </w:tr>
      <w:tr w:rsidR="008B2568" w:rsidRPr="008B2568" w14:paraId="2BF362F8" w14:textId="77777777">
        <w:trPr>
          <w:trHeight w:val="1254"/>
          <w:jc w:val="center"/>
        </w:trPr>
        <w:tc>
          <w:tcPr>
            <w:tcW w:w="1332" w:type="dxa"/>
            <w:vAlign w:val="center"/>
          </w:tcPr>
          <w:p w14:paraId="57CB1D09" w14:textId="77777777" w:rsidR="00D92102" w:rsidRPr="008B2568" w:rsidRDefault="00200066">
            <w:pPr>
              <w:widowControl/>
              <w:autoSpaceDE w:val="0"/>
              <w:autoSpaceDN w:val="0"/>
              <w:adjustRightInd w:val="0"/>
              <w:spacing w:line="240" w:lineRule="auto"/>
              <w:ind w:firstLineChars="0" w:firstLine="0"/>
              <w:jc w:val="center"/>
              <w:outlineLvl w:val="2"/>
              <w:rPr>
                <w:rFonts w:ascii="宋体" w:hAnsi="宋体" w:cs="仿宋_GB2312"/>
                <w:szCs w:val="21"/>
              </w:rPr>
            </w:pPr>
            <w:r w:rsidRPr="008B2568">
              <w:rPr>
                <w:rFonts w:ascii="宋体" w:hAnsi="宋体" w:cs="仿宋_GB2312" w:hint="eastAsia"/>
                <w:szCs w:val="21"/>
              </w:rPr>
              <w:t>70-79分</w:t>
            </w:r>
          </w:p>
        </w:tc>
        <w:tc>
          <w:tcPr>
            <w:tcW w:w="1562" w:type="dxa"/>
            <w:vAlign w:val="center"/>
          </w:tcPr>
          <w:p w14:paraId="2625D7C2" w14:textId="77777777" w:rsidR="00D92102" w:rsidRPr="008B2568" w:rsidRDefault="00200066">
            <w:pPr>
              <w:widowControl/>
              <w:autoSpaceDE w:val="0"/>
              <w:autoSpaceDN w:val="0"/>
              <w:adjustRightInd w:val="0"/>
              <w:spacing w:line="240" w:lineRule="auto"/>
              <w:ind w:firstLineChars="0" w:firstLine="0"/>
              <w:jc w:val="center"/>
              <w:outlineLvl w:val="2"/>
              <w:rPr>
                <w:rFonts w:ascii="宋体" w:hAnsi="宋体" w:cs="仿宋_GB2312"/>
                <w:szCs w:val="21"/>
              </w:rPr>
            </w:pPr>
            <w:r w:rsidRPr="008B2568">
              <w:rPr>
                <w:rFonts w:ascii="宋体" w:hAnsi="宋体" w:cs="仿宋_GB2312" w:hint="eastAsia"/>
                <w:szCs w:val="21"/>
              </w:rPr>
              <w:t>三级供应商</w:t>
            </w:r>
          </w:p>
        </w:tc>
        <w:tc>
          <w:tcPr>
            <w:tcW w:w="2553" w:type="dxa"/>
            <w:vAlign w:val="center"/>
          </w:tcPr>
          <w:p w14:paraId="14D30020" w14:textId="77777777" w:rsidR="00D92102" w:rsidRPr="008B2568" w:rsidRDefault="00200066">
            <w:pPr>
              <w:widowControl/>
              <w:autoSpaceDE w:val="0"/>
              <w:autoSpaceDN w:val="0"/>
              <w:adjustRightInd w:val="0"/>
              <w:spacing w:line="240" w:lineRule="auto"/>
              <w:ind w:firstLineChars="0" w:firstLine="0"/>
              <w:jc w:val="center"/>
              <w:outlineLvl w:val="2"/>
              <w:rPr>
                <w:rFonts w:ascii="宋体" w:hAnsi="宋体" w:cs="仿宋_GB2312"/>
                <w:szCs w:val="21"/>
              </w:rPr>
            </w:pPr>
            <w:r w:rsidRPr="008B2568">
              <w:rPr>
                <w:rFonts w:ascii="宋体" w:hAnsi="宋体" w:cs="仿宋_GB2312" w:hint="eastAsia"/>
                <w:szCs w:val="21"/>
              </w:rPr>
              <w:t>在合作中表现一般，存在部分问题</w:t>
            </w:r>
          </w:p>
        </w:tc>
        <w:tc>
          <w:tcPr>
            <w:tcW w:w="3313" w:type="dxa"/>
            <w:vAlign w:val="center"/>
          </w:tcPr>
          <w:p w14:paraId="7DB88C82" w14:textId="77777777" w:rsidR="00D92102" w:rsidRPr="008B2568" w:rsidRDefault="00200066">
            <w:pPr>
              <w:widowControl/>
              <w:autoSpaceDE w:val="0"/>
              <w:autoSpaceDN w:val="0"/>
              <w:adjustRightInd w:val="0"/>
              <w:spacing w:line="240" w:lineRule="auto"/>
              <w:ind w:firstLineChars="0" w:firstLine="0"/>
              <w:jc w:val="center"/>
              <w:outlineLvl w:val="2"/>
              <w:rPr>
                <w:rFonts w:ascii="宋体" w:hAnsi="宋体" w:cs="仿宋_GB2312"/>
                <w:szCs w:val="21"/>
              </w:rPr>
            </w:pPr>
            <w:r w:rsidRPr="008B2568">
              <w:rPr>
                <w:rFonts w:ascii="宋体" w:hAnsi="宋体" w:cs="仿宋_GB2312" w:hint="eastAsia"/>
                <w:szCs w:val="21"/>
              </w:rPr>
              <w:t>要求对其不足之处予以改善，根据改善后的结果决定是否对其进行采购、减少采购或是停止采购</w:t>
            </w:r>
          </w:p>
        </w:tc>
      </w:tr>
      <w:tr w:rsidR="008B2568" w:rsidRPr="008B2568" w14:paraId="30C1C4F4" w14:textId="77777777">
        <w:trPr>
          <w:trHeight w:val="657"/>
          <w:jc w:val="center"/>
        </w:trPr>
        <w:tc>
          <w:tcPr>
            <w:tcW w:w="1332" w:type="dxa"/>
            <w:vAlign w:val="center"/>
          </w:tcPr>
          <w:p w14:paraId="332894CB" w14:textId="77777777" w:rsidR="00D92102" w:rsidRPr="008B2568" w:rsidRDefault="00200066">
            <w:pPr>
              <w:widowControl/>
              <w:autoSpaceDE w:val="0"/>
              <w:autoSpaceDN w:val="0"/>
              <w:adjustRightInd w:val="0"/>
              <w:spacing w:line="240" w:lineRule="auto"/>
              <w:ind w:firstLineChars="0" w:firstLine="0"/>
              <w:jc w:val="center"/>
              <w:outlineLvl w:val="2"/>
              <w:rPr>
                <w:rFonts w:ascii="宋体" w:hAnsi="宋体" w:cs="仿宋_GB2312"/>
                <w:szCs w:val="21"/>
              </w:rPr>
            </w:pPr>
            <w:r w:rsidRPr="008B2568">
              <w:rPr>
                <w:rFonts w:ascii="宋体" w:hAnsi="宋体" w:cs="仿宋_GB2312" w:hint="eastAsia"/>
                <w:szCs w:val="21"/>
              </w:rPr>
              <w:t>70分以下</w:t>
            </w:r>
          </w:p>
        </w:tc>
        <w:tc>
          <w:tcPr>
            <w:tcW w:w="1562" w:type="dxa"/>
            <w:vAlign w:val="center"/>
          </w:tcPr>
          <w:p w14:paraId="36E0FB46" w14:textId="77777777" w:rsidR="00D92102" w:rsidRPr="008B2568" w:rsidRDefault="00200066">
            <w:pPr>
              <w:widowControl/>
              <w:autoSpaceDE w:val="0"/>
              <w:autoSpaceDN w:val="0"/>
              <w:adjustRightInd w:val="0"/>
              <w:spacing w:line="240" w:lineRule="auto"/>
              <w:ind w:firstLineChars="0" w:firstLine="0"/>
              <w:jc w:val="center"/>
              <w:outlineLvl w:val="2"/>
              <w:rPr>
                <w:rFonts w:ascii="宋体" w:hAnsi="宋体" w:cs="仿宋_GB2312"/>
                <w:szCs w:val="21"/>
              </w:rPr>
            </w:pPr>
            <w:r w:rsidRPr="008B2568">
              <w:rPr>
                <w:rFonts w:ascii="宋体" w:hAnsi="宋体" w:cs="仿宋_GB2312" w:hint="eastAsia"/>
                <w:szCs w:val="21"/>
              </w:rPr>
              <w:t>四级供应商</w:t>
            </w:r>
          </w:p>
        </w:tc>
        <w:tc>
          <w:tcPr>
            <w:tcW w:w="2553" w:type="dxa"/>
            <w:vAlign w:val="center"/>
          </w:tcPr>
          <w:p w14:paraId="701489DD" w14:textId="77777777" w:rsidR="00D92102" w:rsidRPr="008B2568" w:rsidRDefault="00200066">
            <w:pPr>
              <w:widowControl/>
              <w:autoSpaceDE w:val="0"/>
              <w:autoSpaceDN w:val="0"/>
              <w:adjustRightInd w:val="0"/>
              <w:spacing w:line="240" w:lineRule="auto"/>
              <w:ind w:firstLineChars="0" w:firstLine="0"/>
              <w:jc w:val="center"/>
              <w:outlineLvl w:val="2"/>
              <w:rPr>
                <w:rFonts w:ascii="宋体" w:hAnsi="宋体" w:cs="仿宋_GB2312"/>
                <w:szCs w:val="21"/>
              </w:rPr>
            </w:pPr>
            <w:r w:rsidRPr="008B2568">
              <w:rPr>
                <w:rFonts w:ascii="宋体" w:hAnsi="宋体" w:cs="仿宋_GB2312" w:hint="eastAsia"/>
                <w:szCs w:val="21"/>
              </w:rPr>
              <w:t>表现较差，应淘汰的供应商</w:t>
            </w:r>
          </w:p>
        </w:tc>
        <w:tc>
          <w:tcPr>
            <w:tcW w:w="3313" w:type="dxa"/>
            <w:vAlign w:val="center"/>
          </w:tcPr>
          <w:p w14:paraId="5EF9D087" w14:textId="77777777" w:rsidR="00D92102" w:rsidRPr="008B2568" w:rsidRDefault="00200066">
            <w:pPr>
              <w:widowControl/>
              <w:autoSpaceDE w:val="0"/>
              <w:autoSpaceDN w:val="0"/>
              <w:adjustRightInd w:val="0"/>
              <w:spacing w:line="240" w:lineRule="auto"/>
              <w:ind w:firstLineChars="0" w:firstLine="0"/>
              <w:jc w:val="center"/>
              <w:outlineLvl w:val="2"/>
              <w:rPr>
                <w:rFonts w:ascii="宋体" w:hAnsi="宋体" w:cs="仿宋_GB2312"/>
                <w:szCs w:val="21"/>
              </w:rPr>
            </w:pPr>
            <w:r w:rsidRPr="008B2568">
              <w:rPr>
                <w:rFonts w:ascii="宋体" w:hAnsi="宋体" w:cs="仿宋_GB2312" w:hint="eastAsia"/>
                <w:szCs w:val="21"/>
              </w:rPr>
              <w:t>减少或暂停采购，并通知供应商提高供货能力</w:t>
            </w:r>
          </w:p>
        </w:tc>
      </w:tr>
    </w:tbl>
    <w:p w14:paraId="14AD8C6D" w14:textId="77777777" w:rsidR="00D92102" w:rsidRPr="008B2568" w:rsidRDefault="00200066">
      <w:pPr>
        <w:widowControl/>
        <w:tabs>
          <w:tab w:val="left" w:pos="420"/>
        </w:tabs>
        <w:autoSpaceDE w:val="0"/>
        <w:autoSpaceDN w:val="0"/>
        <w:adjustRightInd w:val="0"/>
        <w:spacing w:line="600" w:lineRule="exact"/>
        <w:ind w:left="568" w:firstLineChars="0" w:firstLine="0"/>
        <w:outlineLvl w:val="2"/>
        <w:rPr>
          <w:rFonts w:ascii="宋体" w:hAnsi="宋体" w:cs="仿宋_GB2312"/>
          <w:szCs w:val="21"/>
        </w:rPr>
      </w:pPr>
      <w:r w:rsidRPr="008B2568">
        <w:rPr>
          <w:rFonts w:ascii="宋体" w:hAnsi="宋体" w:cs="仿宋_GB2312" w:hint="eastAsia"/>
          <w:szCs w:val="21"/>
        </w:rPr>
        <w:t>供应商年度评估与评级结果应用：</w:t>
      </w:r>
    </w:p>
    <w:p w14:paraId="60F0E585" w14:textId="77777777" w:rsidR="00D92102" w:rsidRPr="008B2568" w:rsidRDefault="00200066">
      <w:pPr>
        <w:widowControl/>
        <w:numPr>
          <w:ilvl w:val="0"/>
          <w:numId w:val="7"/>
        </w:numPr>
        <w:tabs>
          <w:tab w:val="left" w:pos="420"/>
        </w:tabs>
        <w:autoSpaceDE w:val="0"/>
        <w:autoSpaceDN w:val="0"/>
        <w:adjustRightInd w:val="0"/>
        <w:spacing w:line="600" w:lineRule="exact"/>
        <w:ind w:left="8" w:firstLineChars="186" w:firstLine="391"/>
        <w:jc w:val="left"/>
        <w:outlineLvl w:val="2"/>
        <w:rPr>
          <w:rFonts w:ascii="宋体" w:hAnsi="宋体" w:cs="仿宋_GB2312"/>
          <w:szCs w:val="21"/>
        </w:rPr>
      </w:pPr>
      <w:r w:rsidRPr="008B2568">
        <w:rPr>
          <w:rFonts w:ascii="宋体" w:hAnsi="宋体" w:cs="仿宋_GB2312" w:hint="eastAsia"/>
          <w:szCs w:val="21"/>
        </w:rPr>
        <w:t>调整合格供应商库：根据年度评估与评级，采购管理部调整“合格供应商库”，对于合格的供应商，继续保留其合格供应商资格；对于70分以下不符合标准的供应商，则将其列为观察供应商，限期改进以观后效或取消其供应商资格。</w:t>
      </w:r>
    </w:p>
    <w:p w14:paraId="14A21ACD" w14:textId="77777777" w:rsidR="00D92102" w:rsidRPr="008B2568" w:rsidRDefault="00200066">
      <w:pPr>
        <w:widowControl/>
        <w:numPr>
          <w:ilvl w:val="0"/>
          <w:numId w:val="7"/>
        </w:numPr>
        <w:tabs>
          <w:tab w:val="left" w:pos="420"/>
        </w:tabs>
        <w:autoSpaceDE w:val="0"/>
        <w:autoSpaceDN w:val="0"/>
        <w:adjustRightInd w:val="0"/>
        <w:spacing w:line="600" w:lineRule="exact"/>
        <w:ind w:left="8" w:firstLineChars="186" w:firstLine="391"/>
        <w:jc w:val="left"/>
        <w:outlineLvl w:val="2"/>
        <w:rPr>
          <w:rFonts w:ascii="宋体" w:hAnsi="宋体" w:cs="仿宋_GB2312"/>
          <w:szCs w:val="21"/>
        </w:rPr>
      </w:pPr>
      <w:r w:rsidRPr="008B2568">
        <w:rPr>
          <w:rFonts w:ascii="宋体" w:hAnsi="宋体" w:cs="仿宋_GB2312" w:hint="eastAsia"/>
          <w:szCs w:val="21"/>
        </w:rPr>
        <w:lastRenderedPageBreak/>
        <w:t>调整份额分配：对入围供应商为2个以上的合同项目，根据年度评估与评级，结合采购专业职能管理部门的建议，对采购订单的份额分配进行调整，并提交集中采购管理委员会审议后执行。</w:t>
      </w:r>
    </w:p>
    <w:p w14:paraId="29EAEB23" w14:textId="77777777" w:rsidR="00D92102" w:rsidRPr="008B2568" w:rsidRDefault="00200066">
      <w:pPr>
        <w:autoSpaceDE w:val="0"/>
        <w:autoSpaceDN w:val="0"/>
        <w:adjustRightInd w:val="0"/>
        <w:snapToGrid w:val="0"/>
        <w:spacing w:line="600" w:lineRule="exact"/>
        <w:ind w:firstLine="420"/>
        <w:rPr>
          <w:rFonts w:ascii="宋体" w:hAnsi="宋体" w:cs="仿宋_GB2312"/>
          <w:szCs w:val="21"/>
        </w:rPr>
      </w:pPr>
      <w:r w:rsidRPr="008B2568">
        <w:rPr>
          <w:rFonts w:ascii="宋体" w:hAnsi="宋体" w:cs="仿宋_GB2312" w:hint="eastAsia"/>
          <w:szCs w:val="21"/>
        </w:rPr>
        <w:t>第二十六条 针对供应商年度后评估存在的问题（三、四级供应商），采购管理部门向后评估存在问题的供应商提出整改要求。供应商提出整改方案和整改措施，并向采购管理部门提交整改报告。采购管理部门协助相关部门落实供应商整改完成情况，相关部门将解决情况反馈至采购管理部门。</w:t>
      </w:r>
    </w:p>
    <w:p w14:paraId="344B6E30" w14:textId="77777777" w:rsidR="00D92102" w:rsidRPr="008B2568" w:rsidRDefault="00200066">
      <w:pPr>
        <w:autoSpaceDE w:val="0"/>
        <w:autoSpaceDN w:val="0"/>
        <w:adjustRightInd w:val="0"/>
        <w:snapToGrid w:val="0"/>
        <w:spacing w:line="600" w:lineRule="exact"/>
        <w:ind w:firstLine="420"/>
        <w:rPr>
          <w:rFonts w:ascii="宋体" w:hAnsi="宋体" w:cs="仿宋_GB2312"/>
          <w:szCs w:val="21"/>
        </w:rPr>
      </w:pPr>
      <w:r w:rsidRPr="008B2568">
        <w:rPr>
          <w:rFonts w:ascii="宋体" w:hAnsi="宋体" w:cs="仿宋_GB2312" w:hint="eastAsia"/>
          <w:szCs w:val="21"/>
        </w:rPr>
        <w:t>第二十七条 针对供应商日常评估存在的问题，相关部门及时在供应商日常服务过程中进行解决。如需供应商进行整改，相关部门向采购管理部门反馈相关问题，采购管理部门协助相关部门组织供应商整改。</w:t>
      </w:r>
    </w:p>
    <w:p w14:paraId="4CCF046C" w14:textId="77777777" w:rsidR="00D92102" w:rsidRPr="008B2568" w:rsidRDefault="00200066">
      <w:pPr>
        <w:autoSpaceDE w:val="0"/>
        <w:autoSpaceDN w:val="0"/>
        <w:adjustRightInd w:val="0"/>
        <w:snapToGrid w:val="0"/>
        <w:spacing w:line="600" w:lineRule="exact"/>
        <w:ind w:firstLine="420"/>
        <w:rPr>
          <w:rFonts w:ascii="宋体" w:hAnsi="宋体" w:cs="仿宋_GB2312"/>
          <w:szCs w:val="21"/>
        </w:rPr>
      </w:pPr>
      <w:r w:rsidRPr="008B2568">
        <w:rPr>
          <w:rFonts w:ascii="宋体" w:hAnsi="宋体" w:cs="仿宋_GB2312" w:hint="eastAsia"/>
          <w:szCs w:val="21"/>
        </w:rPr>
        <w:t>第二十八条 对于存在较大问题或整改不到位的供应商，经集中采购管理委员会审议后，视情况列入供应商灰名单或黑名单。针对列入灰名单的供应商，将对其进行降低等级或直接取消其供应商资格、或取消其在一段时间内参加省分行新采购项目的资格；针对列入黑名单的供应商，将永久取消其参加省分行新采购项目的资格。</w:t>
      </w:r>
    </w:p>
    <w:p w14:paraId="3CE98D09" w14:textId="77777777" w:rsidR="00D92102" w:rsidRPr="008B2568" w:rsidRDefault="00D92102">
      <w:pPr>
        <w:widowControl/>
        <w:spacing w:line="240" w:lineRule="auto"/>
        <w:ind w:firstLineChars="0" w:firstLine="0"/>
        <w:jc w:val="left"/>
        <w:rPr>
          <w:rFonts w:ascii="宋体" w:hAnsi="宋体" w:cs="仿宋_GB2312"/>
          <w:szCs w:val="21"/>
        </w:rPr>
      </w:pPr>
    </w:p>
    <w:p w14:paraId="66D45807" w14:textId="77777777" w:rsidR="00D92102" w:rsidRPr="008B2568" w:rsidRDefault="00EF163C">
      <w:pPr>
        <w:widowControl/>
        <w:tabs>
          <w:tab w:val="right" w:leader="dot" w:pos="8306"/>
        </w:tabs>
        <w:spacing w:line="240" w:lineRule="auto"/>
        <w:ind w:firstLineChars="0" w:firstLine="0"/>
        <w:jc w:val="left"/>
        <w:rPr>
          <w:rFonts w:ascii="宋体" w:hAnsi="宋体" w:cs="仿宋_GB2312"/>
          <w:b/>
          <w:bCs/>
          <w:sz w:val="30"/>
          <w:szCs w:val="30"/>
        </w:rPr>
      </w:pPr>
      <w:hyperlink w:anchor="_Toc15434" w:history="1">
        <w:r w:rsidR="00200066" w:rsidRPr="008B2568">
          <w:rPr>
            <w:rFonts w:ascii="宋体" w:hAnsi="宋体" w:cs="仿宋_GB2312" w:hint="eastAsia"/>
            <w:szCs w:val="21"/>
          </w:rPr>
          <w:t>第七章  附  则 略</w:t>
        </w:r>
      </w:hyperlink>
    </w:p>
    <w:p w14:paraId="7B41E280" w14:textId="77777777" w:rsidR="00D92102" w:rsidRPr="008B2568" w:rsidRDefault="00200066">
      <w:pPr>
        <w:ind w:firstLine="420"/>
        <w:rPr>
          <w:rFonts w:ascii="宋体" w:hAnsi="宋体"/>
        </w:rPr>
      </w:pPr>
      <w:r w:rsidRPr="008B2568">
        <w:rPr>
          <w:rFonts w:ascii="宋体" w:hAnsi="宋体" w:hint="eastAsia"/>
        </w:rPr>
        <w:fldChar w:fldCharType="end"/>
      </w:r>
    </w:p>
    <w:p w14:paraId="299B402A" w14:textId="77777777" w:rsidR="00D92102" w:rsidRPr="008B2568" w:rsidRDefault="00D92102">
      <w:pPr>
        <w:ind w:firstLine="420"/>
        <w:rPr>
          <w:rFonts w:ascii="宋体" w:hAnsi="宋体"/>
        </w:rPr>
      </w:pPr>
    </w:p>
    <w:p w14:paraId="43F941E1" w14:textId="77777777" w:rsidR="00D92102" w:rsidRPr="008B2568" w:rsidRDefault="00D92102">
      <w:pPr>
        <w:ind w:firstLine="420"/>
        <w:rPr>
          <w:rFonts w:ascii="宋体" w:hAnsi="宋体"/>
        </w:rPr>
      </w:pPr>
    </w:p>
    <w:p w14:paraId="4C613E89" w14:textId="77777777" w:rsidR="00D92102" w:rsidRPr="008B2568" w:rsidRDefault="00D92102">
      <w:pPr>
        <w:ind w:firstLine="420"/>
        <w:rPr>
          <w:rFonts w:ascii="宋体" w:hAnsi="宋体"/>
        </w:rPr>
      </w:pPr>
    </w:p>
    <w:p w14:paraId="49A8F9E4" w14:textId="77777777" w:rsidR="00D92102" w:rsidRPr="008B2568" w:rsidRDefault="00D92102">
      <w:pPr>
        <w:ind w:firstLine="420"/>
        <w:rPr>
          <w:rFonts w:ascii="宋体" w:hAnsi="宋体"/>
        </w:rPr>
      </w:pPr>
    </w:p>
    <w:p w14:paraId="72877DC9" w14:textId="77777777" w:rsidR="00D92102" w:rsidRPr="008B2568" w:rsidRDefault="00D92102">
      <w:pPr>
        <w:ind w:firstLine="420"/>
        <w:rPr>
          <w:rFonts w:ascii="宋体" w:hAnsi="宋体"/>
        </w:rPr>
      </w:pPr>
    </w:p>
    <w:p w14:paraId="52F17FAE" w14:textId="77777777" w:rsidR="00D92102" w:rsidRPr="008B2568" w:rsidRDefault="00D92102">
      <w:pPr>
        <w:ind w:firstLine="420"/>
        <w:rPr>
          <w:rFonts w:ascii="宋体" w:hAnsi="宋体"/>
        </w:rPr>
      </w:pPr>
    </w:p>
    <w:p w14:paraId="15BC1333" w14:textId="77777777" w:rsidR="00D92102" w:rsidRPr="008B2568" w:rsidRDefault="00D92102">
      <w:pPr>
        <w:ind w:firstLine="420"/>
        <w:rPr>
          <w:rFonts w:ascii="宋体" w:hAnsi="宋体"/>
        </w:rPr>
      </w:pPr>
    </w:p>
    <w:p w14:paraId="6B394EF6" w14:textId="77777777" w:rsidR="00D92102" w:rsidRPr="008B2568" w:rsidRDefault="00D92102">
      <w:pPr>
        <w:ind w:firstLine="420"/>
        <w:rPr>
          <w:rFonts w:ascii="宋体" w:hAnsi="宋体"/>
        </w:rPr>
      </w:pPr>
    </w:p>
    <w:p w14:paraId="10971F7E" w14:textId="77777777" w:rsidR="00D92102" w:rsidRPr="008B2568" w:rsidRDefault="00D92102">
      <w:pPr>
        <w:ind w:firstLine="420"/>
        <w:rPr>
          <w:rFonts w:ascii="宋体" w:hAnsi="宋体"/>
        </w:rPr>
      </w:pPr>
    </w:p>
    <w:p w14:paraId="109FDC73" w14:textId="77777777" w:rsidR="00D92102" w:rsidRPr="008B2568" w:rsidRDefault="00D92102">
      <w:pPr>
        <w:ind w:firstLine="420"/>
        <w:rPr>
          <w:rFonts w:ascii="宋体" w:hAnsi="宋体"/>
        </w:rPr>
      </w:pPr>
    </w:p>
    <w:p w14:paraId="5FD8D9AE" w14:textId="77777777" w:rsidR="00D92102" w:rsidRPr="008B2568" w:rsidRDefault="00D92102">
      <w:pPr>
        <w:ind w:firstLine="420"/>
        <w:rPr>
          <w:rFonts w:ascii="宋体" w:hAnsi="宋体"/>
        </w:rPr>
      </w:pPr>
    </w:p>
    <w:p w14:paraId="1D23C101" w14:textId="77777777" w:rsidR="00D92102" w:rsidRPr="008B2568" w:rsidRDefault="00D92102">
      <w:pPr>
        <w:ind w:firstLine="420"/>
        <w:rPr>
          <w:rFonts w:ascii="宋体" w:hAnsi="宋体"/>
        </w:rPr>
      </w:pPr>
    </w:p>
    <w:p w14:paraId="7FB00034" w14:textId="77777777" w:rsidR="00D92102" w:rsidRPr="008B2568" w:rsidRDefault="00200066">
      <w:pPr>
        <w:pStyle w:val="1"/>
        <w:ind w:firstLine="643"/>
        <w:rPr>
          <w:rFonts w:ascii="宋体" w:hAnsi="宋体"/>
        </w:rPr>
      </w:pPr>
      <w:bookmarkStart w:id="275" w:name="_Toc73533830"/>
      <w:r w:rsidRPr="008B2568">
        <w:rPr>
          <w:rFonts w:ascii="宋体" w:hAnsi="宋体" w:hint="eastAsia"/>
        </w:rPr>
        <w:lastRenderedPageBreak/>
        <w:t>第四章</w:t>
      </w:r>
      <w:bookmarkEnd w:id="261"/>
      <w:bookmarkEnd w:id="262"/>
      <w:bookmarkEnd w:id="263"/>
      <w:r w:rsidRPr="008B2568">
        <w:rPr>
          <w:rFonts w:ascii="宋体" w:hAnsi="宋体" w:hint="eastAsia"/>
        </w:rPr>
        <w:t xml:space="preserve"> </w:t>
      </w:r>
      <w:r w:rsidRPr="008B2568">
        <w:rPr>
          <w:rFonts w:ascii="宋体" w:hAnsi="宋体" w:hint="eastAsia"/>
          <w:szCs w:val="21"/>
        </w:rPr>
        <w:t>★</w:t>
      </w:r>
      <w:r w:rsidRPr="008B2568">
        <w:rPr>
          <w:rFonts w:ascii="宋体" w:hAnsi="宋体" w:hint="eastAsia"/>
        </w:rPr>
        <w:t>采购合同</w:t>
      </w:r>
      <w:bookmarkEnd w:id="275"/>
    </w:p>
    <w:p w14:paraId="1E04B79D" w14:textId="77777777" w:rsidR="00D92102" w:rsidRPr="008B2568" w:rsidRDefault="00D92102">
      <w:pPr>
        <w:ind w:firstLine="480"/>
        <w:rPr>
          <w:rFonts w:ascii="宋体" w:hAnsi="宋体" w:cs="宋体"/>
          <w:bCs/>
          <w:sz w:val="24"/>
        </w:rPr>
      </w:pPr>
    </w:p>
    <w:p w14:paraId="3604CB17" w14:textId="77777777" w:rsidR="00D92102" w:rsidRPr="008B2568" w:rsidRDefault="00D92102">
      <w:pPr>
        <w:ind w:firstLine="480"/>
        <w:rPr>
          <w:rFonts w:ascii="宋体" w:hAnsi="宋体" w:cs="宋体"/>
          <w:bCs/>
          <w:sz w:val="24"/>
        </w:rPr>
      </w:pPr>
    </w:p>
    <w:p w14:paraId="70F00F03" w14:textId="77777777" w:rsidR="00D92102" w:rsidRPr="008B2568" w:rsidRDefault="00D92102">
      <w:pPr>
        <w:ind w:firstLine="480"/>
        <w:rPr>
          <w:rFonts w:ascii="宋体" w:hAnsi="宋体" w:cs="宋体"/>
          <w:bCs/>
          <w:sz w:val="24"/>
        </w:rPr>
      </w:pPr>
    </w:p>
    <w:p w14:paraId="447CE83E" w14:textId="77777777" w:rsidR="00D92102" w:rsidRPr="008B2568" w:rsidRDefault="00D92102">
      <w:pPr>
        <w:ind w:firstLine="480"/>
        <w:rPr>
          <w:rFonts w:ascii="宋体" w:hAnsi="宋体" w:cs="宋体"/>
          <w:bCs/>
          <w:sz w:val="24"/>
        </w:rPr>
      </w:pPr>
    </w:p>
    <w:p w14:paraId="06E659A2" w14:textId="77777777" w:rsidR="00D92102" w:rsidRPr="008B2568" w:rsidRDefault="00200066">
      <w:pPr>
        <w:ind w:firstLineChars="0" w:firstLine="0"/>
        <w:jc w:val="center"/>
        <w:rPr>
          <w:rFonts w:ascii="宋体" w:hAnsi="宋体" w:cs="宋体"/>
          <w:b/>
          <w:sz w:val="44"/>
          <w:szCs w:val="44"/>
        </w:rPr>
      </w:pPr>
      <w:r w:rsidRPr="008B2568">
        <w:rPr>
          <w:rFonts w:ascii="宋体" w:hAnsi="宋体" w:cs="宋体" w:hint="eastAsia"/>
          <w:b/>
          <w:sz w:val="44"/>
          <w:szCs w:val="44"/>
        </w:rPr>
        <w:t xml:space="preserve">中国邮政储蓄银行股份有限公司福建省分行全辖印刷服务框架合同（合同包： </w:t>
      </w:r>
      <w:r w:rsidRPr="008B2568">
        <w:rPr>
          <w:rFonts w:ascii="宋体" w:hAnsi="宋体" w:cs="宋体"/>
          <w:b/>
          <w:sz w:val="44"/>
          <w:szCs w:val="44"/>
        </w:rPr>
        <w:t xml:space="preserve">  </w:t>
      </w:r>
      <w:r w:rsidRPr="008B2568">
        <w:rPr>
          <w:rFonts w:ascii="宋体" w:hAnsi="宋体" w:cs="宋体" w:hint="eastAsia"/>
          <w:b/>
          <w:sz w:val="44"/>
          <w:szCs w:val="44"/>
        </w:rPr>
        <w:t>）</w:t>
      </w:r>
    </w:p>
    <w:p w14:paraId="4E095DCA" w14:textId="77777777" w:rsidR="00D92102" w:rsidRPr="008B2568" w:rsidRDefault="00D92102">
      <w:pPr>
        <w:ind w:firstLine="480"/>
        <w:rPr>
          <w:rFonts w:ascii="宋体" w:hAnsi="宋体" w:cs="宋体"/>
          <w:bCs/>
          <w:sz w:val="24"/>
        </w:rPr>
      </w:pPr>
    </w:p>
    <w:p w14:paraId="585FE23A" w14:textId="77777777" w:rsidR="00D92102" w:rsidRPr="008B2568" w:rsidRDefault="00D92102">
      <w:pPr>
        <w:ind w:firstLine="480"/>
        <w:rPr>
          <w:rFonts w:ascii="宋体" w:hAnsi="宋体" w:cs="宋体"/>
          <w:bCs/>
          <w:sz w:val="24"/>
        </w:rPr>
      </w:pPr>
    </w:p>
    <w:p w14:paraId="7176AEB9" w14:textId="77777777" w:rsidR="00D92102" w:rsidRPr="008B2568" w:rsidRDefault="00D92102">
      <w:pPr>
        <w:ind w:firstLine="480"/>
        <w:rPr>
          <w:rFonts w:ascii="宋体" w:hAnsi="宋体" w:cs="宋体"/>
          <w:bCs/>
          <w:sz w:val="24"/>
        </w:rPr>
      </w:pPr>
    </w:p>
    <w:p w14:paraId="7119DF5F" w14:textId="77777777" w:rsidR="00D92102" w:rsidRPr="008B2568" w:rsidRDefault="00D92102">
      <w:pPr>
        <w:ind w:firstLine="480"/>
        <w:rPr>
          <w:rFonts w:ascii="宋体" w:hAnsi="宋体" w:cs="宋体"/>
          <w:bCs/>
          <w:sz w:val="24"/>
        </w:rPr>
      </w:pPr>
    </w:p>
    <w:p w14:paraId="089B3C92" w14:textId="77777777" w:rsidR="00D92102" w:rsidRPr="008B2568" w:rsidRDefault="00D92102">
      <w:pPr>
        <w:ind w:firstLine="480"/>
        <w:rPr>
          <w:rFonts w:ascii="宋体" w:hAnsi="宋体" w:cs="宋体"/>
          <w:bCs/>
          <w:sz w:val="24"/>
        </w:rPr>
      </w:pPr>
    </w:p>
    <w:p w14:paraId="466F66A9" w14:textId="77777777" w:rsidR="00D92102" w:rsidRPr="008B2568" w:rsidRDefault="00D92102">
      <w:pPr>
        <w:ind w:firstLine="480"/>
        <w:rPr>
          <w:rFonts w:ascii="宋体" w:hAnsi="宋体" w:cs="宋体"/>
          <w:bCs/>
          <w:sz w:val="24"/>
        </w:rPr>
      </w:pPr>
    </w:p>
    <w:p w14:paraId="3AC22F05" w14:textId="77777777" w:rsidR="00D92102" w:rsidRPr="008B2568" w:rsidRDefault="00D92102">
      <w:pPr>
        <w:ind w:firstLine="480"/>
        <w:rPr>
          <w:rFonts w:ascii="宋体" w:hAnsi="宋体" w:cs="宋体"/>
          <w:bCs/>
          <w:sz w:val="24"/>
        </w:rPr>
      </w:pPr>
    </w:p>
    <w:p w14:paraId="4692B38C" w14:textId="77777777" w:rsidR="00D92102" w:rsidRPr="008B2568" w:rsidRDefault="00D92102">
      <w:pPr>
        <w:ind w:firstLine="480"/>
        <w:rPr>
          <w:rFonts w:ascii="宋体" w:hAnsi="宋体" w:cs="宋体"/>
          <w:bCs/>
          <w:sz w:val="24"/>
        </w:rPr>
      </w:pPr>
    </w:p>
    <w:p w14:paraId="04FEEECF" w14:textId="77777777" w:rsidR="00D92102" w:rsidRPr="008B2568" w:rsidRDefault="00200066">
      <w:pPr>
        <w:ind w:firstLineChars="400" w:firstLine="1205"/>
        <w:rPr>
          <w:rFonts w:ascii="宋体" w:hAnsi="宋体" w:cs="宋体"/>
          <w:b/>
          <w:sz w:val="30"/>
          <w:szCs w:val="30"/>
        </w:rPr>
      </w:pPr>
      <w:r w:rsidRPr="008B2568">
        <w:rPr>
          <w:rFonts w:ascii="宋体" w:hAnsi="宋体" w:cs="宋体" w:hint="eastAsia"/>
          <w:b/>
          <w:sz w:val="30"/>
          <w:szCs w:val="30"/>
        </w:rPr>
        <w:t>甲    方：中国邮政储蓄银行股份有限公司福建省分行</w:t>
      </w:r>
    </w:p>
    <w:p w14:paraId="431C32B9" w14:textId="77777777" w:rsidR="00D92102" w:rsidRPr="008B2568" w:rsidRDefault="00D92102">
      <w:pPr>
        <w:ind w:firstLineChars="400" w:firstLine="1205"/>
        <w:rPr>
          <w:rFonts w:ascii="宋体" w:hAnsi="宋体" w:cs="宋体"/>
          <w:b/>
          <w:sz w:val="30"/>
          <w:szCs w:val="30"/>
        </w:rPr>
      </w:pPr>
    </w:p>
    <w:p w14:paraId="2BD2AD8A" w14:textId="77777777" w:rsidR="00D92102" w:rsidRPr="008B2568" w:rsidRDefault="00200066">
      <w:pPr>
        <w:ind w:firstLineChars="400" w:firstLine="1205"/>
        <w:rPr>
          <w:rFonts w:ascii="宋体" w:hAnsi="宋体" w:cs="宋体"/>
          <w:b/>
          <w:sz w:val="30"/>
          <w:szCs w:val="30"/>
        </w:rPr>
      </w:pPr>
      <w:r w:rsidRPr="008B2568">
        <w:rPr>
          <w:rFonts w:ascii="宋体" w:hAnsi="宋体" w:cs="宋体" w:hint="eastAsia"/>
          <w:b/>
          <w:sz w:val="30"/>
          <w:szCs w:val="30"/>
        </w:rPr>
        <w:t>乙    方：</w:t>
      </w:r>
    </w:p>
    <w:p w14:paraId="4C5841CD" w14:textId="77777777" w:rsidR="00D92102" w:rsidRPr="008B2568" w:rsidRDefault="00D92102">
      <w:pPr>
        <w:ind w:firstLineChars="400" w:firstLine="1205"/>
        <w:rPr>
          <w:rFonts w:ascii="宋体" w:hAnsi="宋体" w:cs="宋体"/>
          <w:b/>
          <w:sz w:val="30"/>
          <w:szCs w:val="30"/>
        </w:rPr>
      </w:pPr>
    </w:p>
    <w:p w14:paraId="70E137ED" w14:textId="77777777" w:rsidR="00D92102" w:rsidRPr="008B2568" w:rsidRDefault="00200066">
      <w:pPr>
        <w:ind w:firstLineChars="400" w:firstLine="1205"/>
        <w:rPr>
          <w:rFonts w:ascii="宋体" w:hAnsi="宋体" w:cs="宋体"/>
          <w:b/>
          <w:sz w:val="30"/>
          <w:szCs w:val="30"/>
        </w:rPr>
      </w:pPr>
      <w:r w:rsidRPr="008B2568">
        <w:rPr>
          <w:rFonts w:ascii="宋体" w:hAnsi="宋体" w:cs="宋体" w:hint="eastAsia"/>
          <w:b/>
          <w:sz w:val="30"/>
          <w:szCs w:val="30"/>
        </w:rPr>
        <w:t>合同编号：</w:t>
      </w:r>
    </w:p>
    <w:p w14:paraId="0B2B72DE" w14:textId="77777777" w:rsidR="00D92102" w:rsidRPr="008B2568" w:rsidRDefault="00D92102">
      <w:pPr>
        <w:ind w:firstLine="480"/>
        <w:rPr>
          <w:rFonts w:ascii="宋体" w:hAnsi="宋体" w:cs="宋体"/>
          <w:bCs/>
          <w:sz w:val="24"/>
        </w:rPr>
      </w:pPr>
    </w:p>
    <w:p w14:paraId="1CE25431" w14:textId="77777777" w:rsidR="00D92102" w:rsidRPr="008B2568" w:rsidRDefault="00D92102">
      <w:pPr>
        <w:ind w:firstLine="480"/>
        <w:rPr>
          <w:rFonts w:ascii="宋体" w:hAnsi="宋体" w:cs="宋体"/>
          <w:bCs/>
          <w:sz w:val="24"/>
        </w:rPr>
      </w:pPr>
    </w:p>
    <w:p w14:paraId="31C48F5A" w14:textId="77777777" w:rsidR="00D92102" w:rsidRPr="008B2568" w:rsidRDefault="00D92102">
      <w:pPr>
        <w:ind w:firstLine="480"/>
        <w:rPr>
          <w:rFonts w:ascii="宋体" w:hAnsi="宋体" w:cs="宋体"/>
          <w:bCs/>
          <w:sz w:val="24"/>
        </w:rPr>
      </w:pPr>
    </w:p>
    <w:p w14:paraId="5CBC4856" w14:textId="77777777" w:rsidR="00D92102" w:rsidRPr="008B2568" w:rsidRDefault="00D92102">
      <w:pPr>
        <w:ind w:firstLine="480"/>
        <w:rPr>
          <w:rFonts w:ascii="宋体" w:hAnsi="宋体" w:cs="宋体"/>
          <w:bCs/>
          <w:sz w:val="24"/>
        </w:rPr>
      </w:pPr>
    </w:p>
    <w:p w14:paraId="3E2FE083" w14:textId="77777777" w:rsidR="00D92102" w:rsidRPr="008B2568" w:rsidRDefault="00D92102">
      <w:pPr>
        <w:ind w:firstLine="480"/>
        <w:rPr>
          <w:rFonts w:ascii="宋体" w:hAnsi="宋体" w:cs="宋体"/>
          <w:bCs/>
          <w:sz w:val="24"/>
        </w:rPr>
      </w:pPr>
    </w:p>
    <w:p w14:paraId="4DC4D030" w14:textId="77777777" w:rsidR="00D92102" w:rsidRPr="008B2568" w:rsidRDefault="00D92102">
      <w:pPr>
        <w:spacing w:line="400" w:lineRule="exact"/>
        <w:ind w:firstLine="480"/>
        <w:rPr>
          <w:rFonts w:ascii="宋体" w:hAnsi="宋体" w:cs="宋体"/>
          <w:bCs/>
          <w:sz w:val="24"/>
        </w:rPr>
      </w:pPr>
    </w:p>
    <w:p w14:paraId="1273B009" w14:textId="77777777" w:rsidR="00D92102" w:rsidRPr="008B2568" w:rsidRDefault="00200066">
      <w:pPr>
        <w:spacing w:line="400" w:lineRule="exact"/>
        <w:ind w:firstLine="643"/>
        <w:jc w:val="center"/>
        <w:rPr>
          <w:rFonts w:ascii="宋体" w:hAnsi="宋体" w:cs="宋体"/>
          <w:b/>
          <w:bCs/>
          <w:sz w:val="32"/>
        </w:rPr>
      </w:pPr>
      <w:r w:rsidRPr="008B2568">
        <w:rPr>
          <w:rFonts w:ascii="宋体" w:hAnsi="宋体" w:cs="宋体" w:hint="eastAsia"/>
          <w:b/>
          <w:bCs/>
          <w:sz w:val="32"/>
        </w:rPr>
        <w:t>目录</w:t>
      </w:r>
    </w:p>
    <w:p w14:paraId="7B3500A3" w14:textId="77777777" w:rsidR="00D92102" w:rsidRPr="008B2568" w:rsidRDefault="00D92102">
      <w:pPr>
        <w:spacing w:line="400" w:lineRule="exact"/>
        <w:ind w:firstLine="480"/>
        <w:rPr>
          <w:rFonts w:ascii="宋体" w:hAnsi="宋体" w:cs="宋体"/>
          <w:bCs/>
          <w:sz w:val="24"/>
        </w:rPr>
      </w:pPr>
    </w:p>
    <w:p w14:paraId="3B667656"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fldChar w:fldCharType="begin"/>
      </w:r>
      <w:r w:rsidRPr="008B2568">
        <w:rPr>
          <w:rFonts w:ascii="宋体" w:hAnsi="宋体" w:cs="宋体" w:hint="eastAsia"/>
          <w:bCs/>
          <w:sz w:val="24"/>
        </w:rPr>
        <w:instrText xml:space="preserve">TOC \o "1-1" \h \u </w:instrText>
      </w:r>
      <w:r w:rsidRPr="008B2568">
        <w:rPr>
          <w:rFonts w:ascii="宋体" w:hAnsi="宋体" w:cs="宋体" w:hint="eastAsia"/>
          <w:bCs/>
          <w:sz w:val="24"/>
        </w:rPr>
        <w:fldChar w:fldCharType="separate"/>
      </w:r>
      <w:hyperlink w:anchor="_Toc23879" w:history="1">
        <w:r w:rsidRPr="008B2568">
          <w:rPr>
            <w:rFonts w:ascii="宋体" w:hAnsi="宋体" w:cs="宋体" w:hint="eastAsia"/>
            <w:bCs/>
            <w:sz w:val="24"/>
          </w:rPr>
          <w:t>第一条 服务内容</w:t>
        </w:r>
        <w:r w:rsidRPr="008B2568">
          <w:rPr>
            <w:rFonts w:ascii="宋体" w:hAnsi="宋体" w:cs="宋体" w:hint="eastAsia"/>
            <w:bCs/>
            <w:sz w:val="24"/>
          </w:rPr>
          <w:tab/>
          <w:t xml:space="preserve"> </w:t>
        </w:r>
      </w:hyperlink>
    </w:p>
    <w:p w14:paraId="64D6844D" w14:textId="77777777" w:rsidR="00D92102" w:rsidRPr="008B2568" w:rsidRDefault="00EF163C">
      <w:pPr>
        <w:spacing w:line="400" w:lineRule="exact"/>
        <w:ind w:firstLine="420"/>
        <w:rPr>
          <w:rFonts w:ascii="宋体" w:hAnsi="宋体" w:cs="宋体"/>
          <w:bCs/>
          <w:sz w:val="24"/>
        </w:rPr>
      </w:pPr>
      <w:hyperlink w:anchor="_Toc25384" w:history="1">
        <w:r w:rsidR="00200066" w:rsidRPr="008B2568">
          <w:rPr>
            <w:rFonts w:ascii="宋体" w:hAnsi="宋体" w:cs="宋体" w:hint="eastAsia"/>
            <w:bCs/>
            <w:sz w:val="24"/>
          </w:rPr>
          <w:t>第二条 费用与支付</w:t>
        </w:r>
        <w:r w:rsidR="00200066" w:rsidRPr="008B2568">
          <w:rPr>
            <w:rFonts w:ascii="宋体" w:hAnsi="宋体" w:cs="宋体" w:hint="eastAsia"/>
            <w:bCs/>
            <w:sz w:val="24"/>
          </w:rPr>
          <w:tab/>
          <w:t xml:space="preserve"> </w:t>
        </w:r>
      </w:hyperlink>
    </w:p>
    <w:p w14:paraId="149E6D9E" w14:textId="77777777" w:rsidR="00D92102" w:rsidRPr="008B2568" w:rsidRDefault="00EF163C">
      <w:pPr>
        <w:spacing w:line="400" w:lineRule="exact"/>
        <w:ind w:firstLine="420"/>
        <w:rPr>
          <w:rFonts w:ascii="宋体" w:hAnsi="宋体" w:cs="宋体"/>
          <w:bCs/>
          <w:sz w:val="24"/>
        </w:rPr>
      </w:pPr>
      <w:hyperlink w:anchor="_Toc30426" w:history="1">
        <w:r w:rsidR="00200066" w:rsidRPr="008B2568">
          <w:rPr>
            <w:rFonts w:ascii="宋体" w:hAnsi="宋体" w:cs="宋体" w:hint="eastAsia"/>
            <w:bCs/>
            <w:sz w:val="24"/>
          </w:rPr>
          <w:t>第三条 甲方的权利和义务</w:t>
        </w:r>
        <w:r w:rsidR="00200066" w:rsidRPr="008B2568">
          <w:rPr>
            <w:rFonts w:ascii="宋体" w:hAnsi="宋体" w:cs="宋体" w:hint="eastAsia"/>
            <w:bCs/>
            <w:sz w:val="24"/>
          </w:rPr>
          <w:tab/>
          <w:t xml:space="preserve"> </w:t>
        </w:r>
      </w:hyperlink>
    </w:p>
    <w:p w14:paraId="1CE0129A" w14:textId="77777777" w:rsidR="00D92102" w:rsidRPr="008B2568" w:rsidRDefault="00EF163C">
      <w:pPr>
        <w:spacing w:line="400" w:lineRule="exact"/>
        <w:ind w:firstLine="420"/>
        <w:rPr>
          <w:rFonts w:ascii="宋体" w:hAnsi="宋体" w:cs="宋体"/>
          <w:bCs/>
          <w:sz w:val="24"/>
        </w:rPr>
      </w:pPr>
      <w:hyperlink w:anchor="_Toc27888" w:history="1">
        <w:r w:rsidR="00200066" w:rsidRPr="008B2568">
          <w:rPr>
            <w:rFonts w:ascii="宋体" w:hAnsi="宋体" w:cs="宋体" w:hint="eastAsia"/>
            <w:bCs/>
            <w:sz w:val="24"/>
          </w:rPr>
          <w:t>第四条 乙方的权利和义务</w:t>
        </w:r>
        <w:r w:rsidR="00200066" w:rsidRPr="008B2568">
          <w:rPr>
            <w:rFonts w:ascii="宋体" w:hAnsi="宋体" w:cs="宋体" w:hint="eastAsia"/>
            <w:bCs/>
            <w:sz w:val="24"/>
          </w:rPr>
          <w:tab/>
          <w:t xml:space="preserve"> </w:t>
        </w:r>
      </w:hyperlink>
    </w:p>
    <w:p w14:paraId="5B366D5E" w14:textId="77777777" w:rsidR="00D92102" w:rsidRPr="008B2568" w:rsidRDefault="00EF163C">
      <w:pPr>
        <w:spacing w:line="400" w:lineRule="exact"/>
        <w:ind w:firstLine="420"/>
        <w:rPr>
          <w:rFonts w:ascii="宋体" w:hAnsi="宋体" w:cs="宋体"/>
          <w:bCs/>
          <w:sz w:val="24"/>
        </w:rPr>
      </w:pPr>
      <w:hyperlink w:anchor="_Toc21402" w:history="1">
        <w:r w:rsidR="00200066" w:rsidRPr="008B2568">
          <w:rPr>
            <w:rFonts w:ascii="宋体" w:hAnsi="宋体" w:cs="宋体" w:hint="eastAsia"/>
            <w:bCs/>
            <w:sz w:val="24"/>
          </w:rPr>
          <w:t>第五条 保密</w:t>
        </w:r>
        <w:r w:rsidR="00200066" w:rsidRPr="008B2568">
          <w:rPr>
            <w:rFonts w:ascii="宋体" w:hAnsi="宋体" w:cs="宋体" w:hint="eastAsia"/>
            <w:bCs/>
            <w:sz w:val="24"/>
          </w:rPr>
          <w:tab/>
          <w:t xml:space="preserve"> </w:t>
        </w:r>
      </w:hyperlink>
    </w:p>
    <w:p w14:paraId="520E9DAB" w14:textId="77777777" w:rsidR="00D92102" w:rsidRPr="008B2568" w:rsidRDefault="00EF163C">
      <w:pPr>
        <w:spacing w:line="400" w:lineRule="exact"/>
        <w:ind w:firstLine="420"/>
        <w:rPr>
          <w:rFonts w:ascii="宋体" w:hAnsi="宋体" w:cs="宋体"/>
          <w:bCs/>
          <w:sz w:val="24"/>
        </w:rPr>
      </w:pPr>
      <w:hyperlink w:anchor="_Toc28554" w:history="1">
        <w:r w:rsidR="00200066" w:rsidRPr="008B2568">
          <w:rPr>
            <w:rFonts w:ascii="宋体" w:hAnsi="宋体" w:cs="宋体" w:hint="eastAsia"/>
            <w:bCs/>
            <w:sz w:val="24"/>
          </w:rPr>
          <w:t>第六条 违约责任与评价考核</w:t>
        </w:r>
        <w:r w:rsidR="00200066" w:rsidRPr="008B2568">
          <w:rPr>
            <w:rFonts w:ascii="宋体" w:hAnsi="宋体" w:cs="宋体" w:hint="eastAsia"/>
            <w:bCs/>
            <w:sz w:val="24"/>
          </w:rPr>
          <w:tab/>
          <w:t xml:space="preserve"> </w:t>
        </w:r>
      </w:hyperlink>
    </w:p>
    <w:p w14:paraId="15C37FE4" w14:textId="77777777" w:rsidR="00D92102" w:rsidRPr="008B2568" w:rsidRDefault="00EF163C">
      <w:pPr>
        <w:spacing w:line="400" w:lineRule="exact"/>
        <w:ind w:firstLine="420"/>
        <w:rPr>
          <w:rFonts w:ascii="宋体" w:hAnsi="宋体" w:cs="宋体"/>
          <w:bCs/>
          <w:sz w:val="24"/>
        </w:rPr>
      </w:pPr>
      <w:hyperlink w:anchor="_Toc27612" w:history="1">
        <w:r w:rsidR="00200066" w:rsidRPr="008B2568">
          <w:rPr>
            <w:rFonts w:ascii="宋体" w:hAnsi="宋体" w:cs="宋体" w:hint="eastAsia"/>
            <w:bCs/>
            <w:sz w:val="24"/>
          </w:rPr>
          <w:t>第七条 法律适用和争议解决</w:t>
        </w:r>
        <w:r w:rsidR="00200066" w:rsidRPr="008B2568">
          <w:rPr>
            <w:rFonts w:ascii="宋体" w:hAnsi="宋体" w:cs="宋体" w:hint="eastAsia"/>
            <w:bCs/>
            <w:sz w:val="24"/>
          </w:rPr>
          <w:tab/>
          <w:t xml:space="preserve"> </w:t>
        </w:r>
      </w:hyperlink>
    </w:p>
    <w:p w14:paraId="080E0E58" w14:textId="77777777" w:rsidR="00D92102" w:rsidRPr="008B2568" w:rsidRDefault="00EF163C">
      <w:pPr>
        <w:spacing w:line="400" w:lineRule="exact"/>
        <w:ind w:firstLine="420"/>
        <w:rPr>
          <w:rFonts w:ascii="宋体" w:hAnsi="宋体" w:cs="宋体"/>
          <w:bCs/>
          <w:sz w:val="24"/>
        </w:rPr>
      </w:pPr>
      <w:hyperlink w:anchor="_Toc1712" w:history="1">
        <w:r w:rsidR="00200066" w:rsidRPr="008B2568">
          <w:rPr>
            <w:rFonts w:ascii="宋体" w:hAnsi="宋体" w:cs="宋体" w:hint="eastAsia"/>
            <w:bCs/>
            <w:sz w:val="24"/>
          </w:rPr>
          <w:t>第八条 不可抗力及免责</w:t>
        </w:r>
        <w:r w:rsidR="00200066" w:rsidRPr="008B2568">
          <w:rPr>
            <w:rFonts w:ascii="宋体" w:hAnsi="宋体" w:cs="宋体" w:hint="eastAsia"/>
            <w:bCs/>
            <w:sz w:val="24"/>
          </w:rPr>
          <w:tab/>
          <w:t xml:space="preserve"> </w:t>
        </w:r>
      </w:hyperlink>
    </w:p>
    <w:p w14:paraId="1E490882" w14:textId="77777777" w:rsidR="00D92102" w:rsidRPr="008B2568" w:rsidRDefault="00EF163C">
      <w:pPr>
        <w:spacing w:line="400" w:lineRule="exact"/>
        <w:ind w:firstLine="420"/>
        <w:rPr>
          <w:rFonts w:ascii="宋体" w:hAnsi="宋体" w:cs="宋体"/>
          <w:bCs/>
          <w:sz w:val="24"/>
        </w:rPr>
      </w:pPr>
      <w:hyperlink w:anchor="_Toc17993" w:history="1">
        <w:r w:rsidR="00200066" w:rsidRPr="008B2568">
          <w:rPr>
            <w:rFonts w:ascii="宋体" w:hAnsi="宋体" w:cs="宋体" w:hint="eastAsia"/>
            <w:bCs/>
            <w:sz w:val="24"/>
          </w:rPr>
          <w:t>第九条 合同变更、终止与解除</w:t>
        </w:r>
        <w:r w:rsidR="00200066" w:rsidRPr="008B2568">
          <w:rPr>
            <w:rFonts w:ascii="宋体" w:hAnsi="宋体" w:cs="宋体" w:hint="eastAsia"/>
            <w:bCs/>
            <w:sz w:val="24"/>
          </w:rPr>
          <w:tab/>
        </w:r>
      </w:hyperlink>
      <w:r w:rsidR="00200066" w:rsidRPr="008B2568">
        <w:rPr>
          <w:rFonts w:ascii="宋体" w:hAnsi="宋体" w:cs="宋体" w:hint="eastAsia"/>
          <w:bCs/>
          <w:sz w:val="24"/>
        </w:rPr>
        <w:t xml:space="preserve"> </w:t>
      </w:r>
    </w:p>
    <w:p w14:paraId="72D82217" w14:textId="77777777" w:rsidR="00D92102" w:rsidRPr="008B2568" w:rsidRDefault="00EF163C">
      <w:pPr>
        <w:spacing w:line="400" w:lineRule="exact"/>
        <w:ind w:firstLine="420"/>
        <w:rPr>
          <w:rFonts w:ascii="宋体" w:hAnsi="宋体" w:cs="宋体"/>
          <w:bCs/>
          <w:sz w:val="24"/>
        </w:rPr>
      </w:pPr>
      <w:hyperlink w:anchor="_Toc22767" w:history="1">
        <w:r w:rsidR="00200066" w:rsidRPr="008B2568">
          <w:rPr>
            <w:rFonts w:ascii="宋体" w:hAnsi="宋体" w:cs="宋体" w:hint="eastAsia"/>
            <w:bCs/>
            <w:sz w:val="24"/>
          </w:rPr>
          <w:t>第十条 合同生效及其他</w:t>
        </w:r>
        <w:r w:rsidR="00200066" w:rsidRPr="008B2568">
          <w:rPr>
            <w:rFonts w:ascii="宋体" w:hAnsi="宋体" w:cs="宋体" w:hint="eastAsia"/>
            <w:bCs/>
            <w:sz w:val="24"/>
          </w:rPr>
          <w:tab/>
          <w:t xml:space="preserve"> </w:t>
        </w:r>
      </w:hyperlink>
    </w:p>
    <w:p w14:paraId="68A0B567"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fldChar w:fldCharType="end"/>
      </w:r>
    </w:p>
    <w:p w14:paraId="785C23BB" w14:textId="77777777" w:rsidR="00D92102" w:rsidRPr="008B2568" w:rsidRDefault="00200066">
      <w:pPr>
        <w:spacing w:line="400" w:lineRule="exact"/>
        <w:ind w:firstLine="480"/>
        <w:rPr>
          <w:rFonts w:ascii="宋体" w:hAnsi="宋体" w:cs="宋体"/>
          <w:bCs/>
          <w:sz w:val="24"/>
        </w:rPr>
      </w:pPr>
      <w:r w:rsidRPr="008B2568">
        <w:rPr>
          <w:rFonts w:ascii="宋体" w:hAnsi="宋体" w:cs="宋体"/>
          <w:bCs/>
          <w:sz w:val="24"/>
        </w:rPr>
        <w:t xml:space="preserve"> </w:t>
      </w:r>
    </w:p>
    <w:p w14:paraId="01D3ABAF" w14:textId="77777777" w:rsidR="00D92102" w:rsidRPr="008B2568" w:rsidRDefault="00D92102">
      <w:pPr>
        <w:spacing w:line="400" w:lineRule="exact"/>
        <w:ind w:firstLine="480"/>
        <w:rPr>
          <w:rFonts w:ascii="宋体" w:hAnsi="宋体" w:cs="宋体"/>
          <w:bCs/>
          <w:sz w:val="24"/>
        </w:rPr>
      </w:pPr>
    </w:p>
    <w:p w14:paraId="306DF7AC" w14:textId="77777777" w:rsidR="00D92102" w:rsidRPr="008B2568" w:rsidRDefault="00D92102">
      <w:pPr>
        <w:spacing w:line="400" w:lineRule="exact"/>
        <w:ind w:firstLine="480"/>
        <w:rPr>
          <w:rFonts w:ascii="宋体" w:hAnsi="宋体" w:cs="宋体"/>
          <w:bCs/>
          <w:sz w:val="24"/>
        </w:rPr>
      </w:pPr>
    </w:p>
    <w:p w14:paraId="05C34394"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br w:type="page"/>
      </w:r>
      <w:r w:rsidRPr="008B2568">
        <w:rPr>
          <w:rFonts w:ascii="宋体" w:hAnsi="宋体" w:cs="宋体" w:hint="eastAsia"/>
          <w:bCs/>
          <w:sz w:val="24"/>
        </w:rPr>
        <w:lastRenderedPageBreak/>
        <w:t>发包人（甲方）：中国邮政储蓄银行股份有限公司福建省分行</w:t>
      </w:r>
    </w:p>
    <w:p w14:paraId="2F0430D3"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住所（地址）：</w:t>
      </w:r>
      <w:r w:rsidRPr="008B2568">
        <w:rPr>
          <w:rFonts w:ascii="宋体" w:hAnsi="宋体" w:cs="仿宋_GB2312" w:hint="eastAsia"/>
          <w:bCs/>
          <w:sz w:val="24"/>
        </w:rPr>
        <w:t>福建省福州市鼓楼区水部街道古田路101号闽通大厦</w:t>
      </w:r>
      <w:r w:rsidRPr="008B2568">
        <w:rPr>
          <w:rFonts w:ascii="宋体" w:hAnsi="宋体" w:cs="宋体" w:hint="eastAsia"/>
          <w:bCs/>
          <w:sz w:val="24"/>
        </w:rPr>
        <w:t xml:space="preserve">                    </w:t>
      </w:r>
    </w:p>
    <w:p w14:paraId="4ED1E0FF"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 xml:space="preserve">法定代表人/负责人：李鹏              </w:t>
      </w:r>
    </w:p>
    <w:p w14:paraId="64B18860" w14:textId="77777777" w:rsidR="00D92102" w:rsidRPr="008B2568" w:rsidRDefault="00D92102">
      <w:pPr>
        <w:spacing w:line="400" w:lineRule="exact"/>
        <w:ind w:firstLine="480"/>
        <w:rPr>
          <w:rFonts w:ascii="宋体" w:hAnsi="宋体" w:cs="宋体"/>
          <w:bCs/>
          <w:sz w:val="24"/>
        </w:rPr>
      </w:pPr>
    </w:p>
    <w:p w14:paraId="09C9C0BE"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 xml:space="preserve">承包人（乙方）：                  </w:t>
      </w:r>
    </w:p>
    <w:p w14:paraId="1BF3E1C9"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 xml:space="preserve">住所（地址）：                 </w:t>
      </w:r>
    </w:p>
    <w:p w14:paraId="7629AEAA"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 xml:space="preserve">法定代表人/负责人：       </w:t>
      </w:r>
    </w:p>
    <w:p w14:paraId="381E9703" w14:textId="77777777" w:rsidR="00D92102" w:rsidRPr="008B2568" w:rsidRDefault="00D92102">
      <w:pPr>
        <w:spacing w:line="400" w:lineRule="exact"/>
        <w:ind w:firstLine="480"/>
        <w:rPr>
          <w:rFonts w:ascii="宋体" w:hAnsi="宋体" w:cs="宋体"/>
          <w:bCs/>
          <w:sz w:val="24"/>
        </w:rPr>
      </w:pPr>
    </w:p>
    <w:p w14:paraId="08940D42"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本合同甲方委托乙方就中国邮政储蓄银行股份有限公司福建省分行全辖印刷服务项目提供服务，并支付相应的服务报酬。双方经过平等协商，在真实、充分地表达各自意愿的基础上，根据国家有关法律法规的规定，订立本合同。</w:t>
      </w:r>
    </w:p>
    <w:p w14:paraId="32CD552D" w14:textId="77777777" w:rsidR="00D92102" w:rsidRPr="008B2568" w:rsidRDefault="00200066">
      <w:pPr>
        <w:spacing w:line="400" w:lineRule="exact"/>
        <w:ind w:firstLine="482"/>
        <w:rPr>
          <w:rFonts w:ascii="宋体" w:hAnsi="宋体" w:cs="宋体"/>
          <w:b/>
          <w:bCs/>
          <w:sz w:val="24"/>
        </w:rPr>
      </w:pPr>
      <w:bookmarkStart w:id="276" w:name="_Toc23879"/>
      <w:r w:rsidRPr="008B2568">
        <w:rPr>
          <w:rFonts w:ascii="宋体" w:hAnsi="宋体" w:cs="宋体" w:hint="eastAsia"/>
          <w:b/>
          <w:bCs/>
          <w:sz w:val="24"/>
        </w:rPr>
        <w:t>第一条 服务内容</w:t>
      </w:r>
      <w:bookmarkEnd w:id="276"/>
    </w:p>
    <w:p w14:paraId="0A495BAB"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1.1服务目标：在甲方规定的时限要求内，完成一定印刷样稿或样品的印刷，并送至甲方指定的地点。</w:t>
      </w:r>
    </w:p>
    <w:p w14:paraId="3B4E6B10"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1.2 服务内容：详见附件</w:t>
      </w:r>
      <w:r w:rsidRPr="008B2568">
        <w:rPr>
          <w:rFonts w:ascii="宋体" w:hAnsi="宋体" w:cs="宋体"/>
          <w:bCs/>
          <w:sz w:val="24"/>
        </w:rPr>
        <w:t>1</w:t>
      </w:r>
      <w:r w:rsidRPr="008B2568">
        <w:rPr>
          <w:rFonts w:ascii="宋体" w:hAnsi="宋体" w:cs="宋体" w:hint="eastAsia"/>
          <w:bCs/>
          <w:sz w:val="24"/>
        </w:rPr>
        <w:t>。</w:t>
      </w:r>
    </w:p>
    <w:p w14:paraId="4A6E2AA4"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1.2.1具体需求数量均以甲方根据实际需要而出具的订单为准。</w:t>
      </w:r>
    </w:p>
    <w:p w14:paraId="7F66A9A5"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1.2.2印刷服务的价格需含设计费、装订费、各地市物流费、增值税专用发票增值税等所有费用。</w:t>
      </w:r>
    </w:p>
    <w:p w14:paraId="20871781"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1.3 对接人员及服务要求：乙方服务人员是指受乙方指派从事本合同项下印刷服务具体工作的乙方相关人员。乙方服务团队的主要对接人员名单要求详见附件</w:t>
      </w:r>
      <w:r w:rsidRPr="008B2568">
        <w:rPr>
          <w:rFonts w:ascii="宋体" w:hAnsi="宋体" w:cs="宋体"/>
          <w:bCs/>
          <w:sz w:val="24"/>
        </w:rPr>
        <w:t>1</w:t>
      </w:r>
      <w:r w:rsidRPr="008B2568">
        <w:rPr>
          <w:rFonts w:ascii="宋体" w:hAnsi="宋体" w:cs="宋体" w:hint="eastAsia"/>
          <w:bCs/>
          <w:sz w:val="24"/>
        </w:rPr>
        <w:t>，如乙方对接人员变动，需事先经甲方同意。当甲方认为乙方对接人员不能满足、符合本合同规定的服务时，甲方有权要求乙方更换和调整，乙方接到甲方的要求后应及时予以更换和调整。</w:t>
      </w:r>
    </w:p>
    <w:p w14:paraId="799D6D60" w14:textId="77777777" w:rsidR="00D92102" w:rsidRPr="008B2568" w:rsidRDefault="00200066">
      <w:pPr>
        <w:spacing w:line="400" w:lineRule="exact"/>
        <w:ind w:firstLine="482"/>
        <w:rPr>
          <w:rFonts w:ascii="宋体" w:hAnsi="宋体" w:cs="宋体"/>
          <w:b/>
          <w:bCs/>
          <w:sz w:val="24"/>
        </w:rPr>
      </w:pPr>
      <w:bookmarkStart w:id="277" w:name="_Toc23636"/>
      <w:bookmarkStart w:id="278" w:name="_Toc7814"/>
      <w:bookmarkStart w:id="279" w:name="_Toc25384"/>
      <w:r w:rsidRPr="008B2568">
        <w:rPr>
          <w:rFonts w:ascii="宋体" w:hAnsi="宋体" w:cs="宋体" w:hint="eastAsia"/>
          <w:b/>
          <w:bCs/>
          <w:sz w:val="24"/>
        </w:rPr>
        <w:t>第二条 费用与支付</w:t>
      </w:r>
      <w:bookmarkEnd w:id="277"/>
      <w:bookmarkEnd w:id="278"/>
      <w:bookmarkEnd w:id="279"/>
    </w:p>
    <w:p w14:paraId="277A00F3"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2.1价格清单详见附件</w:t>
      </w:r>
      <w:r w:rsidRPr="008B2568">
        <w:rPr>
          <w:rFonts w:ascii="宋体" w:hAnsi="宋体" w:cs="宋体"/>
          <w:bCs/>
          <w:sz w:val="24"/>
        </w:rPr>
        <w:t>2</w:t>
      </w:r>
      <w:r w:rsidRPr="008B2568">
        <w:rPr>
          <w:rFonts w:ascii="宋体" w:hAnsi="宋体" w:cs="宋体" w:hint="eastAsia"/>
          <w:bCs/>
          <w:sz w:val="24"/>
        </w:rPr>
        <w:t>。</w:t>
      </w:r>
    </w:p>
    <w:p w14:paraId="0E833489"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2.2选择下列方式进行履约保证。</w:t>
      </w:r>
    </w:p>
    <w:p w14:paraId="5A831F78"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 xml:space="preserve">乙方在与甲方签订本合同前须将金额为人民币 </w:t>
      </w:r>
      <w:r w:rsidRPr="008B2568">
        <w:rPr>
          <w:rFonts w:ascii="宋体" w:hAnsi="宋体" w:cs="宋体"/>
          <w:bCs/>
          <w:sz w:val="24"/>
        </w:rPr>
        <w:t xml:space="preserve">  </w:t>
      </w:r>
      <w:r w:rsidRPr="008B2568">
        <w:rPr>
          <w:rFonts w:ascii="宋体" w:hAnsi="宋体" w:cs="宋体" w:hint="eastAsia"/>
          <w:bCs/>
          <w:sz w:val="24"/>
        </w:rPr>
        <w:t>元整（小写￥</w:t>
      </w:r>
      <w:r w:rsidRPr="008B2568">
        <w:rPr>
          <w:rFonts w:ascii="宋体" w:hAnsi="宋体" w:cs="宋体"/>
          <w:bCs/>
          <w:sz w:val="24"/>
        </w:rPr>
        <w:t xml:space="preserve">   </w:t>
      </w:r>
      <w:r w:rsidRPr="008B2568">
        <w:rPr>
          <w:rFonts w:ascii="宋体" w:hAnsi="宋体" w:cs="宋体" w:hint="eastAsia"/>
          <w:bCs/>
          <w:sz w:val="24"/>
        </w:rPr>
        <w:t>）的履约保证金交入甲方指定的账户。本合同有效期满后，且双方无未解决之争议，甲方于十五日内向乙方全额无息退回履约保证金。</w:t>
      </w:r>
    </w:p>
    <w:p w14:paraId="735B252B"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2.3 甲方不必预付乙方备料定金。</w:t>
      </w:r>
    </w:p>
    <w:p w14:paraId="0AADD604"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2.4 结算周期为每月结算一次，乙方应在每月（周末、节假日顺延）</w:t>
      </w:r>
      <w:r w:rsidRPr="008B2568">
        <w:rPr>
          <w:rFonts w:ascii="宋体" w:hAnsi="宋体" w:cs="宋体"/>
          <w:bCs/>
          <w:sz w:val="24"/>
        </w:rPr>
        <w:t>25日</w:t>
      </w:r>
      <w:r w:rsidRPr="008B2568">
        <w:rPr>
          <w:rFonts w:ascii="宋体" w:hAnsi="宋体" w:cs="宋体" w:hint="eastAsia"/>
          <w:bCs/>
          <w:sz w:val="24"/>
        </w:rPr>
        <w:t>前向甲方提交下列单据，甲方收到乙方提交的下列单据并审核无误后20个工作日内，以电汇方式支付给乙方：</w:t>
      </w:r>
    </w:p>
    <w:p w14:paraId="49F80070"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（1）乙方提交的当期结算金额、以甲方为抬头、以乙方为销货单位、符合国家规定并经甲方审核无误的增值税扣税凭证（增值税专用发票或其他合法有效凭证）；</w:t>
      </w:r>
    </w:p>
    <w:p w14:paraId="4A35B03D"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lastRenderedPageBreak/>
        <w:t>（2）乙方提供的经验收合格的结算单；</w:t>
      </w:r>
    </w:p>
    <w:p w14:paraId="08B6EF0D" w14:textId="77777777" w:rsidR="00D92102" w:rsidRPr="008B2568" w:rsidRDefault="00200066">
      <w:pPr>
        <w:spacing w:line="400" w:lineRule="exact"/>
        <w:ind w:firstLine="480"/>
        <w:rPr>
          <w:rFonts w:ascii="宋体" w:hAnsi="宋体" w:cs="宋体"/>
          <w:bCs/>
          <w:sz w:val="24"/>
        </w:rPr>
      </w:pPr>
      <w:r w:rsidRPr="008B2568">
        <w:rPr>
          <w:rFonts w:ascii="宋体" w:hAnsi="宋体" w:cs="仿宋_GB2312" w:hint="eastAsia"/>
          <w:sz w:val="24"/>
        </w:rPr>
        <w:t>（3）经甲方签署的当期采购订单，正本一份；</w:t>
      </w:r>
    </w:p>
    <w:p w14:paraId="6CFD85DC"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w:t>
      </w:r>
      <w:r w:rsidRPr="008B2568">
        <w:rPr>
          <w:rFonts w:ascii="宋体" w:hAnsi="宋体" w:cs="宋体"/>
          <w:bCs/>
          <w:sz w:val="24"/>
        </w:rPr>
        <w:t>4</w:t>
      </w:r>
      <w:r w:rsidRPr="008B2568">
        <w:rPr>
          <w:rFonts w:ascii="宋体" w:hAnsi="宋体" w:cs="宋体" w:hint="eastAsia"/>
          <w:bCs/>
          <w:sz w:val="24"/>
        </w:rPr>
        <w:t>）经甲方签署确认的付款申请书，正本一份。</w:t>
      </w:r>
    </w:p>
    <w:p w14:paraId="55053558"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2.</w:t>
      </w:r>
      <w:r w:rsidRPr="008B2568">
        <w:rPr>
          <w:rFonts w:ascii="宋体" w:hAnsi="宋体" w:cs="宋体"/>
          <w:bCs/>
          <w:sz w:val="24"/>
        </w:rPr>
        <w:t>5</w:t>
      </w:r>
      <w:r w:rsidRPr="008B2568">
        <w:rPr>
          <w:rFonts w:ascii="宋体" w:hAnsi="宋体" w:cs="宋体" w:hint="eastAsia"/>
          <w:bCs/>
          <w:sz w:val="24"/>
        </w:rPr>
        <w:t xml:space="preserve"> </w:t>
      </w:r>
      <w:r w:rsidRPr="008B2568">
        <w:rPr>
          <w:rFonts w:ascii="宋体" w:hAnsi="宋体" w:cs="宋体" w:hint="eastAsia"/>
          <w:bCs/>
          <w:sz w:val="24"/>
          <w:lang w:val="zh-CN"/>
        </w:rPr>
        <w:t>乙方提交的相应金额、以甲方为抬头、以乙方为销货单位、符合国家规定</w:t>
      </w:r>
      <w:r w:rsidRPr="008B2568">
        <w:rPr>
          <w:rFonts w:ascii="宋体" w:hAnsi="宋体" w:cs="宋体" w:hint="eastAsia"/>
          <w:bCs/>
          <w:sz w:val="24"/>
        </w:rPr>
        <w:t>并经甲方审核无误</w:t>
      </w:r>
      <w:r w:rsidRPr="008B2568">
        <w:rPr>
          <w:rFonts w:ascii="宋体" w:hAnsi="宋体" w:cs="宋体" w:hint="eastAsia"/>
          <w:bCs/>
          <w:sz w:val="24"/>
          <w:lang w:val="zh-CN"/>
        </w:rPr>
        <w:t>的增值税扣税凭证（增值税专用发票或其他合法有效凭证），甲方应自发票开具之日起20天内收到发票，因乙方未及时提供发票而导致甲方增值税进项税法抵扣，相应损失由乙方承担，并在付款金额中扣除</w:t>
      </w:r>
      <w:r w:rsidRPr="008B2568">
        <w:rPr>
          <w:rFonts w:ascii="宋体" w:hAnsi="宋体" w:cs="宋体" w:hint="eastAsia"/>
          <w:bCs/>
          <w:sz w:val="24"/>
        </w:rPr>
        <w:t xml:space="preserve">。 </w:t>
      </w:r>
    </w:p>
    <w:p w14:paraId="43DC4484"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2.</w:t>
      </w:r>
      <w:r w:rsidRPr="008B2568">
        <w:rPr>
          <w:rFonts w:ascii="宋体" w:hAnsi="宋体" w:cs="宋体"/>
          <w:bCs/>
          <w:sz w:val="24"/>
        </w:rPr>
        <w:t>6</w:t>
      </w:r>
      <w:r w:rsidRPr="008B2568">
        <w:rPr>
          <w:rFonts w:ascii="宋体" w:hAnsi="宋体" w:cs="宋体" w:hint="eastAsia"/>
          <w:bCs/>
          <w:sz w:val="24"/>
        </w:rPr>
        <w:t>乙方承诺其开具增值税扣税凭证的形式与内容均真实合法、有效、完整、准确，乙方不开具或开具不合格的增值税扣税凭证，甲方有权迟延支付应付款项直至乙方开具合格增值税扣税凭证之日且不承担任何违约责任，且乙方的各项合同义务仍应按合同约定履行。</w:t>
      </w:r>
    </w:p>
    <w:p w14:paraId="743D43BB"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2.</w:t>
      </w:r>
      <w:r w:rsidRPr="008B2568">
        <w:rPr>
          <w:rFonts w:ascii="宋体" w:hAnsi="宋体" w:cs="宋体"/>
          <w:bCs/>
          <w:sz w:val="24"/>
        </w:rPr>
        <w:t>7</w:t>
      </w:r>
      <w:r w:rsidRPr="008B2568">
        <w:rPr>
          <w:rFonts w:ascii="宋体" w:hAnsi="宋体" w:cs="宋体" w:hint="eastAsia"/>
          <w:bCs/>
          <w:sz w:val="24"/>
        </w:rPr>
        <w:t xml:space="preserve"> 乙方应在接到甲方开票要求后开具增值税扣税凭证，并须在开具增值税扣税凭证之日起20天内将增值税扣税凭证送达至甲方，甲方签收增值税扣税凭证的日期为增值税扣税凭证的送达日期。乙方开具的增值税扣税凭证不合格的，应在接到甲方要求后的20天内重新开具合格的增值税扣税凭证并送达至甲方，乙方自行承担相关费用。</w:t>
      </w:r>
    </w:p>
    <w:p w14:paraId="6D5C5D95"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2.</w:t>
      </w:r>
      <w:r w:rsidRPr="008B2568">
        <w:rPr>
          <w:rFonts w:ascii="宋体" w:hAnsi="宋体" w:cs="宋体"/>
          <w:bCs/>
          <w:sz w:val="24"/>
        </w:rPr>
        <w:t>8</w:t>
      </w:r>
      <w:r w:rsidRPr="008B2568">
        <w:rPr>
          <w:rFonts w:ascii="宋体" w:hAnsi="宋体" w:cs="宋体" w:hint="eastAsia"/>
          <w:bCs/>
          <w:sz w:val="24"/>
        </w:rPr>
        <w:t xml:space="preserve"> 甲乙双方银行账户信息和纳税人信息：</w:t>
      </w:r>
    </w:p>
    <w:p w14:paraId="0B7F18B0"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甲方信息如下：</w:t>
      </w:r>
    </w:p>
    <w:p w14:paraId="25E2DFA5"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开户行：中国邮政储蓄银行股份有限公司福建省分行</w:t>
      </w:r>
    </w:p>
    <w:p w14:paraId="0BAA9044"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银行地址：福建省福州市鼓楼区水部街道古田路101号闽通大厦</w:t>
      </w:r>
    </w:p>
    <w:p w14:paraId="296D3395"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户名：中国邮政储蓄银行股份有限公司福建省分行</w:t>
      </w:r>
    </w:p>
    <w:p w14:paraId="5D609B6A"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账号：100003141340016868</w:t>
      </w:r>
    </w:p>
    <w:p w14:paraId="5E372BDD"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纳税人识别号：91350000671907180W</w:t>
      </w:r>
    </w:p>
    <w:p w14:paraId="059AAEE1"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地址：福建省福州市鼓楼区水部街道古田路101号闽通大厦</w:t>
      </w:r>
    </w:p>
    <w:p w14:paraId="1A33AF4E"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电话：0591-83328720</w:t>
      </w:r>
    </w:p>
    <w:p w14:paraId="4BD8F457"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乙方信息如下：</w:t>
      </w:r>
    </w:p>
    <w:p w14:paraId="5D227F80"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开户行：</w:t>
      </w:r>
    </w:p>
    <w:p w14:paraId="0F823FCC"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银行地址：</w:t>
      </w:r>
    </w:p>
    <w:p w14:paraId="12D636F9"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户名：</w:t>
      </w:r>
    </w:p>
    <w:p w14:paraId="3F07BB55"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账号：</w:t>
      </w:r>
    </w:p>
    <w:p w14:paraId="26AA93A8"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纳税人识别号：</w:t>
      </w:r>
    </w:p>
    <w:p w14:paraId="78EF5D75"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地址：</w:t>
      </w:r>
    </w:p>
    <w:p w14:paraId="11E15202"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电话：</w:t>
      </w:r>
    </w:p>
    <w:p w14:paraId="0C13DDFD"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纳税人类型：</w:t>
      </w:r>
    </w:p>
    <w:p w14:paraId="7137DC6B"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乙方账户如有变动，须提前30天向甲方提交书面证明，否则甲方不承担由乙方账户变动造成的一切损失和责任。</w:t>
      </w:r>
    </w:p>
    <w:p w14:paraId="070FE6D7"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lastRenderedPageBreak/>
        <w:t>2.</w:t>
      </w:r>
      <w:r w:rsidRPr="008B2568">
        <w:rPr>
          <w:rFonts w:ascii="宋体" w:hAnsi="宋体" w:cs="宋体"/>
          <w:bCs/>
          <w:sz w:val="24"/>
        </w:rPr>
        <w:t>9</w:t>
      </w:r>
      <w:r w:rsidRPr="008B2568">
        <w:rPr>
          <w:rFonts w:ascii="宋体" w:hAnsi="宋体" w:cs="宋体" w:hint="eastAsia"/>
          <w:bCs/>
          <w:sz w:val="24"/>
        </w:rPr>
        <w:t>若根据本合同约定乙方应当支付违约金和/或承担赔偿责任，则甲方有权从上述任何一笔付款中或履约保证金中直接扣除相应金额。</w:t>
      </w:r>
    </w:p>
    <w:p w14:paraId="0817843A" w14:textId="77777777" w:rsidR="00D92102" w:rsidRPr="008B2568" w:rsidRDefault="00200066">
      <w:pPr>
        <w:spacing w:line="400" w:lineRule="exact"/>
        <w:ind w:firstLine="482"/>
        <w:rPr>
          <w:rFonts w:ascii="宋体" w:hAnsi="宋体" w:cs="宋体"/>
          <w:b/>
          <w:bCs/>
          <w:sz w:val="24"/>
        </w:rPr>
      </w:pPr>
      <w:bookmarkStart w:id="280" w:name="_Toc20911"/>
      <w:bookmarkStart w:id="281" w:name="_Toc30426"/>
      <w:bookmarkStart w:id="282" w:name="_Toc8277"/>
      <w:r w:rsidRPr="008B2568">
        <w:rPr>
          <w:rFonts w:ascii="宋体" w:hAnsi="宋体" w:cs="宋体" w:hint="eastAsia"/>
          <w:b/>
          <w:bCs/>
          <w:sz w:val="24"/>
        </w:rPr>
        <w:t>第三条 甲方的权利和义务</w:t>
      </w:r>
      <w:bookmarkEnd w:id="280"/>
      <w:bookmarkEnd w:id="281"/>
      <w:bookmarkEnd w:id="282"/>
    </w:p>
    <w:p w14:paraId="09384871"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3.1甲方对其提交给乙方的资料的真实性负责。</w:t>
      </w:r>
    </w:p>
    <w:p w14:paraId="4F3FC056"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3.2甲方应按照合同约定的方式和期限支付价款。</w:t>
      </w:r>
    </w:p>
    <w:p w14:paraId="5BC2804D"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3.3 甲方依本合同向乙方提供的宣传资料和宣传资料中所包含的创意、设计、图形、图片、文字等以及因本合同产生的作品（包括但不限于任何图案、文字、卡通人物形象等，无论是否被甲方最终使用），其全部知识产权和/或其它权益全部归甲方所有，未经甲方事先书面同意，乙方不得为本合同之外的目的自行使用或擅自许可任何第三方使用。</w:t>
      </w:r>
    </w:p>
    <w:p w14:paraId="4FC0FABD"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3.4甲方应对乙方提供的样稿内容进行认真审查，确认无误后应及时回复乙方，以配合乙方的工作进度。如需增加、变更样稿内容等，甲方应在合理的时限内提前向乙方提出申请，乙方应予以积极配合，否则，因乙方原因导致样稿内容未能及时增加、变更的，其后果及损失均由乙方承担。</w:t>
      </w:r>
    </w:p>
    <w:p w14:paraId="39600CA9" w14:textId="77777777" w:rsidR="00D92102" w:rsidRPr="008B2568" w:rsidRDefault="00200066">
      <w:pPr>
        <w:spacing w:line="400" w:lineRule="exact"/>
        <w:ind w:firstLine="482"/>
        <w:rPr>
          <w:rFonts w:ascii="宋体" w:hAnsi="宋体" w:cs="宋体"/>
          <w:b/>
          <w:bCs/>
          <w:sz w:val="24"/>
        </w:rPr>
      </w:pPr>
      <w:bookmarkStart w:id="283" w:name="_Toc15302"/>
      <w:bookmarkStart w:id="284" w:name="_Toc22069"/>
      <w:bookmarkStart w:id="285" w:name="_Toc27888"/>
      <w:r w:rsidRPr="008B2568">
        <w:rPr>
          <w:rFonts w:ascii="宋体" w:hAnsi="宋体" w:cs="宋体" w:hint="eastAsia"/>
          <w:b/>
          <w:bCs/>
          <w:sz w:val="24"/>
        </w:rPr>
        <w:t>第四条 乙方的权利和义务</w:t>
      </w:r>
      <w:bookmarkEnd w:id="283"/>
      <w:bookmarkEnd w:id="284"/>
      <w:bookmarkEnd w:id="285"/>
    </w:p>
    <w:p w14:paraId="34D28DBB"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4.1乙方有权收取本合同下产生的印刷费用。</w:t>
      </w:r>
    </w:p>
    <w:p w14:paraId="0C940CB6"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4.2乙方有权审查甲方提供的印刷样稿内容，对不符合中国相关法律法规的，乙方有权要求甲方更正；甲方如拒绝更正或经更正后仍不符合中国相关法律法规的要求的，乙方有权拒绝印刷，因此造成的交货期延误或合同解除，乙方免责。</w:t>
      </w:r>
    </w:p>
    <w:p w14:paraId="26B86A6D"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4.3乙方保证在合同签订前已具备妥当履行本合同所必须的资质和能力，并在合同签订前向甲方提供相关证照资料等。乙方不应将甲方提供给乙方的信息内容用于本协议之外的其它用途，包括授权他人使用。</w:t>
      </w:r>
    </w:p>
    <w:p w14:paraId="0BD795F1"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4.4乙方应依法审查甲方提供印刷所需的材料，并承担相应的审查和法律责任。</w:t>
      </w:r>
    </w:p>
    <w:p w14:paraId="689FF6D2"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4.5乙方原则上要按照甲方的印刷要求，按时、保质、保量印刷，如需对印刷内容、数量等进行修改，必须经甲方同意。甲方委托乙方印刷的样稿等，其知识产权归甲方，未经甲方书面授权，乙方除为本合同履行外，不得用于其他任何用途。</w:t>
      </w:r>
    </w:p>
    <w:p w14:paraId="5BCCBFF0"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4.6乙方应为甲方提供免费设计服务。</w:t>
      </w:r>
    </w:p>
    <w:p w14:paraId="58EC385F"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4.7甲方授权乙方为履行本合同目的使用甲方商标和企业名称，乙方保证以正确、合理的方式使用甲方的商标和企业名称，不得擅自改动、歪曲其整体形象和组成部分，不以任何形式为本合同以外的目的使用甲方的商标和企业名称。</w:t>
      </w:r>
    </w:p>
    <w:p w14:paraId="793B7AB6"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4.8乙方名称、住所、法定代表人、股东等发生变更的，不影响本合同的履行。乙方应在上述任一情形发生后三日内，由乙方及乙方法定代表人向甲方出具继续履行本合同的声明或承诺，并向甲方提供新的相关证照资料及联系方式等。</w:t>
      </w:r>
    </w:p>
    <w:p w14:paraId="79DF8F06" w14:textId="77777777" w:rsidR="00D92102" w:rsidRPr="008B2568" w:rsidRDefault="00200066">
      <w:pPr>
        <w:spacing w:line="400" w:lineRule="exact"/>
        <w:ind w:firstLine="480"/>
        <w:rPr>
          <w:rFonts w:ascii="宋体" w:hAnsi="宋体" w:cs="宋体"/>
          <w:bCs/>
          <w:sz w:val="24"/>
        </w:rPr>
      </w:pPr>
      <w:r w:rsidRPr="008B2568">
        <w:rPr>
          <w:rFonts w:ascii="宋体" w:hAnsi="宋体" w:cs="宋体"/>
          <w:bCs/>
          <w:sz w:val="24"/>
        </w:rPr>
        <w:t>4</w:t>
      </w:r>
      <w:r w:rsidRPr="008B2568">
        <w:rPr>
          <w:rFonts w:ascii="宋体" w:hAnsi="宋体" w:cs="宋体" w:hint="eastAsia"/>
          <w:bCs/>
          <w:sz w:val="24"/>
        </w:rPr>
        <w:t>.9乙方应随时查看印刷样稿的成品效果。若效果不符合甲方印刷需求的，乙方应及时采取必要措施。</w:t>
      </w:r>
    </w:p>
    <w:p w14:paraId="107EE393"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4.10在每次印刷前，乙方需与甲方确定印刷内容、数量及时限要求，乙方按规定执</w:t>
      </w:r>
      <w:r w:rsidRPr="008B2568">
        <w:rPr>
          <w:rFonts w:ascii="宋体" w:hAnsi="宋体" w:cs="宋体" w:hint="eastAsia"/>
          <w:bCs/>
          <w:sz w:val="24"/>
        </w:rPr>
        <w:lastRenderedPageBreak/>
        <w:t>行甲方的印刷要求。</w:t>
      </w:r>
    </w:p>
    <w:p w14:paraId="6EED44C2"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4.11甲方未按时付款的，乙方有权中止印刷服务。</w:t>
      </w:r>
    </w:p>
    <w:p w14:paraId="1F73B5D3"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4.12乙方根据甲方需求与意图设计、制作的印刷样稿,所采用的图片、字体等，不得侵害第三人知识产权。若任何第三人向甲方主张侵权赔偿责任的，乙方应负责予以解决，由此给甲方造成损失的，乙方应予以全额赔偿。</w:t>
      </w:r>
    </w:p>
    <w:p w14:paraId="35131022"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4.13乙方根据甲方需求与意图设计、制作的样稿图片、文字等所产生的知识产权，归甲方所有。乙方保证为甲方设计制作的印刷内容不存在任何侵犯第三方知识产权等权利和违反法律法规及公序良俗等情形，若甲方因此遭受第三方的索赔或起诉，则乙方应赔偿甲方的损失；若甲方自行提供的设计稿件或图片遭受第三方的索赔或起诉，则法律后果及经济损失均由甲方承担，乙方不承担侵权责任。</w:t>
      </w:r>
    </w:p>
    <w:p w14:paraId="375EAFD6"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4.14 为了维护本合同项下宣传品的显著性、独特性，乙方承诺不在今后的创作中为任何第三方创作相同或近似的作品，不单独或组合使用本宣传品的特殊素材（包括但不限于任何图案、卡通人物形象等，无论是否被甲方最终选用），除非事先取得甲方的书面许可。</w:t>
      </w:r>
    </w:p>
    <w:p w14:paraId="468C6328" w14:textId="77777777" w:rsidR="00D92102" w:rsidRPr="008B2568" w:rsidRDefault="00200066">
      <w:pPr>
        <w:spacing w:line="400" w:lineRule="exact"/>
        <w:ind w:firstLine="482"/>
        <w:rPr>
          <w:rFonts w:ascii="宋体" w:hAnsi="宋体" w:cs="宋体"/>
          <w:b/>
          <w:bCs/>
          <w:sz w:val="24"/>
        </w:rPr>
      </w:pPr>
      <w:bookmarkStart w:id="286" w:name="_Toc5334"/>
      <w:bookmarkStart w:id="287" w:name="_Toc8674"/>
      <w:bookmarkStart w:id="288" w:name="_Toc21402"/>
      <w:r w:rsidRPr="008B2568">
        <w:rPr>
          <w:rFonts w:ascii="宋体" w:hAnsi="宋体" w:cs="宋体" w:hint="eastAsia"/>
          <w:b/>
          <w:bCs/>
          <w:sz w:val="24"/>
        </w:rPr>
        <w:t>第五条 保密</w:t>
      </w:r>
      <w:bookmarkEnd w:id="286"/>
      <w:bookmarkEnd w:id="287"/>
      <w:bookmarkEnd w:id="288"/>
    </w:p>
    <w:p w14:paraId="12C4DB23"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5.1乙方对本合同以及合同履行过程中所接触到或获取的与甲方及其关联公司、服务所涉的相关资料及信息（包括但不限于与甲方相关的经营、业务、交易、产品、客户有关的任何信息等），以及乙方依据本合同编制的各种文件（统称“保密资料”）负有保密义务。未经甲方书面许可，乙方不得向任何第三方泄露或提供，不得将保密资料的部分或全部用于本合同约定事项以外的其他用途。乙方有义务对保密资料采取不低于对其本身商业秘密所采取的保护手段予以保护。乙方仅可为本合同及具体合同目的向其确有知悉必要的员工披露保密资料，但同时须指示其员工遵守本条规定的保密及不披露义务。</w:t>
      </w:r>
    </w:p>
    <w:p w14:paraId="25178CE2"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5.2乙方应当建立保密机制、制定保密制度、采取保密措施，对保密资料予以严格保密。</w:t>
      </w:r>
    </w:p>
    <w:p w14:paraId="1384724D"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5.3乙方可为履行本合同之目的对保密资料进行复制。乙方不得以任何方式（包括但不限于硬盘、图纸、彩样、照片、菲林、光盘）留存保密资料（包括但不限于素材、半成品、成品）。乙方应当在本合同解除或终止后10天内，将相应保密资料原件退还甲方，并销毁所有复制件。</w:t>
      </w:r>
    </w:p>
    <w:p w14:paraId="5B21B04A"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5.4如乙方违反本合同关于保密的约定，乙方应赔偿给甲方造成的一切损失。</w:t>
      </w:r>
    </w:p>
    <w:p w14:paraId="3674E931"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5.5本保密条款自保密资料提供或获悉之日起至本合同终止或解除后仍持续有效。</w:t>
      </w:r>
    </w:p>
    <w:p w14:paraId="3E22BC44" w14:textId="77777777" w:rsidR="00D92102" w:rsidRPr="008B2568" w:rsidRDefault="00200066">
      <w:pPr>
        <w:spacing w:line="400" w:lineRule="exact"/>
        <w:ind w:firstLine="482"/>
        <w:rPr>
          <w:rFonts w:ascii="宋体" w:hAnsi="宋体" w:cs="宋体"/>
          <w:b/>
          <w:bCs/>
          <w:sz w:val="24"/>
        </w:rPr>
      </w:pPr>
      <w:bookmarkStart w:id="289" w:name="_Toc19765"/>
      <w:bookmarkStart w:id="290" w:name="_Toc12203"/>
      <w:bookmarkStart w:id="291" w:name="_Toc28554"/>
      <w:r w:rsidRPr="008B2568">
        <w:rPr>
          <w:rFonts w:ascii="宋体" w:hAnsi="宋体" w:cs="宋体" w:hint="eastAsia"/>
          <w:b/>
          <w:bCs/>
          <w:sz w:val="24"/>
        </w:rPr>
        <w:t>第六条 违约责任</w:t>
      </w:r>
      <w:bookmarkEnd w:id="289"/>
      <w:bookmarkEnd w:id="290"/>
      <w:r w:rsidRPr="008B2568">
        <w:rPr>
          <w:rFonts w:ascii="宋体" w:hAnsi="宋体" w:cs="宋体" w:hint="eastAsia"/>
          <w:b/>
          <w:bCs/>
          <w:sz w:val="24"/>
        </w:rPr>
        <w:t>与评价考核</w:t>
      </w:r>
      <w:bookmarkEnd w:id="291"/>
    </w:p>
    <w:p w14:paraId="559D50C6"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（一）违约责任</w:t>
      </w:r>
    </w:p>
    <w:p w14:paraId="0F308E21"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双方确定，任何一方未履行或未完全履行本合同条款均构成违约，并按以下约定承担各自的违约责任：</w:t>
      </w:r>
    </w:p>
    <w:p w14:paraId="54C9456E"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6.1甲方违反本合同第三条第三款的约定迟延支付价款，除向乙方补交价款外，每</w:t>
      </w:r>
      <w:r w:rsidRPr="008B2568">
        <w:rPr>
          <w:rFonts w:ascii="宋体" w:hAnsi="宋体" w:cs="宋体" w:hint="eastAsia"/>
          <w:bCs/>
          <w:sz w:val="24"/>
        </w:rPr>
        <w:lastRenderedPageBreak/>
        <w:t>延迟一日，应向乙方按季度结算单总金额的0.1‰支付迟延履行违约金。违约金最高不超过发票总金额的5%。迟延达30日的，乙方可以解除本合同。甲方已经支付的款项不得要求退还，并另行支付当季结算单总金额的1%作为违约金。该违约金与前述迟延履行违约金以及本合同约定的其他违约金可以累计计算。</w:t>
      </w:r>
    </w:p>
    <w:p w14:paraId="487964B4"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6.2 甲方无正当理由解除合同的，无权要求乙方退还已支付的印刷服务费用。乙方无正当理由解除合同的，无权要求甲方支付尚未支付的印刷服务费用。</w:t>
      </w:r>
    </w:p>
    <w:p w14:paraId="74191BC3"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6.3 任何一方在履约期间无正当理由解除合同的，视为违约，须按已履行结算单总金额的5%支付违约金并赔偿守约方损失，该等损失包括守约方所遭受的直接经济损失、其他预期利益损失以及为减少损失而支付的所有合理费用（包括合理的律师费用）。</w:t>
      </w:r>
    </w:p>
    <w:p w14:paraId="024B07E5"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6.4 乙方保证在合同履行期间，免受第三方提出的侵犯所有权、他物权、知识产权等第三方固有权利等的起诉与索赔。若甲方因此而遭受损失，则乙方应当赔偿甲方的一切损失。</w:t>
      </w:r>
    </w:p>
    <w:p w14:paraId="137AA001"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6.5 乙方违反本合同规定，给甲方造成经济损失的，除承担上述违约责任外，乙方还应赔偿由此给甲方造成的一切损失。</w:t>
      </w:r>
    </w:p>
    <w:p w14:paraId="6259089A"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6.6甲方在乙方交付印刷后不得再提出修改意见，如确需更改方案，需经乙方同意，并承担由此增加的一切费用。</w:t>
      </w:r>
    </w:p>
    <w:p w14:paraId="0CABDC4E"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6.7乙方有其他违约行为的，应以该违约行为给甲方造成的损失为标准进行赔偿。</w:t>
      </w:r>
    </w:p>
    <w:p w14:paraId="382F6671"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6.8 前述违约金不足以补偿守约方损失的，违约方应承担守约方的实际损失。本合同所称之损失包括实际损失和合同履行后可以获得的利益、诉讼或仲裁费以及合理的调查费、律师费等相关法律费用。</w:t>
      </w:r>
    </w:p>
    <w:p w14:paraId="0D79C92E"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6.9 乙方违反国家法律、法规、规章、政策等规定开具、提供增值税扣税凭证的，乙方应自行承担相应法律责任，并承担如下违约责任：</w:t>
      </w:r>
    </w:p>
    <w:p w14:paraId="1427B22B" w14:textId="77777777" w:rsidR="00D92102" w:rsidRPr="008B2568" w:rsidRDefault="00200066">
      <w:pPr>
        <w:spacing w:line="400" w:lineRule="exact"/>
        <w:ind w:firstLine="480"/>
        <w:rPr>
          <w:rFonts w:ascii="宋体" w:hAnsi="宋体" w:cs="宋体"/>
          <w:bCs/>
          <w:sz w:val="24"/>
        </w:rPr>
      </w:pPr>
      <w:r w:rsidRPr="008B2568">
        <w:rPr>
          <w:rFonts w:ascii="宋体" w:hAnsi="宋体" w:cs="宋体"/>
          <w:bCs/>
          <w:sz w:val="24"/>
        </w:rPr>
        <w:t>6.9.1</w:t>
      </w:r>
      <w:r w:rsidRPr="008B2568">
        <w:rPr>
          <w:rFonts w:ascii="宋体" w:hAnsi="宋体" w:cs="宋体" w:hint="eastAsia"/>
          <w:bCs/>
          <w:sz w:val="24"/>
        </w:rPr>
        <w:t>乙方应按甲方要求采取重新开具增值税扣税凭证等补救措施，同时甲方有权要求乙方支付合同总价5%的违约金；如乙方无法采取重新开具增值税扣税凭证或开具增值税扣税凭证与合同要求不符等补救措施，造成甲方发生损失的，甲方通知乙方后，按“合同不含税价格+乙方实际提供增值税可抵扣凭证的增值税税额”进行结算，同时甲方有权要求乙方支付合同总价5% 的违约金；</w:t>
      </w:r>
    </w:p>
    <w:p w14:paraId="51EAE7E6" w14:textId="77777777" w:rsidR="00D92102" w:rsidRPr="008B2568" w:rsidRDefault="00200066">
      <w:pPr>
        <w:spacing w:line="400" w:lineRule="exact"/>
        <w:ind w:firstLine="480"/>
        <w:rPr>
          <w:rFonts w:ascii="宋体" w:hAnsi="宋体" w:cs="宋体"/>
          <w:bCs/>
          <w:sz w:val="24"/>
        </w:rPr>
      </w:pPr>
      <w:r w:rsidRPr="008B2568">
        <w:rPr>
          <w:rFonts w:ascii="宋体" w:hAnsi="宋体" w:cs="宋体"/>
          <w:bCs/>
          <w:sz w:val="24"/>
        </w:rPr>
        <w:t>6.9.2</w:t>
      </w:r>
      <w:r w:rsidRPr="008B2568">
        <w:rPr>
          <w:rFonts w:ascii="宋体" w:hAnsi="宋体" w:cs="宋体" w:hint="eastAsia"/>
          <w:bCs/>
          <w:sz w:val="24"/>
        </w:rPr>
        <w:t>乙方已经提交履约保证金的，甲方将不予退还；</w:t>
      </w:r>
    </w:p>
    <w:p w14:paraId="3BCF38F3" w14:textId="77777777" w:rsidR="00D92102" w:rsidRPr="008B2568" w:rsidRDefault="00200066">
      <w:pPr>
        <w:spacing w:line="400" w:lineRule="exact"/>
        <w:ind w:firstLine="480"/>
        <w:rPr>
          <w:rFonts w:ascii="宋体" w:hAnsi="宋体" w:cs="宋体"/>
          <w:bCs/>
          <w:sz w:val="24"/>
        </w:rPr>
      </w:pPr>
      <w:r w:rsidRPr="008B2568">
        <w:rPr>
          <w:rFonts w:ascii="宋体" w:hAnsi="宋体" w:cs="宋体"/>
          <w:bCs/>
          <w:sz w:val="24"/>
        </w:rPr>
        <w:t>6.9.3</w:t>
      </w:r>
      <w:r w:rsidRPr="008B2568">
        <w:rPr>
          <w:rFonts w:ascii="宋体" w:hAnsi="宋体" w:cs="宋体" w:hint="eastAsia"/>
          <w:bCs/>
          <w:sz w:val="24"/>
        </w:rPr>
        <w:t>甲方终止合同，乙方在甲方终止合同之日起两年内不得参加甲方及其关联公司相同服务的采购活动。</w:t>
      </w:r>
    </w:p>
    <w:p w14:paraId="17C88651" w14:textId="77777777" w:rsidR="00D92102" w:rsidRPr="008B2568" w:rsidRDefault="00200066">
      <w:pPr>
        <w:spacing w:line="400" w:lineRule="exact"/>
        <w:ind w:firstLine="480"/>
        <w:rPr>
          <w:rFonts w:ascii="宋体" w:hAnsi="宋体" w:cs="宋体"/>
          <w:bCs/>
          <w:sz w:val="24"/>
        </w:rPr>
      </w:pPr>
      <w:r w:rsidRPr="008B2568">
        <w:rPr>
          <w:rFonts w:ascii="宋体" w:hAnsi="宋体" w:cs="宋体"/>
          <w:bCs/>
          <w:sz w:val="24"/>
        </w:rPr>
        <w:t>6.9.4</w:t>
      </w:r>
      <w:r w:rsidRPr="008B2568">
        <w:rPr>
          <w:rFonts w:ascii="宋体" w:hAnsi="宋体" w:cs="宋体" w:hint="eastAsia"/>
          <w:bCs/>
          <w:sz w:val="24"/>
        </w:rPr>
        <w:t xml:space="preserve"> 乙方提供的增值税专用发票没有通过税务部门认证、无法提供增值税专用发票或开具的增值税专用发票丢失，应按甲方要求采取重新开具增值税专用发票等补救措施，如造成甲方不能抵扣的，甲方通知乙方且收到乙方提供的合法合规发票后，按“合同不含税价格”进行结算，同时甲方有权要求乙方支付合同总价5% 的违约金。乙方未按甲方要求支付违约金的，甲方有权终止合同。</w:t>
      </w:r>
    </w:p>
    <w:p w14:paraId="02D58235" w14:textId="77777777" w:rsidR="00D92102" w:rsidRPr="008B2568" w:rsidRDefault="00200066">
      <w:pPr>
        <w:spacing w:line="400" w:lineRule="exact"/>
        <w:ind w:firstLine="480"/>
        <w:rPr>
          <w:rFonts w:ascii="宋体" w:hAnsi="宋体" w:cs="宋体"/>
          <w:bCs/>
          <w:sz w:val="24"/>
        </w:rPr>
      </w:pPr>
      <w:r w:rsidRPr="008B2568">
        <w:rPr>
          <w:rFonts w:ascii="宋体" w:hAnsi="宋体" w:cs="宋体"/>
          <w:bCs/>
          <w:sz w:val="24"/>
        </w:rPr>
        <w:lastRenderedPageBreak/>
        <w:t>6.10</w:t>
      </w:r>
      <w:r w:rsidRPr="008B2568">
        <w:rPr>
          <w:rFonts w:ascii="宋体" w:hAnsi="宋体" w:cs="黑体" w:hint="eastAsia"/>
          <w:b/>
          <w:sz w:val="24"/>
        </w:rPr>
        <w:t>在协议履行过程中，乙方不得签订虚假协议（包括但不限于补充协议和订单）、虚开发票或其他财务凭证、协助虚列成本费用套取资金、进行商业贿赂或类似违法违规不当行为。一经发现此类行为，甲方有权：（1）解除部分或全部协议（包括协议项下订单），并要求乙方赔偿全部损失；（2）将乙方纳入甲方供应商“黑名单”统一管理，视其不当行为对甲方权益的损害程度，对乙方实施全面业务禁入措施，在一定年限内或者永久不得参与甲方及其各级机构的招投标等经济业务往来。</w:t>
      </w:r>
    </w:p>
    <w:p w14:paraId="53F0E83F" w14:textId="77777777" w:rsidR="00D92102" w:rsidRPr="008B2568" w:rsidRDefault="00200066">
      <w:pPr>
        <w:spacing w:line="400" w:lineRule="exact"/>
        <w:ind w:firstLineChars="100" w:firstLine="240"/>
        <w:rPr>
          <w:rFonts w:ascii="宋体" w:hAnsi="宋体" w:cs="宋体"/>
          <w:bCs/>
          <w:sz w:val="24"/>
        </w:rPr>
      </w:pPr>
      <w:r w:rsidRPr="008B2568">
        <w:rPr>
          <w:rFonts w:ascii="宋体" w:hAnsi="宋体" w:cs="宋体" w:hint="eastAsia"/>
          <w:bCs/>
          <w:sz w:val="24"/>
        </w:rPr>
        <w:t>（二）评价考核</w:t>
      </w:r>
    </w:p>
    <w:p w14:paraId="5C0A8D2F"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在合同执行过程中，若出现以下情形，甲方将在月度结算中予以扣除相应金额：</w:t>
      </w:r>
    </w:p>
    <w:p w14:paraId="1BD71BD1" w14:textId="77777777" w:rsidR="00D92102" w:rsidRPr="008B2568" w:rsidRDefault="00200066">
      <w:pPr>
        <w:spacing w:line="400" w:lineRule="exact"/>
        <w:ind w:firstLine="480"/>
        <w:rPr>
          <w:rFonts w:ascii="宋体" w:hAnsi="宋体" w:cs="宋体"/>
          <w:bCs/>
          <w:sz w:val="24"/>
        </w:rPr>
      </w:pPr>
      <w:r w:rsidRPr="008B2568">
        <w:rPr>
          <w:rFonts w:ascii="宋体" w:hAnsi="宋体" w:cs="宋体"/>
          <w:bCs/>
          <w:sz w:val="24"/>
        </w:rPr>
        <w:t>6.11</w:t>
      </w:r>
      <w:r w:rsidRPr="008B2568">
        <w:rPr>
          <w:rFonts w:ascii="宋体" w:hAnsi="宋体" w:cs="宋体" w:hint="eastAsia"/>
          <w:bCs/>
          <w:sz w:val="24"/>
        </w:rPr>
        <w:t>乙方违反本合同约定，提供的印刷服务成果不符合要求的，由乙方负责按照甲方要求更正和重做，由此产生的费用由乙方承担。甲方有权终止本合同、且不支付已经产生但还未支付的印刷服务费用。</w:t>
      </w:r>
    </w:p>
    <w:p w14:paraId="2652EF4D"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6.</w:t>
      </w:r>
      <w:r w:rsidRPr="008B2568">
        <w:rPr>
          <w:rFonts w:ascii="宋体" w:hAnsi="宋体" w:cs="宋体"/>
          <w:bCs/>
          <w:sz w:val="24"/>
        </w:rPr>
        <w:t>12</w:t>
      </w:r>
      <w:r w:rsidRPr="008B2568">
        <w:rPr>
          <w:rFonts w:ascii="宋体" w:hAnsi="宋体" w:cs="宋体" w:hint="eastAsia"/>
          <w:bCs/>
          <w:sz w:val="24"/>
        </w:rPr>
        <w:t>乙方须严格根据甲方提供的材料和要求设计、制作，并根据甲方确认的印刷样稿或样品安排生产。不得随意更改方案，否则，甲方有权要求乙方按原定方案修改，直到合格为止。若因此交货逾期，乙方还应在延误期内每日向甲方支付该批延误印刷品订单总金额的十分之一作为考核金。</w:t>
      </w:r>
    </w:p>
    <w:p w14:paraId="56B336A9"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6.</w:t>
      </w:r>
      <w:r w:rsidRPr="008B2568">
        <w:rPr>
          <w:rFonts w:ascii="宋体" w:hAnsi="宋体" w:cs="宋体"/>
          <w:bCs/>
          <w:sz w:val="24"/>
        </w:rPr>
        <w:t>13</w:t>
      </w:r>
      <w:r w:rsidRPr="008B2568">
        <w:rPr>
          <w:rFonts w:ascii="宋体" w:hAnsi="宋体" w:cs="宋体" w:hint="eastAsia"/>
          <w:bCs/>
          <w:sz w:val="24"/>
        </w:rPr>
        <w:t xml:space="preserve"> 若乙方印制品与甲方确认的印刷样稿或样品不一致，即存在严重色差或模糊等，或印刷品内容出现错误（如错别字，严重影响原义的），甲方有权扣除500元/次并提出重印，且由乙方承担所产生的一切费用。若因此交货逾期，乙方还应在延误期内每日向甲方支付该批延误印刷品订单总金额十分之一作为考核金。</w:t>
      </w:r>
    </w:p>
    <w:p w14:paraId="3444DB7E"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6.1</w:t>
      </w:r>
      <w:r w:rsidRPr="008B2568">
        <w:rPr>
          <w:rFonts w:ascii="宋体" w:hAnsi="宋体" w:cs="宋体"/>
          <w:bCs/>
          <w:sz w:val="24"/>
        </w:rPr>
        <w:t>4</w:t>
      </w:r>
      <w:r w:rsidRPr="008B2568">
        <w:rPr>
          <w:rFonts w:ascii="宋体" w:hAnsi="宋体" w:cs="宋体" w:hint="eastAsia"/>
          <w:bCs/>
          <w:sz w:val="24"/>
        </w:rPr>
        <w:t>对于乙方未按照甲方要求的配送数量或配送地址或配送时间进行配送，由乙方负责按要求重新配送到位，并承担由此产生的一切费用。若因此交货逾期，乙方还应在延误期内每日向甲方支付该批延误印刷品订单总额十分之一作为考核金。</w:t>
      </w:r>
    </w:p>
    <w:p w14:paraId="50A55268"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6.1</w:t>
      </w:r>
      <w:r w:rsidRPr="008B2568">
        <w:rPr>
          <w:rFonts w:ascii="宋体" w:hAnsi="宋体" w:cs="宋体"/>
          <w:bCs/>
          <w:sz w:val="24"/>
        </w:rPr>
        <w:t>5</w:t>
      </w:r>
      <w:r w:rsidRPr="008B2568">
        <w:rPr>
          <w:rFonts w:ascii="宋体" w:hAnsi="宋体" w:cs="宋体" w:hint="eastAsia"/>
          <w:bCs/>
          <w:sz w:val="24"/>
        </w:rPr>
        <w:t>在乙方提供服务过程中，若甲方收到分支机构有理由投诉，出现推诿、拒单、服务态度恶劣等情况，经甲方核实情况无误，甲方有权从当次订单总金额中扣除500元/次并提出重印。若连续三个月超10家分支机构投诉且印刷服务严重影响甲方经营生产需要，甲方有权提前解除合同。</w:t>
      </w:r>
    </w:p>
    <w:p w14:paraId="71572D41" w14:textId="77777777" w:rsidR="00D92102" w:rsidRPr="008B2568" w:rsidRDefault="00200066">
      <w:pPr>
        <w:spacing w:line="400" w:lineRule="exact"/>
        <w:ind w:firstLine="482"/>
        <w:rPr>
          <w:rFonts w:ascii="宋体" w:hAnsi="宋体" w:cs="宋体"/>
          <w:b/>
          <w:bCs/>
          <w:sz w:val="24"/>
        </w:rPr>
      </w:pPr>
      <w:bookmarkStart w:id="292" w:name="_Toc11575"/>
      <w:bookmarkStart w:id="293" w:name="_Toc27612"/>
      <w:bookmarkStart w:id="294" w:name="_Toc30802"/>
      <w:r w:rsidRPr="008B2568">
        <w:rPr>
          <w:rFonts w:ascii="宋体" w:hAnsi="宋体" w:cs="宋体" w:hint="eastAsia"/>
          <w:b/>
          <w:bCs/>
          <w:sz w:val="24"/>
        </w:rPr>
        <w:t>第七条 法律适用和争议解决</w:t>
      </w:r>
      <w:bookmarkEnd w:id="292"/>
      <w:bookmarkEnd w:id="293"/>
      <w:bookmarkEnd w:id="294"/>
    </w:p>
    <w:p w14:paraId="38700FC6"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7.1本合同适用中华人民共和国法律。所有因本合同引起的或与本合同有关的任何争议将通过双方友好协商解决。如果双方不能通过友好协商解决争议，则任何一方均可采取下述争议解决方式：</w:t>
      </w:r>
    </w:p>
    <w:p w14:paraId="3E19EDD4"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凡因本合同引起或与本合同有关的任何争议，甲乙双方应本着平等协商的原则协商解决。如果经协商不能达成合同，任何一方均可向甲方福州仲裁委员会起诉。仲裁语言为中文。仲裁裁决是终局的，对双方均有约束力。仲裁费用由败诉方承担。</w:t>
      </w:r>
    </w:p>
    <w:p w14:paraId="03C5C220"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7.2仲裁或诉讼进行过程中，双方将继续履行本合同未涉仲裁或诉讼的其它部分。</w:t>
      </w:r>
    </w:p>
    <w:p w14:paraId="54B4EC83" w14:textId="77777777" w:rsidR="00D92102" w:rsidRPr="008B2568" w:rsidRDefault="00200066">
      <w:pPr>
        <w:spacing w:line="400" w:lineRule="exact"/>
        <w:ind w:firstLine="482"/>
        <w:rPr>
          <w:rFonts w:ascii="宋体" w:hAnsi="宋体" w:cs="宋体"/>
          <w:b/>
          <w:bCs/>
          <w:sz w:val="24"/>
        </w:rPr>
      </w:pPr>
      <w:bookmarkStart w:id="295" w:name="_Toc4491"/>
      <w:bookmarkStart w:id="296" w:name="_Toc1712"/>
      <w:bookmarkStart w:id="297" w:name="_Toc14402"/>
      <w:r w:rsidRPr="008B2568">
        <w:rPr>
          <w:rFonts w:ascii="宋体" w:hAnsi="宋体" w:cs="宋体" w:hint="eastAsia"/>
          <w:b/>
          <w:bCs/>
          <w:sz w:val="24"/>
        </w:rPr>
        <w:t>第八条 不可抗力及免责</w:t>
      </w:r>
      <w:bookmarkEnd w:id="295"/>
      <w:bookmarkEnd w:id="296"/>
      <w:bookmarkEnd w:id="297"/>
    </w:p>
    <w:p w14:paraId="3BE241D8"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lastRenderedPageBreak/>
        <w:t>8.1本条款所述的“不可抗力”系指那些双方在签订协议时不能预见的，并且它的发生及其后果是无法避免和无法克服的客观情况，但不包括乙方的违约或疏忽。包括但不限于战争、骚乱、恐怖主义、自然灾害、国家法律法规或规章变动等。由于上述不可抗力导致甲乙双方或一方不能履行或不能完全履行本合同项下有关义务时，受影响方不承担违约责任，但应于该等情形发生后及时将情况书面告知对方，并提供有关部门的证明。在影响消除后的合理时间内，一方或双方应当继续履行合同。如因此导致合同不能或者没有必要继续履行的，本合同可由甲方解除。</w:t>
      </w:r>
    </w:p>
    <w:p w14:paraId="7204D6A7"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8.2如政府管理部门提出要求的，甲方将暂停或终止乙方的相应服务，且不承担任何责任。</w:t>
      </w:r>
    </w:p>
    <w:p w14:paraId="3EABC70B" w14:textId="77777777" w:rsidR="00D92102" w:rsidRPr="008B2568" w:rsidRDefault="00200066">
      <w:pPr>
        <w:spacing w:line="400" w:lineRule="exact"/>
        <w:ind w:firstLine="482"/>
        <w:rPr>
          <w:rFonts w:ascii="宋体" w:hAnsi="宋体" w:cs="宋体"/>
          <w:b/>
          <w:bCs/>
          <w:sz w:val="24"/>
        </w:rPr>
      </w:pPr>
      <w:bookmarkStart w:id="298" w:name="_Toc17993"/>
      <w:r w:rsidRPr="008B2568">
        <w:rPr>
          <w:rFonts w:ascii="宋体" w:hAnsi="宋体" w:cs="宋体" w:hint="eastAsia"/>
          <w:b/>
          <w:bCs/>
          <w:sz w:val="24"/>
        </w:rPr>
        <w:t>第九条 合同变更、终止与解除</w:t>
      </w:r>
      <w:bookmarkEnd w:id="298"/>
    </w:p>
    <w:p w14:paraId="5EFFCCEE"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9.1本合同因下列任一情形而终止：</w:t>
      </w:r>
    </w:p>
    <w:p w14:paraId="1665C1CC"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9.1.1本合同已经履行完毕；</w:t>
      </w:r>
    </w:p>
    <w:p w14:paraId="58C861D6"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9.1.2发生不可抗力事件，致使本合同的一方或双方不能履行其在本合同项下的义务；</w:t>
      </w:r>
    </w:p>
    <w:p w14:paraId="1A5E2776"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9.1.3其他法律、法规规定或本合同约定的本合同终止的情形。</w:t>
      </w:r>
    </w:p>
    <w:p w14:paraId="291C8FBE"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9.2本合同因下列任一情形而解除：</w:t>
      </w:r>
    </w:p>
    <w:p w14:paraId="47C33681"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9.2.1因不可抗力事件致使一方订立本合同的目的不能实现，该合同方解除本合同的；</w:t>
      </w:r>
    </w:p>
    <w:p w14:paraId="270EBB78"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9.2.2乙方失去了本合同约定的印刷经营资质。</w:t>
      </w:r>
    </w:p>
    <w:p w14:paraId="7B3AC4CE"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9.2.3其他法律法规规定或本合同约定的一方可以解除合同的情形。</w:t>
      </w:r>
    </w:p>
    <w:p w14:paraId="189D075A"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9.3在上述第9.1款第9.1.1项与第9.2款第9.2.1、9.2.2项规定的情形下，双方按实际印刷项目及数量结算未结算的印刷服务费用。</w:t>
      </w:r>
    </w:p>
    <w:p w14:paraId="5B2FCC8E"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9.4本合同终止或解除后，甲乙双方应自行承担费用，并退还对方为履行本合同而向其提供的各项资料及其副本。</w:t>
      </w:r>
    </w:p>
    <w:p w14:paraId="53C73AA7" w14:textId="77777777" w:rsidR="00D92102" w:rsidRPr="008B2568" w:rsidRDefault="00200066">
      <w:pPr>
        <w:spacing w:line="400" w:lineRule="exact"/>
        <w:ind w:firstLine="482"/>
        <w:rPr>
          <w:rFonts w:ascii="宋体" w:hAnsi="宋体" w:cs="宋体"/>
          <w:b/>
          <w:bCs/>
          <w:sz w:val="24"/>
        </w:rPr>
      </w:pPr>
      <w:bookmarkStart w:id="299" w:name="_Toc20675"/>
      <w:bookmarkStart w:id="300" w:name="_Toc22767"/>
      <w:bookmarkStart w:id="301" w:name="_Toc664"/>
      <w:r w:rsidRPr="008B2568">
        <w:rPr>
          <w:rFonts w:ascii="宋体" w:hAnsi="宋体" w:cs="宋体" w:hint="eastAsia"/>
          <w:b/>
          <w:bCs/>
          <w:sz w:val="24"/>
        </w:rPr>
        <w:t>第十条 合同生效及其他</w:t>
      </w:r>
      <w:bookmarkEnd w:id="299"/>
      <w:bookmarkEnd w:id="300"/>
      <w:bookmarkEnd w:id="301"/>
      <w:r w:rsidRPr="008B2568">
        <w:rPr>
          <w:rFonts w:ascii="宋体" w:hAnsi="宋体" w:cs="宋体" w:hint="eastAsia"/>
          <w:b/>
          <w:bCs/>
          <w:sz w:val="24"/>
        </w:rPr>
        <w:t xml:space="preserve">   </w:t>
      </w:r>
    </w:p>
    <w:p w14:paraId="1D21F50F"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10.1本合同自双方法定代表人（负责人）或授权代表签字并盖章之日起生效，有效期2年。</w:t>
      </w:r>
    </w:p>
    <w:p w14:paraId="3AC2F281"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10.2本合同一式肆份，甲方执叁份，乙方执壹份，具有同等法律效力。</w:t>
      </w:r>
    </w:p>
    <w:p w14:paraId="63DDFF3A"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10.3如果本合同的任何条款在任何时候变成不合法、无效或不可强制执行而不从根本上影响本合同的效力时，本合同的其它条款不受影响。</w:t>
      </w:r>
    </w:p>
    <w:p w14:paraId="56952F08"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10.4除本合同另有约定外，未经甲乙双方书面确认，任何一方不得自行变更或修改本合同。</w:t>
      </w:r>
    </w:p>
    <w:p w14:paraId="343A3361"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10.5本合同各条标题仅为提示之用，应以条文内容确定各方的权利义务。</w:t>
      </w:r>
    </w:p>
    <w:p w14:paraId="37D1D22D"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10.6本合同的任何内容不应被视为或解释为双方之间具有合资、合伙、劳动关系。</w:t>
      </w:r>
    </w:p>
    <w:p w14:paraId="0778DC32"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10.7甲乙双方因履行本合同或与本合同有关的一切通知都必须按照本合同中的地</w:t>
      </w:r>
      <w:r w:rsidRPr="008B2568">
        <w:rPr>
          <w:rFonts w:ascii="宋体" w:hAnsi="宋体" w:cs="宋体" w:hint="eastAsia"/>
          <w:bCs/>
          <w:sz w:val="24"/>
        </w:rPr>
        <w:lastRenderedPageBreak/>
        <w:t>址，以书面形式或双方确认的传真或类似的通讯方式进行。采用信函形式的应使用挂号信或者具有良好信誉的特快专递送达。如使用传真或类似的通讯方式，通知日期即为通讯发出日期，如使用挂号信件或特快专递，通知日期即为邮件寄出日期并以邮戳为准。</w:t>
      </w:r>
    </w:p>
    <w:p w14:paraId="42A42775"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甲  方：中国邮政储蓄银行股份有限公司福建省分行</w:t>
      </w:r>
    </w:p>
    <w:p w14:paraId="2E8A7D4F"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地  址：福州市古田路101号邮政大厦</w:t>
      </w:r>
    </w:p>
    <w:p w14:paraId="11F61652"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 xml:space="preserve">联系人： </w:t>
      </w:r>
    </w:p>
    <w:p w14:paraId="28C2FA5E"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电  话：</w:t>
      </w:r>
    </w:p>
    <w:p w14:paraId="5B0BB2ED"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乙  方：</w:t>
      </w:r>
    </w:p>
    <w:p w14:paraId="6ADC1293"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地  址：</w:t>
      </w:r>
    </w:p>
    <w:p w14:paraId="17C1817F"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联系人：</w:t>
      </w:r>
    </w:p>
    <w:p w14:paraId="7591B4C8"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电  话：</w:t>
      </w:r>
    </w:p>
    <w:p w14:paraId="71D16014"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10.8乙方通讯地址如有变动，须提前30天向甲方提交书面证明，否则甲方按原联系方式寄送的均视为送达，并不承担由此造成的一切损失和责任。</w:t>
      </w:r>
    </w:p>
    <w:p w14:paraId="085FD030"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10.9双方同意，附件为本合同不可分割的部分，与合同正文有同等效力。若附件与合同正文有任何冲突，以合同正文为准。</w:t>
      </w:r>
    </w:p>
    <w:p w14:paraId="5EC26AB9" w14:textId="77777777" w:rsidR="00D92102" w:rsidRPr="008B2568" w:rsidRDefault="00200066">
      <w:pPr>
        <w:spacing w:line="400" w:lineRule="exact"/>
        <w:ind w:firstLine="480"/>
        <w:rPr>
          <w:rFonts w:ascii="宋体" w:hAnsi="宋体" w:cs="宋体"/>
          <w:bCs/>
          <w:sz w:val="24"/>
        </w:rPr>
      </w:pPr>
      <w:bookmarkStart w:id="302" w:name="_Toc23333"/>
      <w:r w:rsidRPr="008B2568">
        <w:rPr>
          <w:rFonts w:ascii="宋体" w:hAnsi="宋体" w:cs="宋体" w:hint="eastAsia"/>
          <w:bCs/>
          <w:sz w:val="24"/>
        </w:rPr>
        <w:t>附件</w:t>
      </w:r>
      <w:bookmarkEnd w:id="302"/>
      <w:r w:rsidRPr="008B2568">
        <w:rPr>
          <w:rFonts w:ascii="宋体" w:hAnsi="宋体" w:cs="宋体" w:hint="eastAsia"/>
          <w:bCs/>
          <w:sz w:val="24"/>
        </w:rPr>
        <w:t>列表：</w:t>
      </w:r>
    </w:p>
    <w:p w14:paraId="63851844" w14:textId="77777777" w:rsidR="00D92102" w:rsidRPr="008B2568" w:rsidRDefault="00200066">
      <w:pPr>
        <w:spacing w:line="400" w:lineRule="exact"/>
        <w:ind w:firstLine="480"/>
        <w:rPr>
          <w:rFonts w:ascii="宋体" w:hAnsi="宋体" w:cs="宋体"/>
          <w:bCs/>
          <w:sz w:val="24"/>
        </w:rPr>
      </w:pPr>
      <w:bookmarkStart w:id="303" w:name="_Toc26520"/>
      <w:r w:rsidRPr="008B2568">
        <w:rPr>
          <w:rFonts w:ascii="宋体" w:hAnsi="宋体" w:cs="宋体" w:hint="eastAsia"/>
          <w:bCs/>
          <w:sz w:val="24"/>
        </w:rPr>
        <w:t xml:space="preserve">附件1 </w:t>
      </w:r>
      <w:bookmarkEnd w:id="303"/>
      <w:r w:rsidRPr="008B2568">
        <w:rPr>
          <w:rFonts w:ascii="宋体" w:hAnsi="宋体" w:cs="宋体" w:hint="eastAsia"/>
          <w:bCs/>
          <w:sz w:val="24"/>
        </w:rPr>
        <w:t>服务规范应答书</w:t>
      </w:r>
    </w:p>
    <w:p w14:paraId="0400D979" w14:textId="77777777" w:rsidR="00D92102" w:rsidRPr="008B2568" w:rsidRDefault="00200066">
      <w:pPr>
        <w:spacing w:line="400" w:lineRule="exact"/>
        <w:ind w:firstLine="480"/>
        <w:rPr>
          <w:rFonts w:ascii="宋体" w:hAnsi="宋体" w:cs="宋体"/>
          <w:bCs/>
          <w:sz w:val="24"/>
        </w:rPr>
      </w:pPr>
      <w:bookmarkStart w:id="304" w:name="_Toc30464"/>
      <w:r w:rsidRPr="008B2568">
        <w:rPr>
          <w:rFonts w:ascii="宋体" w:hAnsi="宋体" w:cs="宋体" w:hint="eastAsia"/>
          <w:bCs/>
          <w:sz w:val="24"/>
        </w:rPr>
        <w:t>附件2 价格清单</w:t>
      </w:r>
      <w:bookmarkEnd w:id="304"/>
    </w:p>
    <w:p w14:paraId="2FA3B898"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附件3</w:t>
      </w:r>
      <w:r w:rsidRPr="008B2568">
        <w:rPr>
          <w:rFonts w:ascii="宋体" w:hAnsi="宋体" w:cs="宋体"/>
          <w:bCs/>
          <w:sz w:val="24"/>
        </w:rPr>
        <w:t xml:space="preserve"> </w:t>
      </w:r>
      <w:r w:rsidRPr="008B2568">
        <w:rPr>
          <w:rFonts w:ascii="宋体" w:hAnsi="宋体" w:cs="宋体" w:hint="eastAsia"/>
          <w:bCs/>
          <w:sz w:val="24"/>
        </w:rPr>
        <w:t>服务方案</w:t>
      </w:r>
    </w:p>
    <w:p w14:paraId="36ED7D8E" w14:textId="77777777" w:rsidR="00D92102" w:rsidRPr="008B2568" w:rsidRDefault="00200066">
      <w:pPr>
        <w:spacing w:line="400" w:lineRule="exact"/>
        <w:ind w:firstLine="480"/>
        <w:rPr>
          <w:rFonts w:ascii="宋体" w:hAnsi="宋体" w:cs="宋体"/>
          <w:bCs/>
          <w:sz w:val="24"/>
        </w:rPr>
      </w:pPr>
      <w:bookmarkStart w:id="305" w:name="_Toc10512"/>
      <w:r w:rsidRPr="008B2568">
        <w:rPr>
          <w:rFonts w:ascii="宋体" w:hAnsi="宋体" w:cs="宋体" w:hint="eastAsia"/>
          <w:bCs/>
          <w:sz w:val="24"/>
        </w:rPr>
        <w:t>附件</w:t>
      </w:r>
      <w:r w:rsidRPr="008B2568">
        <w:rPr>
          <w:rFonts w:ascii="宋体" w:hAnsi="宋体" w:cs="宋体"/>
          <w:bCs/>
          <w:sz w:val="24"/>
        </w:rPr>
        <w:t>4</w:t>
      </w:r>
      <w:r w:rsidRPr="008B2568">
        <w:rPr>
          <w:rFonts w:ascii="宋体" w:hAnsi="宋体" w:cs="宋体" w:hint="eastAsia"/>
          <w:bCs/>
          <w:sz w:val="24"/>
        </w:rPr>
        <w:t xml:space="preserve"> 采购订单（样本）</w:t>
      </w:r>
    </w:p>
    <w:p w14:paraId="4FF67E5C"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附件5</w:t>
      </w:r>
      <w:r w:rsidRPr="008B2568">
        <w:rPr>
          <w:rFonts w:ascii="宋体" w:hAnsi="宋体" w:cs="宋体"/>
          <w:bCs/>
          <w:sz w:val="24"/>
        </w:rPr>
        <w:t xml:space="preserve"> </w:t>
      </w:r>
      <w:r w:rsidRPr="008B2568">
        <w:rPr>
          <w:rFonts w:ascii="宋体" w:hAnsi="宋体" w:cs="宋体" w:hint="eastAsia"/>
          <w:bCs/>
          <w:sz w:val="24"/>
        </w:rPr>
        <w:t>开户信息</w:t>
      </w:r>
      <w:bookmarkEnd w:id="305"/>
      <w:r w:rsidRPr="008B2568">
        <w:rPr>
          <w:rFonts w:ascii="宋体" w:hAnsi="宋体" w:cs="宋体" w:hint="eastAsia"/>
          <w:bCs/>
          <w:sz w:val="24"/>
        </w:rPr>
        <w:t>（样本）</w:t>
      </w:r>
    </w:p>
    <w:p w14:paraId="3E5A7E17" w14:textId="77777777" w:rsidR="00D92102" w:rsidRPr="008B2568" w:rsidRDefault="00200066">
      <w:pPr>
        <w:spacing w:line="400" w:lineRule="exact"/>
        <w:ind w:firstLine="480"/>
        <w:rPr>
          <w:rFonts w:ascii="宋体" w:hAnsi="宋体" w:cs="仿宋_GB2312"/>
          <w:sz w:val="24"/>
        </w:rPr>
      </w:pPr>
      <w:r w:rsidRPr="008B2568">
        <w:rPr>
          <w:rFonts w:ascii="宋体" w:hAnsi="宋体" w:cs="宋体" w:hint="eastAsia"/>
          <w:bCs/>
          <w:sz w:val="24"/>
        </w:rPr>
        <w:t>附件</w:t>
      </w:r>
      <w:r w:rsidRPr="008B2568">
        <w:rPr>
          <w:rFonts w:ascii="宋体" w:hAnsi="宋体" w:cs="宋体"/>
          <w:bCs/>
          <w:sz w:val="24"/>
        </w:rPr>
        <w:t xml:space="preserve">6 </w:t>
      </w:r>
      <w:r w:rsidRPr="008B2568">
        <w:rPr>
          <w:rFonts w:ascii="宋体" w:hAnsi="宋体" w:cs="仿宋_GB2312" w:hint="eastAsia"/>
          <w:sz w:val="24"/>
        </w:rPr>
        <w:t>关于文件真实性和投标产品情况的承诺书</w:t>
      </w:r>
    </w:p>
    <w:p w14:paraId="30A41D0F" w14:textId="77777777" w:rsidR="00D92102" w:rsidRPr="008B2568" w:rsidRDefault="00200066">
      <w:pPr>
        <w:spacing w:line="400" w:lineRule="exact"/>
        <w:ind w:firstLine="480"/>
        <w:rPr>
          <w:rFonts w:ascii="宋体" w:hAnsi="宋体" w:cs="宋体"/>
          <w:bCs/>
          <w:sz w:val="24"/>
        </w:rPr>
      </w:pPr>
      <w:r w:rsidRPr="008B2568">
        <w:rPr>
          <w:rFonts w:ascii="宋体" w:hAnsi="宋体" w:cs="仿宋_GB2312" w:hint="eastAsia"/>
          <w:sz w:val="24"/>
        </w:rPr>
        <w:t>附件7</w:t>
      </w:r>
      <w:r w:rsidRPr="008B2568">
        <w:rPr>
          <w:rFonts w:ascii="宋体" w:hAnsi="宋体" w:cs="仿宋_GB2312"/>
          <w:sz w:val="24"/>
        </w:rPr>
        <w:t xml:space="preserve"> </w:t>
      </w:r>
      <w:r w:rsidRPr="008B2568">
        <w:rPr>
          <w:rFonts w:ascii="宋体" w:hAnsi="宋体" w:cs="仿宋_GB2312" w:hint="eastAsia"/>
          <w:sz w:val="24"/>
        </w:rPr>
        <w:t>保密承诺书</w:t>
      </w:r>
    </w:p>
    <w:p w14:paraId="22FBA716" w14:textId="77777777" w:rsidR="00D92102" w:rsidRPr="008B2568" w:rsidRDefault="00200066">
      <w:pPr>
        <w:spacing w:line="400" w:lineRule="exact"/>
        <w:ind w:firstLine="480"/>
        <w:rPr>
          <w:rFonts w:ascii="宋体" w:hAnsi="宋体" w:cs="宋体"/>
          <w:bCs/>
          <w:sz w:val="24"/>
        </w:rPr>
      </w:pPr>
      <w:bookmarkStart w:id="306" w:name="_Toc31409"/>
      <w:r w:rsidRPr="008B2568">
        <w:rPr>
          <w:rFonts w:ascii="宋体" w:hAnsi="宋体" w:cs="宋体" w:hint="eastAsia"/>
          <w:bCs/>
          <w:sz w:val="24"/>
        </w:rPr>
        <w:t>附件</w:t>
      </w:r>
      <w:r w:rsidRPr="008B2568">
        <w:rPr>
          <w:rFonts w:ascii="宋体" w:hAnsi="宋体" w:cs="宋体"/>
          <w:bCs/>
          <w:sz w:val="24"/>
        </w:rPr>
        <w:t>8</w:t>
      </w:r>
      <w:r w:rsidRPr="008B2568">
        <w:rPr>
          <w:rFonts w:ascii="宋体" w:hAnsi="宋体" w:cs="宋体" w:hint="eastAsia"/>
          <w:bCs/>
          <w:sz w:val="24"/>
        </w:rPr>
        <w:t>乙方营业执照复印件及签约授权代表授权书</w:t>
      </w:r>
      <w:bookmarkEnd w:id="306"/>
      <w:r w:rsidRPr="008B2568">
        <w:rPr>
          <w:rFonts w:ascii="宋体" w:hAnsi="宋体" w:cs="宋体" w:hint="eastAsia"/>
          <w:bCs/>
          <w:sz w:val="24"/>
        </w:rPr>
        <w:t>（如有）</w:t>
      </w:r>
    </w:p>
    <w:p w14:paraId="2B45BA48"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附件9</w:t>
      </w:r>
      <w:r w:rsidRPr="008B2568">
        <w:rPr>
          <w:rFonts w:ascii="宋体" w:hAnsi="宋体" w:cs="宋体"/>
          <w:bCs/>
          <w:sz w:val="24"/>
        </w:rPr>
        <w:t xml:space="preserve"> </w:t>
      </w:r>
      <w:r w:rsidRPr="008B2568">
        <w:rPr>
          <w:rFonts w:ascii="宋体" w:hAnsi="宋体" w:cs="宋体" w:hint="eastAsia"/>
          <w:bCs/>
          <w:sz w:val="24"/>
        </w:rPr>
        <w:t xml:space="preserve">安全生产管理承诺书   </w:t>
      </w:r>
    </w:p>
    <w:p w14:paraId="2D0813FB"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（以下无正文）</w:t>
      </w:r>
    </w:p>
    <w:p w14:paraId="29F34406"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br w:type="page"/>
      </w:r>
      <w:r w:rsidRPr="008B2568">
        <w:rPr>
          <w:rFonts w:ascii="宋体" w:hAnsi="宋体" w:cs="宋体" w:hint="eastAsia"/>
          <w:bCs/>
          <w:sz w:val="24"/>
        </w:rPr>
        <w:lastRenderedPageBreak/>
        <w:t>（本页为签字盖章页，无正文）</w:t>
      </w:r>
    </w:p>
    <w:p w14:paraId="74856ABA" w14:textId="77777777" w:rsidR="00D92102" w:rsidRPr="008B2568" w:rsidRDefault="00D92102">
      <w:pPr>
        <w:spacing w:line="400" w:lineRule="exact"/>
        <w:ind w:firstLine="480"/>
        <w:rPr>
          <w:rFonts w:ascii="宋体" w:hAnsi="宋体" w:cs="宋体"/>
          <w:bCs/>
          <w:sz w:val="24"/>
        </w:rPr>
      </w:pPr>
    </w:p>
    <w:p w14:paraId="3D5C4586"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乙方声明：甲方已依法向我方提示了相关条款（特别是黑体字条款），应我方要求对相关条款的概念、内容及法律效果做了说明，我方已经知悉并理解上述条款。</w:t>
      </w:r>
    </w:p>
    <w:p w14:paraId="17E40B83" w14:textId="77777777" w:rsidR="00D92102" w:rsidRPr="008B2568" w:rsidRDefault="00D92102">
      <w:pPr>
        <w:spacing w:line="400" w:lineRule="exact"/>
        <w:ind w:firstLine="480"/>
        <w:rPr>
          <w:rFonts w:ascii="宋体" w:hAnsi="宋体" w:cs="宋体"/>
          <w:bCs/>
          <w:sz w:val="24"/>
        </w:rPr>
      </w:pPr>
    </w:p>
    <w:p w14:paraId="229A4E4C"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甲方（盖章）                         乙方（盖章）</w:t>
      </w:r>
    </w:p>
    <w:p w14:paraId="14BA8BCF" w14:textId="77777777" w:rsidR="00D92102" w:rsidRPr="008B2568" w:rsidRDefault="00D92102">
      <w:pPr>
        <w:spacing w:line="400" w:lineRule="exact"/>
        <w:ind w:firstLine="480"/>
        <w:rPr>
          <w:rFonts w:ascii="宋体" w:hAnsi="宋体" w:cs="宋体"/>
          <w:bCs/>
          <w:sz w:val="24"/>
        </w:rPr>
      </w:pPr>
    </w:p>
    <w:p w14:paraId="539241A4" w14:textId="77777777" w:rsidR="00D92102" w:rsidRPr="008B2568" w:rsidRDefault="00D92102">
      <w:pPr>
        <w:spacing w:line="400" w:lineRule="exact"/>
        <w:ind w:firstLine="480"/>
        <w:rPr>
          <w:rFonts w:ascii="宋体" w:hAnsi="宋体" w:cs="宋体"/>
          <w:bCs/>
          <w:sz w:val="24"/>
        </w:rPr>
      </w:pPr>
    </w:p>
    <w:p w14:paraId="2CED0852" w14:textId="77777777" w:rsidR="00D92102" w:rsidRPr="008B2568" w:rsidRDefault="00D92102">
      <w:pPr>
        <w:spacing w:line="400" w:lineRule="exact"/>
        <w:ind w:firstLine="480"/>
        <w:rPr>
          <w:rFonts w:ascii="宋体" w:hAnsi="宋体" w:cs="宋体"/>
          <w:bCs/>
          <w:sz w:val="24"/>
        </w:rPr>
      </w:pPr>
    </w:p>
    <w:p w14:paraId="1C65002B"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法定代表人/负责人                    法定代表人/负责人</w:t>
      </w:r>
    </w:p>
    <w:p w14:paraId="69C424F2"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或授权代理人 (签名)                  或授权代理人 (签名)</w:t>
      </w:r>
    </w:p>
    <w:p w14:paraId="24CA4204" w14:textId="77777777" w:rsidR="00D92102" w:rsidRPr="008B2568" w:rsidRDefault="00D92102">
      <w:pPr>
        <w:spacing w:line="400" w:lineRule="exact"/>
        <w:ind w:firstLine="480"/>
        <w:rPr>
          <w:rFonts w:ascii="宋体" w:hAnsi="宋体" w:cs="宋体"/>
          <w:bCs/>
          <w:sz w:val="24"/>
        </w:rPr>
      </w:pPr>
    </w:p>
    <w:p w14:paraId="7E534EB8" w14:textId="77777777" w:rsidR="00D92102" w:rsidRPr="008B2568" w:rsidRDefault="00D92102">
      <w:pPr>
        <w:spacing w:line="400" w:lineRule="exact"/>
        <w:ind w:firstLine="480"/>
        <w:rPr>
          <w:rFonts w:ascii="宋体" w:hAnsi="宋体" w:cs="宋体"/>
          <w:bCs/>
          <w:sz w:val="24"/>
        </w:rPr>
      </w:pPr>
    </w:p>
    <w:p w14:paraId="5CFFDCAE" w14:textId="77777777" w:rsidR="00D92102" w:rsidRPr="008B2568" w:rsidRDefault="00D92102">
      <w:pPr>
        <w:spacing w:line="400" w:lineRule="exact"/>
        <w:ind w:firstLine="480"/>
        <w:rPr>
          <w:rFonts w:ascii="宋体" w:hAnsi="宋体" w:cs="宋体"/>
          <w:bCs/>
          <w:sz w:val="24"/>
        </w:rPr>
      </w:pPr>
    </w:p>
    <w:p w14:paraId="5EC1F885" w14:textId="77777777" w:rsidR="00D92102" w:rsidRPr="008B2568" w:rsidRDefault="00D92102">
      <w:pPr>
        <w:spacing w:line="400" w:lineRule="exact"/>
        <w:ind w:firstLine="480"/>
        <w:rPr>
          <w:rFonts w:ascii="宋体" w:hAnsi="宋体" w:cs="宋体"/>
          <w:bCs/>
          <w:sz w:val="24"/>
        </w:rPr>
      </w:pPr>
    </w:p>
    <w:p w14:paraId="5267E314" w14:textId="77777777" w:rsidR="00D92102" w:rsidRPr="008B2568" w:rsidRDefault="00EF163C">
      <w:pPr>
        <w:spacing w:line="400" w:lineRule="exact"/>
        <w:ind w:firstLine="420"/>
        <w:rPr>
          <w:rFonts w:ascii="宋体" w:hAnsi="宋体" w:cs="宋体"/>
          <w:bCs/>
          <w:sz w:val="24"/>
        </w:rPr>
      </w:pPr>
      <w:r>
        <w:pict w14:anchorId="463166EB">
          <v:line id="直接连接符 33" o:spid="_x0000_s1047" style="position:absolute;left:0;text-align:left;z-index:251670528;mso-width-relative:page;mso-height-relative:page" from="1.15pt,17.8pt" to="418.1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"/>
        </w:pict>
      </w:r>
    </w:p>
    <w:p w14:paraId="767F4B28" w14:textId="77777777" w:rsidR="00D92102" w:rsidRPr="008B2568" w:rsidRDefault="00D92102">
      <w:pPr>
        <w:spacing w:line="400" w:lineRule="exact"/>
        <w:ind w:firstLine="480"/>
        <w:rPr>
          <w:rFonts w:ascii="宋体" w:hAnsi="宋体" w:cs="宋体"/>
          <w:bCs/>
          <w:sz w:val="24"/>
        </w:rPr>
      </w:pPr>
    </w:p>
    <w:p w14:paraId="0C733605" w14:textId="77777777" w:rsidR="00D92102" w:rsidRPr="008B2568" w:rsidRDefault="00D92102">
      <w:pPr>
        <w:spacing w:line="400" w:lineRule="exact"/>
        <w:ind w:firstLine="480"/>
        <w:rPr>
          <w:rFonts w:ascii="宋体" w:hAnsi="宋体" w:cs="宋体"/>
          <w:bCs/>
          <w:sz w:val="24"/>
        </w:rPr>
      </w:pPr>
    </w:p>
    <w:p w14:paraId="3AEC144A"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t xml:space="preserve">                          </w:t>
      </w:r>
      <w:r w:rsidRPr="008B2568">
        <w:rPr>
          <w:rFonts w:ascii="宋体" w:hAnsi="宋体" w:cs="宋体"/>
          <w:bCs/>
          <w:sz w:val="24"/>
        </w:rPr>
        <w:t xml:space="preserve">                </w:t>
      </w:r>
      <w:r w:rsidRPr="008B2568">
        <w:rPr>
          <w:rFonts w:ascii="宋体" w:hAnsi="宋体" w:cs="宋体" w:hint="eastAsia"/>
          <w:bCs/>
          <w:sz w:val="24"/>
        </w:rPr>
        <w:t xml:space="preserve">签约时间：               </w:t>
      </w:r>
    </w:p>
    <w:p w14:paraId="0DD336C0" w14:textId="77777777" w:rsidR="00D92102" w:rsidRPr="008B2568" w:rsidRDefault="00D92102">
      <w:pPr>
        <w:spacing w:line="400" w:lineRule="exact"/>
        <w:ind w:firstLine="480"/>
        <w:rPr>
          <w:rFonts w:ascii="宋体" w:hAnsi="宋体" w:cs="宋体"/>
          <w:bCs/>
          <w:sz w:val="24"/>
        </w:rPr>
      </w:pPr>
    </w:p>
    <w:p w14:paraId="7AE80B62" w14:textId="77777777" w:rsidR="00D92102" w:rsidRPr="008B2568" w:rsidRDefault="00200066">
      <w:pPr>
        <w:spacing w:line="400" w:lineRule="exact"/>
        <w:ind w:firstLine="480"/>
        <w:rPr>
          <w:rFonts w:ascii="宋体" w:hAnsi="宋体" w:cs="宋体"/>
          <w:bCs/>
          <w:sz w:val="24"/>
        </w:rPr>
      </w:pPr>
      <w:r w:rsidRPr="008B2568">
        <w:rPr>
          <w:rFonts w:ascii="宋体" w:hAnsi="宋体" w:cs="宋体" w:hint="eastAsia"/>
          <w:bCs/>
          <w:sz w:val="24"/>
        </w:rPr>
        <w:br w:type="page"/>
      </w:r>
    </w:p>
    <w:p w14:paraId="3309B22D" w14:textId="77777777" w:rsidR="00D92102" w:rsidRPr="008B2568" w:rsidRDefault="00D92102">
      <w:pPr>
        <w:spacing w:line="400" w:lineRule="exact"/>
        <w:ind w:firstLine="480"/>
        <w:rPr>
          <w:rFonts w:ascii="宋体" w:hAnsi="宋体" w:cs="宋体"/>
          <w:bCs/>
          <w:sz w:val="24"/>
        </w:rPr>
        <w:sectPr w:rsidR="00D92102" w:rsidRPr="008B2568">
          <w:pgSz w:w="11906" w:h="16838"/>
          <w:pgMar w:top="1418" w:right="1418" w:bottom="1418" w:left="1418" w:header="851" w:footer="992" w:gutter="0"/>
          <w:cols w:space="720"/>
          <w:docGrid w:linePitch="380"/>
        </w:sectPr>
      </w:pPr>
    </w:p>
    <w:p w14:paraId="160540B1" w14:textId="77777777" w:rsidR="00D92102" w:rsidRPr="008B2568" w:rsidRDefault="00200066">
      <w:pPr>
        <w:pageBreakBefore/>
        <w:spacing w:line="400" w:lineRule="exact"/>
        <w:ind w:firstLine="480"/>
        <w:rPr>
          <w:rFonts w:ascii="宋体" w:hAnsi="宋体" w:cs="宋体"/>
          <w:bCs/>
          <w:sz w:val="24"/>
        </w:rPr>
      </w:pPr>
      <w:r w:rsidRPr="008B2568">
        <w:rPr>
          <w:rFonts w:ascii="宋体" w:hAnsi="宋体" w:cs="宋体" w:hint="eastAsia"/>
          <w:bCs/>
          <w:sz w:val="24"/>
        </w:rPr>
        <w:lastRenderedPageBreak/>
        <w:t>附件1 服务规范应答书</w:t>
      </w:r>
    </w:p>
    <w:p w14:paraId="628F7FB2" w14:textId="77777777" w:rsidR="00D92102" w:rsidRPr="008B2568" w:rsidRDefault="00D92102">
      <w:pPr>
        <w:spacing w:line="400" w:lineRule="exact"/>
        <w:ind w:firstLine="480"/>
        <w:rPr>
          <w:rFonts w:ascii="宋体" w:hAnsi="宋体" w:cs="宋体"/>
          <w:bCs/>
          <w:sz w:val="24"/>
        </w:rPr>
      </w:pPr>
    </w:p>
    <w:p w14:paraId="3622AEC0" w14:textId="77777777" w:rsidR="00D92102" w:rsidRPr="008B2568" w:rsidRDefault="00D92102">
      <w:pPr>
        <w:spacing w:line="400" w:lineRule="exact"/>
        <w:ind w:firstLine="480"/>
        <w:rPr>
          <w:rFonts w:ascii="宋体" w:hAnsi="宋体" w:cs="宋体"/>
          <w:bCs/>
          <w:sz w:val="24"/>
        </w:rPr>
      </w:pPr>
    </w:p>
    <w:p w14:paraId="6B96C27B" w14:textId="77777777" w:rsidR="00D92102" w:rsidRPr="008B2568" w:rsidRDefault="00D92102">
      <w:pPr>
        <w:spacing w:line="400" w:lineRule="exact"/>
        <w:ind w:firstLine="480"/>
        <w:rPr>
          <w:rFonts w:ascii="宋体" w:hAnsi="宋体" w:cs="宋体"/>
          <w:bCs/>
          <w:sz w:val="24"/>
        </w:rPr>
      </w:pPr>
    </w:p>
    <w:p w14:paraId="11AFD482" w14:textId="77777777" w:rsidR="00D92102" w:rsidRPr="008B2568" w:rsidRDefault="00D92102">
      <w:pPr>
        <w:spacing w:line="400" w:lineRule="exact"/>
        <w:ind w:firstLine="480"/>
        <w:rPr>
          <w:rFonts w:ascii="宋体" w:hAnsi="宋体" w:cs="宋体"/>
          <w:bCs/>
          <w:sz w:val="24"/>
        </w:rPr>
      </w:pPr>
    </w:p>
    <w:p w14:paraId="21784164" w14:textId="77777777" w:rsidR="00D92102" w:rsidRPr="008B2568" w:rsidRDefault="00D92102">
      <w:pPr>
        <w:spacing w:line="400" w:lineRule="exact"/>
        <w:ind w:firstLine="480"/>
        <w:rPr>
          <w:rFonts w:ascii="宋体" w:hAnsi="宋体" w:cs="宋体"/>
          <w:bCs/>
          <w:sz w:val="24"/>
        </w:rPr>
      </w:pPr>
    </w:p>
    <w:p w14:paraId="1D715BB8" w14:textId="77777777" w:rsidR="00D92102" w:rsidRPr="008B2568" w:rsidRDefault="00D92102">
      <w:pPr>
        <w:spacing w:line="400" w:lineRule="exact"/>
        <w:ind w:firstLine="480"/>
        <w:rPr>
          <w:rFonts w:ascii="宋体" w:hAnsi="宋体" w:cs="宋体"/>
          <w:bCs/>
          <w:sz w:val="24"/>
        </w:rPr>
      </w:pPr>
    </w:p>
    <w:p w14:paraId="20D852C6" w14:textId="77777777" w:rsidR="00D92102" w:rsidRPr="008B2568" w:rsidRDefault="00D92102">
      <w:pPr>
        <w:spacing w:line="400" w:lineRule="exact"/>
        <w:ind w:firstLine="480"/>
        <w:rPr>
          <w:rFonts w:ascii="宋体" w:hAnsi="宋体" w:cs="宋体"/>
          <w:bCs/>
          <w:sz w:val="24"/>
        </w:rPr>
      </w:pPr>
    </w:p>
    <w:p w14:paraId="25EC40DC" w14:textId="77777777" w:rsidR="00D92102" w:rsidRPr="008B2568" w:rsidRDefault="00D92102">
      <w:pPr>
        <w:spacing w:line="400" w:lineRule="exact"/>
        <w:ind w:firstLine="480"/>
        <w:rPr>
          <w:rFonts w:ascii="宋体" w:hAnsi="宋体" w:cs="宋体"/>
          <w:bCs/>
          <w:sz w:val="24"/>
        </w:rPr>
      </w:pPr>
    </w:p>
    <w:p w14:paraId="738103F9" w14:textId="77777777" w:rsidR="00D92102" w:rsidRPr="008B2568" w:rsidRDefault="00D92102">
      <w:pPr>
        <w:spacing w:line="400" w:lineRule="exact"/>
        <w:ind w:firstLine="480"/>
        <w:rPr>
          <w:rFonts w:ascii="宋体" w:hAnsi="宋体" w:cs="宋体"/>
          <w:bCs/>
          <w:sz w:val="24"/>
        </w:rPr>
      </w:pPr>
    </w:p>
    <w:p w14:paraId="37824F4F" w14:textId="77777777" w:rsidR="00D92102" w:rsidRPr="008B2568" w:rsidRDefault="00D92102">
      <w:pPr>
        <w:spacing w:line="400" w:lineRule="exact"/>
        <w:ind w:firstLine="480"/>
        <w:rPr>
          <w:rFonts w:ascii="宋体" w:hAnsi="宋体" w:cs="宋体"/>
          <w:bCs/>
          <w:sz w:val="24"/>
        </w:rPr>
      </w:pPr>
    </w:p>
    <w:p w14:paraId="1D295A40" w14:textId="77777777" w:rsidR="00D92102" w:rsidRPr="008B2568" w:rsidRDefault="00D92102">
      <w:pPr>
        <w:spacing w:line="400" w:lineRule="exact"/>
        <w:ind w:firstLine="480"/>
        <w:rPr>
          <w:rFonts w:ascii="宋体" w:hAnsi="宋体" w:cs="宋体"/>
          <w:bCs/>
          <w:sz w:val="24"/>
        </w:rPr>
      </w:pPr>
    </w:p>
    <w:p w14:paraId="567806D7" w14:textId="77777777" w:rsidR="00D92102" w:rsidRPr="008B2568" w:rsidRDefault="00D92102">
      <w:pPr>
        <w:spacing w:line="400" w:lineRule="exact"/>
        <w:ind w:firstLine="480"/>
        <w:rPr>
          <w:rFonts w:ascii="宋体" w:hAnsi="宋体" w:cs="宋体"/>
          <w:bCs/>
          <w:sz w:val="24"/>
        </w:rPr>
      </w:pPr>
    </w:p>
    <w:p w14:paraId="55AB4BC8" w14:textId="77777777" w:rsidR="00D92102" w:rsidRPr="008B2568" w:rsidRDefault="00D92102">
      <w:pPr>
        <w:spacing w:line="400" w:lineRule="exact"/>
        <w:ind w:firstLine="480"/>
        <w:rPr>
          <w:rFonts w:ascii="宋体" w:hAnsi="宋体" w:cs="宋体"/>
          <w:bCs/>
          <w:sz w:val="24"/>
        </w:rPr>
      </w:pPr>
    </w:p>
    <w:p w14:paraId="27872427" w14:textId="77777777" w:rsidR="00D92102" w:rsidRPr="008B2568" w:rsidRDefault="00D92102">
      <w:pPr>
        <w:spacing w:line="400" w:lineRule="exact"/>
        <w:ind w:firstLine="480"/>
        <w:rPr>
          <w:rFonts w:ascii="宋体" w:hAnsi="宋体" w:cs="宋体"/>
          <w:bCs/>
          <w:sz w:val="24"/>
        </w:rPr>
      </w:pPr>
    </w:p>
    <w:p w14:paraId="0682C69C" w14:textId="77777777" w:rsidR="00D92102" w:rsidRPr="008B2568" w:rsidRDefault="00D92102">
      <w:pPr>
        <w:spacing w:line="400" w:lineRule="exact"/>
        <w:ind w:firstLine="480"/>
        <w:rPr>
          <w:rFonts w:ascii="宋体" w:hAnsi="宋体" w:cs="宋体"/>
          <w:bCs/>
          <w:sz w:val="24"/>
        </w:rPr>
      </w:pPr>
    </w:p>
    <w:p w14:paraId="620A0B5D" w14:textId="77777777" w:rsidR="00D92102" w:rsidRPr="008B2568" w:rsidRDefault="00D92102">
      <w:pPr>
        <w:spacing w:line="400" w:lineRule="exact"/>
        <w:ind w:firstLine="480"/>
        <w:rPr>
          <w:rFonts w:ascii="宋体" w:hAnsi="宋体" w:cs="宋体"/>
          <w:bCs/>
          <w:sz w:val="24"/>
        </w:rPr>
      </w:pPr>
    </w:p>
    <w:p w14:paraId="3662CD92" w14:textId="77777777" w:rsidR="00D92102" w:rsidRPr="008B2568" w:rsidRDefault="00D92102">
      <w:pPr>
        <w:spacing w:line="400" w:lineRule="exact"/>
        <w:ind w:firstLine="480"/>
        <w:rPr>
          <w:rFonts w:ascii="宋体" w:hAnsi="宋体" w:cs="宋体"/>
          <w:bCs/>
          <w:sz w:val="24"/>
        </w:rPr>
      </w:pPr>
    </w:p>
    <w:p w14:paraId="07752B44" w14:textId="77777777" w:rsidR="00D92102" w:rsidRPr="008B2568" w:rsidRDefault="00D92102">
      <w:pPr>
        <w:spacing w:line="400" w:lineRule="exact"/>
        <w:ind w:firstLine="480"/>
        <w:rPr>
          <w:rFonts w:ascii="宋体" w:hAnsi="宋体" w:cs="宋体"/>
          <w:bCs/>
          <w:sz w:val="24"/>
        </w:rPr>
      </w:pPr>
    </w:p>
    <w:p w14:paraId="35097F49" w14:textId="77777777" w:rsidR="00D92102" w:rsidRPr="008B2568" w:rsidRDefault="00D92102">
      <w:pPr>
        <w:spacing w:line="400" w:lineRule="exact"/>
        <w:ind w:firstLine="480"/>
        <w:rPr>
          <w:rFonts w:ascii="宋体" w:hAnsi="宋体" w:cs="宋体"/>
          <w:bCs/>
          <w:sz w:val="24"/>
        </w:rPr>
      </w:pPr>
    </w:p>
    <w:p w14:paraId="4864D41C" w14:textId="77777777" w:rsidR="00D92102" w:rsidRPr="008B2568" w:rsidRDefault="00D92102">
      <w:pPr>
        <w:spacing w:line="400" w:lineRule="exact"/>
        <w:ind w:firstLine="480"/>
        <w:rPr>
          <w:rFonts w:ascii="宋体" w:hAnsi="宋体" w:cs="宋体"/>
          <w:bCs/>
          <w:sz w:val="24"/>
        </w:rPr>
      </w:pPr>
    </w:p>
    <w:p w14:paraId="5F29FFAD" w14:textId="77777777" w:rsidR="00D92102" w:rsidRPr="008B2568" w:rsidRDefault="00D92102">
      <w:pPr>
        <w:spacing w:line="400" w:lineRule="exact"/>
        <w:ind w:firstLine="480"/>
        <w:rPr>
          <w:rFonts w:ascii="宋体" w:hAnsi="宋体" w:cs="宋体"/>
          <w:bCs/>
          <w:sz w:val="24"/>
        </w:rPr>
      </w:pPr>
    </w:p>
    <w:p w14:paraId="694270F4" w14:textId="77777777" w:rsidR="00D92102" w:rsidRPr="008B2568" w:rsidRDefault="00D92102">
      <w:pPr>
        <w:spacing w:line="400" w:lineRule="exact"/>
        <w:ind w:firstLine="480"/>
        <w:rPr>
          <w:rFonts w:ascii="宋体" w:hAnsi="宋体" w:cs="宋体"/>
          <w:bCs/>
          <w:sz w:val="24"/>
        </w:rPr>
      </w:pPr>
    </w:p>
    <w:p w14:paraId="34F42A11" w14:textId="77777777" w:rsidR="00D92102" w:rsidRPr="008B2568" w:rsidRDefault="00D92102">
      <w:pPr>
        <w:spacing w:line="400" w:lineRule="exact"/>
        <w:ind w:firstLine="480"/>
        <w:rPr>
          <w:rFonts w:ascii="宋体" w:hAnsi="宋体" w:cs="宋体"/>
          <w:bCs/>
          <w:sz w:val="24"/>
        </w:rPr>
      </w:pPr>
    </w:p>
    <w:p w14:paraId="15FE9775" w14:textId="77777777" w:rsidR="00D92102" w:rsidRPr="008B2568" w:rsidRDefault="00D92102">
      <w:pPr>
        <w:spacing w:line="400" w:lineRule="exact"/>
        <w:ind w:firstLine="480"/>
        <w:rPr>
          <w:rFonts w:ascii="宋体" w:hAnsi="宋体" w:cs="宋体"/>
          <w:bCs/>
          <w:sz w:val="24"/>
        </w:rPr>
      </w:pPr>
    </w:p>
    <w:p w14:paraId="63052FB4" w14:textId="77777777" w:rsidR="00D92102" w:rsidRPr="008B2568" w:rsidRDefault="00D92102">
      <w:pPr>
        <w:spacing w:line="400" w:lineRule="exact"/>
        <w:ind w:firstLine="480"/>
        <w:rPr>
          <w:rFonts w:ascii="宋体" w:hAnsi="宋体" w:cs="宋体"/>
          <w:bCs/>
          <w:sz w:val="24"/>
        </w:rPr>
      </w:pPr>
    </w:p>
    <w:p w14:paraId="5904022D" w14:textId="77777777" w:rsidR="00D92102" w:rsidRPr="008B2568" w:rsidRDefault="00D92102">
      <w:pPr>
        <w:spacing w:line="400" w:lineRule="exact"/>
        <w:ind w:firstLine="480"/>
        <w:rPr>
          <w:rFonts w:ascii="宋体" w:hAnsi="宋体" w:cs="宋体"/>
          <w:bCs/>
          <w:sz w:val="24"/>
        </w:rPr>
      </w:pPr>
    </w:p>
    <w:p w14:paraId="09D466DF" w14:textId="77777777" w:rsidR="00D92102" w:rsidRPr="008B2568" w:rsidRDefault="00D92102">
      <w:pPr>
        <w:spacing w:line="400" w:lineRule="exact"/>
        <w:ind w:firstLine="480"/>
        <w:rPr>
          <w:rFonts w:ascii="宋体" w:hAnsi="宋体" w:cs="宋体"/>
          <w:bCs/>
          <w:sz w:val="24"/>
        </w:rPr>
      </w:pPr>
    </w:p>
    <w:p w14:paraId="347B296B" w14:textId="77777777" w:rsidR="00D92102" w:rsidRPr="008B2568" w:rsidRDefault="00D92102">
      <w:pPr>
        <w:spacing w:line="400" w:lineRule="exact"/>
        <w:ind w:firstLine="480"/>
        <w:rPr>
          <w:rFonts w:ascii="宋体" w:hAnsi="宋体" w:cs="宋体"/>
          <w:bCs/>
          <w:sz w:val="24"/>
        </w:rPr>
      </w:pPr>
    </w:p>
    <w:p w14:paraId="73F0AE62" w14:textId="77777777" w:rsidR="00D92102" w:rsidRPr="008B2568" w:rsidRDefault="00D92102">
      <w:pPr>
        <w:spacing w:line="400" w:lineRule="exact"/>
        <w:ind w:firstLine="480"/>
        <w:rPr>
          <w:rFonts w:ascii="宋体" w:hAnsi="宋体" w:cs="宋体"/>
          <w:bCs/>
          <w:sz w:val="24"/>
        </w:rPr>
      </w:pPr>
    </w:p>
    <w:p w14:paraId="735ECE80" w14:textId="77777777" w:rsidR="00D92102" w:rsidRPr="008B2568" w:rsidRDefault="00D92102">
      <w:pPr>
        <w:spacing w:line="400" w:lineRule="exact"/>
        <w:ind w:firstLine="480"/>
        <w:rPr>
          <w:rFonts w:ascii="宋体" w:hAnsi="宋体" w:cs="宋体"/>
          <w:bCs/>
          <w:sz w:val="24"/>
        </w:rPr>
      </w:pPr>
    </w:p>
    <w:p w14:paraId="1724E9BB" w14:textId="77777777" w:rsidR="00D92102" w:rsidRPr="008B2568" w:rsidRDefault="00D92102">
      <w:pPr>
        <w:spacing w:line="400" w:lineRule="exact"/>
        <w:ind w:firstLine="480"/>
        <w:rPr>
          <w:rFonts w:ascii="宋体" w:hAnsi="宋体" w:cs="宋体"/>
          <w:bCs/>
          <w:sz w:val="24"/>
        </w:rPr>
      </w:pPr>
    </w:p>
    <w:p w14:paraId="7E276DB1" w14:textId="77777777" w:rsidR="00D92102" w:rsidRPr="008B2568" w:rsidRDefault="00D92102">
      <w:pPr>
        <w:spacing w:line="400" w:lineRule="exact"/>
        <w:ind w:firstLine="480"/>
        <w:rPr>
          <w:rFonts w:ascii="宋体" w:hAnsi="宋体" w:cs="宋体"/>
          <w:bCs/>
          <w:sz w:val="24"/>
        </w:rPr>
      </w:pPr>
    </w:p>
    <w:p w14:paraId="49A8196F" w14:textId="77777777" w:rsidR="00D92102" w:rsidRPr="008B2568" w:rsidRDefault="00D92102">
      <w:pPr>
        <w:spacing w:line="400" w:lineRule="exact"/>
        <w:ind w:firstLine="480"/>
        <w:rPr>
          <w:rFonts w:ascii="宋体" w:hAnsi="宋体" w:cs="宋体"/>
          <w:bCs/>
          <w:sz w:val="24"/>
        </w:rPr>
      </w:pPr>
    </w:p>
    <w:p w14:paraId="50E49429" w14:textId="77777777" w:rsidR="00D92102" w:rsidRPr="008B2568" w:rsidRDefault="00200066">
      <w:pPr>
        <w:pageBreakBefore/>
        <w:spacing w:line="400" w:lineRule="exact"/>
        <w:ind w:firstLine="480"/>
        <w:rPr>
          <w:rFonts w:ascii="宋体" w:hAnsi="宋体" w:cs="宋体"/>
          <w:bCs/>
          <w:sz w:val="24"/>
        </w:rPr>
      </w:pPr>
      <w:r w:rsidRPr="008B2568">
        <w:rPr>
          <w:rFonts w:ascii="宋体" w:hAnsi="宋体" w:cs="宋体" w:hint="eastAsia"/>
          <w:bCs/>
          <w:sz w:val="24"/>
        </w:rPr>
        <w:lastRenderedPageBreak/>
        <w:t>附件2 价格清单</w:t>
      </w:r>
    </w:p>
    <w:p w14:paraId="6C14C4C1" w14:textId="77777777" w:rsidR="00D92102" w:rsidRPr="008B2568" w:rsidRDefault="00D92102">
      <w:pPr>
        <w:spacing w:line="400" w:lineRule="exact"/>
        <w:ind w:firstLine="480"/>
        <w:rPr>
          <w:rFonts w:ascii="宋体" w:hAnsi="宋体" w:cs="宋体"/>
          <w:bCs/>
          <w:sz w:val="24"/>
        </w:rPr>
      </w:pPr>
    </w:p>
    <w:p w14:paraId="73CD1479" w14:textId="77777777" w:rsidR="00D92102" w:rsidRPr="008B2568" w:rsidRDefault="00D92102">
      <w:pPr>
        <w:spacing w:line="400" w:lineRule="exact"/>
        <w:ind w:firstLine="480"/>
        <w:rPr>
          <w:rFonts w:ascii="宋体" w:hAnsi="宋体" w:cs="宋体"/>
          <w:bCs/>
          <w:sz w:val="24"/>
        </w:rPr>
      </w:pPr>
    </w:p>
    <w:p w14:paraId="1D97699C" w14:textId="77777777" w:rsidR="00D92102" w:rsidRPr="008B2568" w:rsidRDefault="00D92102">
      <w:pPr>
        <w:spacing w:line="400" w:lineRule="exact"/>
        <w:ind w:firstLine="480"/>
        <w:rPr>
          <w:rFonts w:ascii="宋体" w:hAnsi="宋体" w:cs="宋体"/>
          <w:bCs/>
          <w:sz w:val="24"/>
        </w:rPr>
      </w:pPr>
    </w:p>
    <w:p w14:paraId="54BB3EB1" w14:textId="77777777" w:rsidR="00D92102" w:rsidRPr="008B2568" w:rsidRDefault="00D92102">
      <w:pPr>
        <w:spacing w:line="400" w:lineRule="exact"/>
        <w:ind w:firstLine="480"/>
        <w:rPr>
          <w:rFonts w:ascii="宋体" w:hAnsi="宋体" w:cs="宋体"/>
          <w:bCs/>
          <w:sz w:val="24"/>
        </w:rPr>
      </w:pPr>
    </w:p>
    <w:p w14:paraId="2E60EEE8" w14:textId="77777777" w:rsidR="00D92102" w:rsidRPr="008B2568" w:rsidRDefault="00D92102">
      <w:pPr>
        <w:spacing w:line="400" w:lineRule="exact"/>
        <w:ind w:firstLine="480"/>
        <w:rPr>
          <w:rFonts w:ascii="宋体" w:hAnsi="宋体" w:cs="宋体"/>
          <w:bCs/>
          <w:sz w:val="24"/>
        </w:rPr>
      </w:pPr>
    </w:p>
    <w:p w14:paraId="57BA159E" w14:textId="77777777" w:rsidR="00D92102" w:rsidRPr="008B2568" w:rsidRDefault="00D92102">
      <w:pPr>
        <w:spacing w:line="400" w:lineRule="exact"/>
        <w:ind w:firstLine="480"/>
        <w:rPr>
          <w:rFonts w:ascii="宋体" w:hAnsi="宋体" w:cs="宋体"/>
          <w:bCs/>
          <w:sz w:val="24"/>
        </w:rPr>
      </w:pPr>
    </w:p>
    <w:p w14:paraId="18DC385A" w14:textId="77777777" w:rsidR="00D92102" w:rsidRPr="008B2568" w:rsidRDefault="00D92102">
      <w:pPr>
        <w:spacing w:line="400" w:lineRule="exact"/>
        <w:ind w:firstLine="480"/>
        <w:rPr>
          <w:rFonts w:ascii="宋体" w:hAnsi="宋体" w:cs="宋体"/>
          <w:bCs/>
          <w:sz w:val="24"/>
        </w:rPr>
      </w:pPr>
    </w:p>
    <w:p w14:paraId="536A8207" w14:textId="77777777" w:rsidR="00D92102" w:rsidRPr="008B2568" w:rsidRDefault="00D92102">
      <w:pPr>
        <w:spacing w:line="400" w:lineRule="exact"/>
        <w:ind w:firstLine="480"/>
        <w:rPr>
          <w:rFonts w:ascii="宋体" w:hAnsi="宋体" w:cs="宋体"/>
          <w:bCs/>
          <w:sz w:val="24"/>
        </w:rPr>
      </w:pPr>
    </w:p>
    <w:p w14:paraId="380B1C43" w14:textId="77777777" w:rsidR="00D92102" w:rsidRPr="008B2568" w:rsidRDefault="00D92102">
      <w:pPr>
        <w:spacing w:line="400" w:lineRule="exact"/>
        <w:ind w:firstLine="480"/>
        <w:rPr>
          <w:rFonts w:ascii="宋体" w:hAnsi="宋体" w:cs="宋体"/>
          <w:bCs/>
          <w:sz w:val="24"/>
        </w:rPr>
      </w:pPr>
    </w:p>
    <w:p w14:paraId="1D480864" w14:textId="77777777" w:rsidR="00D92102" w:rsidRPr="008B2568" w:rsidRDefault="00D92102">
      <w:pPr>
        <w:spacing w:line="400" w:lineRule="exact"/>
        <w:ind w:firstLine="480"/>
        <w:rPr>
          <w:rFonts w:ascii="宋体" w:hAnsi="宋体" w:cs="宋体"/>
          <w:bCs/>
          <w:sz w:val="24"/>
        </w:rPr>
      </w:pPr>
    </w:p>
    <w:p w14:paraId="6F7693D5" w14:textId="77777777" w:rsidR="00D92102" w:rsidRPr="008B2568" w:rsidRDefault="00D92102">
      <w:pPr>
        <w:spacing w:line="400" w:lineRule="exact"/>
        <w:ind w:firstLine="480"/>
        <w:rPr>
          <w:rFonts w:ascii="宋体" w:hAnsi="宋体" w:cs="宋体"/>
          <w:bCs/>
          <w:sz w:val="24"/>
        </w:rPr>
      </w:pPr>
    </w:p>
    <w:p w14:paraId="3312325D" w14:textId="77777777" w:rsidR="00D92102" w:rsidRPr="008B2568" w:rsidRDefault="00D92102">
      <w:pPr>
        <w:spacing w:line="400" w:lineRule="exact"/>
        <w:ind w:firstLine="480"/>
        <w:rPr>
          <w:rFonts w:ascii="宋体" w:hAnsi="宋体" w:cs="宋体"/>
          <w:bCs/>
          <w:sz w:val="24"/>
        </w:rPr>
      </w:pPr>
    </w:p>
    <w:p w14:paraId="5C22E77C" w14:textId="77777777" w:rsidR="00D92102" w:rsidRPr="008B2568" w:rsidRDefault="00D92102">
      <w:pPr>
        <w:spacing w:line="400" w:lineRule="exact"/>
        <w:ind w:firstLine="480"/>
        <w:rPr>
          <w:rFonts w:ascii="宋体" w:hAnsi="宋体" w:cs="宋体"/>
          <w:bCs/>
          <w:sz w:val="24"/>
        </w:rPr>
      </w:pPr>
    </w:p>
    <w:p w14:paraId="421767BF" w14:textId="77777777" w:rsidR="00D92102" w:rsidRPr="008B2568" w:rsidRDefault="00D92102">
      <w:pPr>
        <w:spacing w:line="400" w:lineRule="exact"/>
        <w:ind w:firstLine="480"/>
        <w:rPr>
          <w:rFonts w:ascii="宋体" w:hAnsi="宋体" w:cs="宋体"/>
          <w:bCs/>
          <w:sz w:val="24"/>
        </w:rPr>
      </w:pPr>
    </w:p>
    <w:p w14:paraId="16F3F337" w14:textId="77777777" w:rsidR="00D92102" w:rsidRPr="008B2568" w:rsidRDefault="00D92102">
      <w:pPr>
        <w:spacing w:line="400" w:lineRule="exact"/>
        <w:ind w:firstLine="480"/>
        <w:rPr>
          <w:rFonts w:ascii="宋体" w:hAnsi="宋体" w:cs="宋体"/>
          <w:bCs/>
          <w:sz w:val="24"/>
        </w:rPr>
      </w:pPr>
    </w:p>
    <w:p w14:paraId="27C63CE1" w14:textId="77777777" w:rsidR="00D92102" w:rsidRPr="008B2568" w:rsidRDefault="00D92102">
      <w:pPr>
        <w:spacing w:line="400" w:lineRule="exact"/>
        <w:ind w:firstLine="480"/>
        <w:rPr>
          <w:rFonts w:ascii="宋体" w:hAnsi="宋体" w:cs="宋体"/>
          <w:bCs/>
          <w:sz w:val="24"/>
        </w:rPr>
      </w:pPr>
    </w:p>
    <w:p w14:paraId="7B1A4A8B" w14:textId="77777777" w:rsidR="00D92102" w:rsidRPr="008B2568" w:rsidRDefault="00D92102">
      <w:pPr>
        <w:spacing w:line="400" w:lineRule="exact"/>
        <w:ind w:firstLine="480"/>
        <w:rPr>
          <w:rFonts w:ascii="宋体" w:hAnsi="宋体" w:cs="宋体"/>
          <w:bCs/>
          <w:sz w:val="24"/>
        </w:rPr>
      </w:pPr>
    </w:p>
    <w:p w14:paraId="3AAAA949" w14:textId="77777777" w:rsidR="00D92102" w:rsidRPr="008B2568" w:rsidRDefault="00D92102">
      <w:pPr>
        <w:spacing w:line="400" w:lineRule="exact"/>
        <w:ind w:firstLine="480"/>
        <w:rPr>
          <w:rFonts w:ascii="宋体" w:hAnsi="宋体" w:cs="宋体"/>
          <w:bCs/>
          <w:sz w:val="24"/>
        </w:rPr>
      </w:pPr>
    </w:p>
    <w:p w14:paraId="402D39D9" w14:textId="77777777" w:rsidR="00D92102" w:rsidRPr="008B2568" w:rsidRDefault="00D92102">
      <w:pPr>
        <w:spacing w:line="400" w:lineRule="exact"/>
        <w:ind w:firstLine="480"/>
        <w:rPr>
          <w:rFonts w:ascii="宋体" w:hAnsi="宋体" w:cs="宋体"/>
          <w:bCs/>
          <w:sz w:val="24"/>
        </w:rPr>
      </w:pPr>
    </w:p>
    <w:p w14:paraId="22111BFE" w14:textId="77777777" w:rsidR="00D92102" w:rsidRPr="008B2568" w:rsidRDefault="00D92102">
      <w:pPr>
        <w:spacing w:line="400" w:lineRule="exact"/>
        <w:ind w:firstLine="480"/>
        <w:rPr>
          <w:rFonts w:ascii="宋体" w:hAnsi="宋体" w:cs="宋体"/>
          <w:bCs/>
          <w:sz w:val="24"/>
        </w:rPr>
      </w:pPr>
    </w:p>
    <w:p w14:paraId="056B90CE" w14:textId="77777777" w:rsidR="00D92102" w:rsidRPr="008B2568" w:rsidRDefault="00D92102">
      <w:pPr>
        <w:spacing w:line="400" w:lineRule="exact"/>
        <w:ind w:firstLine="480"/>
        <w:rPr>
          <w:rFonts w:ascii="宋体" w:hAnsi="宋体" w:cs="宋体"/>
          <w:bCs/>
          <w:sz w:val="24"/>
        </w:rPr>
      </w:pPr>
    </w:p>
    <w:p w14:paraId="0A9EE4CA" w14:textId="77777777" w:rsidR="00D92102" w:rsidRPr="008B2568" w:rsidRDefault="00D92102">
      <w:pPr>
        <w:spacing w:line="400" w:lineRule="exact"/>
        <w:ind w:firstLine="480"/>
        <w:rPr>
          <w:rFonts w:ascii="宋体" w:hAnsi="宋体" w:cs="宋体"/>
          <w:bCs/>
          <w:sz w:val="24"/>
        </w:rPr>
      </w:pPr>
    </w:p>
    <w:p w14:paraId="0CBBC478" w14:textId="77777777" w:rsidR="00D92102" w:rsidRPr="008B2568" w:rsidRDefault="00D92102">
      <w:pPr>
        <w:spacing w:line="400" w:lineRule="exact"/>
        <w:ind w:firstLine="480"/>
        <w:rPr>
          <w:rFonts w:ascii="宋体" w:hAnsi="宋体" w:cs="宋体"/>
          <w:bCs/>
          <w:sz w:val="24"/>
        </w:rPr>
      </w:pPr>
    </w:p>
    <w:p w14:paraId="1A6CF415" w14:textId="77777777" w:rsidR="00D92102" w:rsidRPr="008B2568" w:rsidRDefault="00D92102">
      <w:pPr>
        <w:spacing w:line="400" w:lineRule="exact"/>
        <w:ind w:firstLine="480"/>
        <w:rPr>
          <w:rFonts w:ascii="宋体" w:hAnsi="宋体" w:cs="宋体"/>
          <w:bCs/>
          <w:sz w:val="24"/>
        </w:rPr>
      </w:pPr>
    </w:p>
    <w:p w14:paraId="60DC7DDA" w14:textId="77777777" w:rsidR="00D92102" w:rsidRPr="008B2568" w:rsidRDefault="00D92102">
      <w:pPr>
        <w:spacing w:line="400" w:lineRule="exact"/>
        <w:ind w:firstLine="480"/>
        <w:rPr>
          <w:rFonts w:ascii="宋体" w:hAnsi="宋体" w:cs="宋体"/>
          <w:bCs/>
          <w:sz w:val="24"/>
        </w:rPr>
      </w:pPr>
    </w:p>
    <w:p w14:paraId="05D50531" w14:textId="77777777" w:rsidR="00D92102" w:rsidRPr="008B2568" w:rsidRDefault="00D92102">
      <w:pPr>
        <w:spacing w:line="400" w:lineRule="exact"/>
        <w:ind w:firstLine="480"/>
        <w:rPr>
          <w:rFonts w:ascii="宋体" w:hAnsi="宋体" w:cs="宋体"/>
          <w:bCs/>
          <w:sz w:val="24"/>
        </w:rPr>
      </w:pPr>
    </w:p>
    <w:p w14:paraId="5834D8FB" w14:textId="77777777" w:rsidR="00D92102" w:rsidRPr="008B2568" w:rsidRDefault="00D92102">
      <w:pPr>
        <w:spacing w:line="400" w:lineRule="exact"/>
        <w:ind w:firstLine="480"/>
        <w:rPr>
          <w:rFonts w:ascii="宋体" w:hAnsi="宋体" w:cs="宋体"/>
          <w:bCs/>
          <w:sz w:val="24"/>
        </w:rPr>
      </w:pPr>
    </w:p>
    <w:p w14:paraId="7E74E727" w14:textId="77777777" w:rsidR="00D92102" w:rsidRPr="008B2568" w:rsidRDefault="00D92102">
      <w:pPr>
        <w:spacing w:line="400" w:lineRule="exact"/>
        <w:ind w:firstLine="480"/>
        <w:rPr>
          <w:rFonts w:ascii="宋体" w:hAnsi="宋体" w:cs="宋体"/>
          <w:bCs/>
          <w:sz w:val="24"/>
        </w:rPr>
      </w:pPr>
    </w:p>
    <w:p w14:paraId="65D4B86E" w14:textId="77777777" w:rsidR="00D92102" w:rsidRPr="008B2568" w:rsidRDefault="00D92102">
      <w:pPr>
        <w:spacing w:line="400" w:lineRule="exact"/>
        <w:ind w:firstLine="480"/>
        <w:rPr>
          <w:rFonts w:ascii="宋体" w:hAnsi="宋体" w:cs="宋体"/>
          <w:bCs/>
          <w:sz w:val="24"/>
        </w:rPr>
      </w:pPr>
    </w:p>
    <w:p w14:paraId="2CB43824" w14:textId="77777777" w:rsidR="00D92102" w:rsidRPr="008B2568" w:rsidRDefault="00D92102">
      <w:pPr>
        <w:spacing w:line="400" w:lineRule="exact"/>
        <w:ind w:firstLine="480"/>
        <w:rPr>
          <w:rFonts w:ascii="宋体" w:hAnsi="宋体" w:cs="宋体"/>
          <w:bCs/>
          <w:sz w:val="24"/>
        </w:rPr>
      </w:pPr>
    </w:p>
    <w:p w14:paraId="18DA914D" w14:textId="77777777" w:rsidR="00D92102" w:rsidRPr="008B2568" w:rsidRDefault="00D92102">
      <w:pPr>
        <w:spacing w:line="400" w:lineRule="exact"/>
        <w:ind w:firstLine="480"/>
        <w:rPr>
          <w:rFonts w:ascii="宋体" w:hAnsi="宋体" w:cs="宋体"/>
          <w:bCs/>
          <w:sz w:val="24"/>
        </w:rPr>
      </w:pPr>
    </w:p>
    <w:p w14:paraId="1404F0BF" w14:textId="77777777" w:rsidR="00D92102" w:rsidRPr="008B2568" w:rsidRDefault="00D92102">
      <w:pPr>
        <w:spacing w:line="400" w:lineRule="exact"/>
        <w:ind w:firstLine="480"/>
        <w:rPr>
          <w:rFonts w:ascii="宋体" w:hAnsi="宋体" w:cs="宋体"/>
          <w:bCs/>
          <w:sz w:val="24"/>
        </w:rPr>
      </w:pPr>
    </w:p>
    <w:p w14:paraId="1C948497" w14:textId="77777777" w:rsidR="00D92102" w:rsidRPr="008B2568" w:rsidRDefault="00D92102">
      <w:pPr>
        <w:spacing w:line="400" w:lineRule="exact"/>
        <w:ind w:firstLine="480"/>
        <w:rPr>
          <w:rFonts w:ascii="宋体" w:hAnsi="宋体" w:cs="宋体"/>
          <w:bCs/>
          <w:sz w:val="24"/>
        </w:rPr>
      </w:pPr>
    </w:p>
    <w:p w14:paraId="08AF46FC" w14:textId="77777777" w:rsidR="00D92102" w:rsidRPr="008B2568" w:rsidRDefault="00200066">
      <w:pPr>
        <w:pageBreakBefore/>
        <w:spacing w:line="400" w:lineRule="exact"/>
        <w:ind w:firstLine="480"/>
        <w:rPr>
          <w:rFonts w:ascii="宋体" w:hAnsi="宋体" w:cs="宋体"/>
          <w:bCs/>
          <w:sz w:val="24"/>
        </w:rPr>
      </w:pPr>
      <w:r w:rsidRPr="008B2568">
        <w:rPr>
          <w:rFonts w:ascii="宋体" w:hAnsi="宋体" w:cs="宋体" w:hint="eastAsia"/>
          <w:bCs/>
          <w:sz w:val="24"/>
        </w:rPr>
        <w:lastRenderedPageBreak/>
        <w:t>附件3</w:t>
      </w:r>
      <w:r w:rsidRPr="008B2568">
        <w:rPr>
          <w:rFonts w:ascii="宋体" w:hAnsi="宋体" w:cs="宋体"/>
          <w:bCs/>
          <w:sz w:val="24"/>
        </w:rPr>
        <w:t xml:space="preserve"> </w:t>
      </w:r>
      <w:r w:rsidRPr="008B2568">
        <w:rPr>
          <w:rFonts w:ascii="宋体" w:hAnsi="宋体" w:cs="宋体" w:hint="eastAsia"/>
          <w:bCs/>
          <w:sz w:val="24"/>
        </w:rPr>
        <w:t>服务方案</w:t>
      </w:r>
    </w:p>
    <w:p w14:paraId="4742F8E1" w14:textId="77777777" w:rsidR="00D92102" w:rsidRPr="008B2568" w:rsidRDefault="00D92102">
      <w:pPr>
        <w:spacing w:line="400" w:lineRule="exact"/>
        <w:ind w:firstLine="480"/>
        <w:rPr>
          <w:rFonts w:ascii="宋体" w:hAnsi="宋体" w:cs="宋体"/>
          <w:bCs/>
          <w:sz w:val="24"/>
        </w:rPr>
      </w:pPr>
    </w:p>
    <w:p w14:paraId="6F52A694" w14:textId="77777777" w:rsidR="00D92102" w:rsidRPr="008B2568" w:rsidRDefault="00D92102">
      <w:pPr>
        <w:spacing w:line="400" w:lineRule="exact"/>
        <w:ind w:firstLine="480"/>
        <w:rPr>
          <w:rFonts w:ascii="宋体" w:hAnsi="宋体" w:cs="宋体"/>
          <w:bCs/>
          <w:sz w:val="24"/>
        </w:rPr>
      </w:pPr>
    </w:p>
    <w:p w14:paraId="50CD699C" w14:textId="77777777" w:rsidR="00D92102" w:rsidRPr="008B2568" w:rsidRDefault="00D92102">
      <w:pPr>
        <w:spacing w:line="400" w:lineRule="exact"/>
        <w:ind w:firstLine="480"/>
        <w:rPr>
          <w:rFonts w:ascii="宋体" w:hAnsi="宋体" w:cs="宋体"/>
          <w:bCs/>
          <w:sz w:val="24"/>
        </w:rPr>
      </w:pPr>
    </w:p>
    <w:p w14:paraId="73596A99" w14:textId="77777777" w:rsidR="00D92102" w:rsidRPr="008B2568" w:rsidRDefault="00D92102">
      <w:pPr>
        <w:spacing w:line="400" w:lineRule="exact"/>
        <w:ind w:firstLine="480"/>
        <w:rPr>
          <w:rFonts w:ascii="宋体" w:hAnsi="宋体" w:cs="宋体"/>
          <w:bCs/>
          <w:sz w:val="24"/>
        </w:rPr>
      </w:pPr>
    </w:p>
    <w:p w14:paraId="485B631F" w14:textId="77777777" w:rsidR="00D92102" w:rsidRPr="008B2568" w:rsidRDefault="00D92102">
      <w:pPr>
        <w:spacing w:line="400" w:lineRule="exact"/>
        <w:ind w:firstLine="480"/>
        <w:rPr>
          <w:rFonts w:ascii="宋体" w:hAnsi="宋体" w:cs="宋体"/>
          <w:bCs/>
          <w:sz w:val="24"/>
        </w:rPr>
      </w:pPr>
    </w:p>
    <w:p w14:paraId="74F679B2" w14:textId="77777777" w:rsidR="00D92102" w:rsidRPr="008B2568" w:rsidRDefault="00D92102">
      <w:pPr>
        <w:spacing w:line="400" w:lineRule="exact"/>
        <w:ind w:firstLine="480"/>
        <w:rPr>
          <w:rFonts w:ascii="宋体" w:hAnsi="宋体" w:cs="宋体"/>
          <w:bCs/>
          <w:sz w:val="24"/>
        </w:rPr>
      </w:pPr>
    </w:p>
    <w:p w14:paraId="2EA78EE9" w14:textId="77777777" w:rsidR="00D92102" w:rsidRPr="008B2568" w:rsidRDefault="00D92102">
      <w:pPr>
        <w:spacing w:line="400" w:lineRule="exact"/>
        <w:ind w:firstLine="480"/>
        <w:rPr>
          <w:rFonts w:ascii="宋体" w:hAnsi="宋体" w:cs="宋体"/>
          <w:bCs/>
          <w:sz w:val="24"/>
        </w:rPr>
      </w:pPr>
    </w:p>
    <w:p w14:paraId="6D225430" w14:textId="77777777" w:rsidR="00D92102" w:rsidRPr="008B2568" w:rsidRDefault="00D92102">
      <w:pPr>
        <w:spacing w:line="400" w:lineRule="exact"/>
        <w:ind w:firstLine="480"/>
        <w:rPr>
          <w:rFonts w:ascii="宋体" w:hAnsi="宋体" w:cs="宋体"/>
          <w:bCs/>
          <w:sz w:val="24"/>
        </w:rPr>
      </w:pPr>
    </w:p>
    <w:p w14:paraId="5904A395" w14:textId="77777777" w:rsidR="00D92102" w:rsidRPr="008B2568" w:rsidRDefault="00D92102">
      <w:pPr>
        <w:spacing w:line="400" w:lineRule="exact"/>
        <w:ind w:firstLine="480"/>
        <w:rPr>
          <w:rFonts w:ascii="宋体" w:hAnsi="宋体" w:cs="宋体"/>
          <w:bCs/>
          <w:sz w:val="24"/>
        </w:rPr>
      </w:pPr>
    </w:p>
    <w:p w14:paraId="22046592" w14:textId="77777777" w:rsidR="00D92102" w:rsidRPr="008B2568" w:rsidRDefault="00D92102">
      <w:pPr>
        <w:spacing w:line="400" w:lineRule="exact"/>
        <w:ind w:firstLine="480"/>
        <w:rPr>
          <w:rFonts w:ascii="宋体" w:hAnsi="宋体" w:cs="宋体"/>
          <w:bCs/>
          <w:sz w:val="24"/>
        </w:rPr>
      </w:pPr>
    </w:p>
    <w:p w14:paraId="1DB94EBC" w14:textId="77777777" w:rsidR="00D92102" w:rsidRPr="008B2568" w:rsidRDefault="00D92102">
      <w:pPr>
        <w:spacing w:line="400" w:lineRule="exact"/>
        <w:ind w:firstLine="480"/>
        <w:rPr>
          <w:rFonts w:ascii="宋体" w:hAnsi="宋体" w:cs="宋体"/>
          <w:bCs/>
          <w:sz w:val="24"/>
        </w:rPr>
      </w:pPr>
    </w:p>
    <w:p w14:paraId="690E3AB7" w14:textId="77777777" w:rsidR="00D92102" w:rsidRPr="008B2568" w:rsidRDefault="00D92102">
      <w:pPr>
        <w:spacing w:line="400" w:lineRule="exact"/>
        <w:ind w:firstLine="480"/>
        <w:rPr>
          <w:rFonts w:ascii="宋体" w:hAnsi="宋体" w:cs="宋体"/>
          <w:bCs/>
          <w:sz w:val="24"/>
        </w:rPr>
      </w:pPr>
    </w:p>
    <w:p w14:paraId="61EF7610" w14:textId="77777777" w:rsidR="00D92102" w:rsidRPr="008B2568" w:rsidRDefault="00D92102">
      <w:pPr>
        <w:spacing w:line="400" w:lineRule="exact"/>
        <w:ind w:firstLine="480"/>
        <w:rPr>
          <w:rFonts w:ascii="宋体" w:hAnsi="宋体" w:cs="宋体"/>
          <w:bCs/>
          <w:sz w:val="24"/>
        </w:rPr>
      </w:pPr>
    </w:p>
    <w:p w14:paraId="3A91401F" w14:textId="77777777" w:rsidR="00D92102" w:rsidRPr="008B2568" w:rsidRDefault="00D92102">
      <w:pPr>
        <w:spacing w:line="400" w:lineRule="exact"/>
        <w:ind w:firstLine="480"/>
        <w:rPr>
          <w:rFonts w:ascii="宋体" w:hAnsi="宋体" w:cs="宋体"/>
          <w:bCs/>
          <w:sz w:val="24"/>
        </w:rPr>
      </w:pPr>
    </w:p>
    <w:p w14:paraId="7155A5D9" w14:textId="77777777" w:rsidR="00D92102" w:rsidRPr="008B2568" w:rsidRDefault="00D92102">
      <w:pPr>
        <w:spacing w:line="400" w:lineRule="exact"/>
        <w:ind w:firstLine="480"/>
        <w:rPr>
          <w:rFonts w:ascii="宋体" w:hAnsi="宋体" w:cs="宋体"/>
          <w:bCs/>
          <w:sz w:val="24"/>
        </w:rPr>
      </w:pPr>
    </w:p>
    <w:p w14:paraId="7DC865B2" w14:textId="77777777" w:rsidR="00D92102" w:rsidRPr="008B2568" w:rsidRDefault="00D92102">
      <w:pPr>
        <w:spacing w:line="400" w:lineRule="exact"/>
        <w:ind w:firstLine="480"/>
        <w:rPr>
          <w:rFonts w:ascii="宋体" w:hAnsi="宋体" w:cs="宋体"/>
          <w:bCs/>
          <w:sz w:val="24"/>
        </w:rPr>
      </w:pPr>
    </w:p>
    <w:p w14:paraId="0BF26536" w14:textId="77777777" w:rsidR="00D92102" w:rsidRPr="008B2568" w:rsidRDefault="00D92102">
      <w:pPr>
        <w:spacing w:line="400" w:lineRule="exact"/>
        <w:ind w:firstLine="480"/>
        <w:rPr>
          <w:rFonts w:ascii="宋体" w:hAnsi="宋体" w:cs="宋体"/>
          <w:bCs/>
          <w:sz w:val="24"/>
        </w:rPr>
      </w:pPr>
    </w:p>
    <w:p w14:paraId="6D2192B8" w14:textId="77777777" w:rsidR="00D92102" w:rsidRPr="008B2568" w:rsidRDefault="00D92102">
      <w:pPr>
        <w:spacing w:line="400" w:lineRule="exact"/>
        <w:ind w:firstLine="480"/>
        <w:rPr>
          <w:rFonts w:ascii="宋体" w:hAnsi="宋体" w:cs="宋体"/>
          <w:bCs/>
          <w:sz w:val="24"/>
        </w:rPr>
      </w:pPr>
    </w:p>
    <w:p w14:paraId="3C068F56" w14:textId="77777777" w:rsidR="00D92102" w:rsidRPr="008B2568" w:rsidRDefault="00D92102">
      <w:pPr>
        <w:spacing w:line="400" w:lineRule="exact"/>
        <w:ind w:firstLine="480"/>
        <w:rPr>
          <w:rFonts w:ascii="宋体" w:hAnsi="宋体" w:cs="宋体"/>
          <w:bCs/>
          <w:sz w:val="24"/>
        </w:rPr>
      </w:pPr>
    </w:p>
    <w:p w14:paraId="62B59EB2" w14:textId="77777777" w:rsidR="00D92102" w:rsidRPr="008B2568" w:rsidRDefault="00D92102">
      <w:pPr>
        <w:spacing w:line="400" w:lineRule="exact"/>
        <w:ind w:firstLine="480"/>
        <w:rPr>
          <w:rFonts w:ascii="宋体" w:hAnsi="宋体" w:cs="宋体"/>
          <w:bCs/>
          <w:sz w:val="24"/>
        </w:rPr>
      </w:pPr>
    </w:p>
    <w:p w14:paraId="6C96054D" w14:textId="77777777" w:rsidR="00D92102" w:rsidRPr="008B2568" w:rsidRDefault="00D92102">
      <w:pPr>
        <w:spacing w:line="400" w:lineRule="exact"/>
        <w:ind w:firstLine="480"/>
        <w:rPr>
          <w:rFonts w:ascii="宋体" w:hAnsi="宋体" w:cs="宋体"/>
          <w:bCs/>
          <w:sz w:val="24"/>
        </w:rPr>
      </w:pPr>
    </w:p>
    <w:p w14:paraId="525657BA" w14:textId="77777777" w:rsidR="00D92102" w:rsidRPr="008B2568" w:rsidRDefault="00D92102">
      <w:pPr>
        <w:spacing w:line="400" w:lineRule="exact"/>
        <w:ind w:firstLine="480"/>
        <w:rPr>
          <w:rFonts w:ascii="宋体" w:hAnsi="宋体" w:cs="宋体"/>
          <w:bCs/>
          <w:sz w:val="24"/>
        </w:rPr>
      </w:pPr>
    </w:p>
    <w:p w14:paraId="5570650B" w14:textId="77777777" w:rsidR="00D92102" w:rsidRPr="008B2568" w:rsidRDefault="00D92102">
      <w:pPr>
        <w:spacing w:line="400" w:lineRule="exact"/>
        <w:ind w:firstLine="480"/>
        <w:rPr>
          <w:rFonts w:ascii="宋体" w:hAnsi="宋体" w:cs="宋体"/>
          <w:bCs/>
          <w:sz w:val="24"/>
        </w:rPr>
      </w:pPr>
    </w:p>
    <w:p w14:paraId="53E1351B" w14:textId="77777777" w:rsidR="00D92102" w:rsidRPr="008B2568" w:rsidRDefault="00D92102">
      <w:pPr>
        <w:spacing w:line="400" w:lineRule="exact"/>
        <w:ind w:firstLine="480"/>
        <w:rPr>
          <w:rFonts w:ascii="宋体" w:hAnsi="宋体" w:cs="宋体"/>
          <w:bCs/>
          <w:sz w:val="24"/>
        </w:rPr>
      </w:pPr>
    </w:p>
    <w:p w14:paraId="01BF2C0C" w14:textId="77777777" w:rsidR="00D92102" w:rsidRPr="008B2568" w:rsidRDefault="00D92102">
      <w:pPr>
        <w:spacing w:line="400" w:lineRule="exact"/>
        <w:ind w:firstLine="480"/>
        <w:rPr>
          <w:rFonts w:ascii="宋体" w:hAnsi="宋体" w:cs="宋体"/>
          <w:bCs/>
          <w:sz w:val="24"/>
        </w:rPr>
      </w:pPr>
    </w:p>
    <w:p w14:paraId="1E0976AB" w14:textId="77777777" w:rsidR="00D92102" w:rsidRPr="008B2568" w:rsidRDefault="00D92102">
      <w:pPr>
        <w:spacing w:line="400" w:lineRule="exact"/>
        <w:ind w:firstLine="480"/>
        <w:rPr>
          <w:rFonts w:ascii="宋体" w:hAnsi="宋体" w:cs="宋体"/>
          <w:bCs/>
          <w:sz w:val="24"/>
        </w:rPr>
      </w:pPr>
    </w:p>
    <w:p w14:paraId="6C1A3B56" w14:textId="77777777" w:rsidR="00D92102" w:rsidRPr="008B2568" w:rsidRDefault="00D92102">
      <w:pPr>
        <w:spacing w:line="400" w:lineRule="exact"/>
        <w:ind w:firstLine="480"/>
        <w:rPr>
          <w:rFonts w:ascii="宋体" w:hAnsi="宋体" w:cs="宋体"/>
          <w:bCs/>
          <w:sz w:val="24"/>
        </w:rPr>
      </w:pPr>
    </w:p>
    <w:p w14:paraId="45635272" w14:textId="77777777" w:rsidR="00D92102" w:rsidRPr="008B2568" w:rsidRDefault="00D92102">
      <w:pPr>
        <w:spacing w:line="400" w:lineRule="exact"/>
        <w:ind w:firstLine="480"/>
        <w:rPr>
          <w:rFonts w:ascii="宋体" w:hAnsi="宋体" w:cs="宋体"/>
          <w:bCs/>
          <w:sz w:val="24"/>
        </w:rPr>
      </w:pPr>
    </w:p>
    <w:p w14:paraId="0E5EB12A" w14:textId="77777777" w:rsidR="00D92102" w:rsidRPr="008B2568" w:rsidRDefault="00D92102">
      <w:pPr>
        <w:spacing w:line="400" w:lineRule="exact"/>
        <w:ind w:firstLine="480"/>
        <w:rPr>
          <w:rFonts w:ascii="宋体" w:hAnsi="宋体" w:cs="宋体"/>
          <w:bCs/>
          <w:sz w:val="24"/>
        </w:rPr>
      </w:pPr>
    </w:p>
    <w:p w14:paraId="61BF5240" w14:textId="77777777" w:rsidR="00D92102" w:rsidRPr="008B2568" w:rsidRDefault="00D92102">
      <w:pPr>
        <w:spacing w:line="400" w:lineRule="exact"/>
        <w:ind w:firstLine="480"/>
        <w:rPr>
          <w:rFonts w:ascii="宋体" w:hAnsi="宋体" w:cs="宋体"/>
          <w:bCs/>
          <w:sz w:val="24"/>
        </w:rPr>
      </w:pPr>
    </w:p>
    <w:p w14:paraId="03C351B9" w14:textId="77777777" w:rsidR="00D92102" w:rsidRPr="008B2568" w:rsidRDefault="00D92102">
      <w:pPr>
        <w:spacing w:line="400" w:lineRule="exact"/>
        <w:ind w:firstLine="480"/>
        <w:rPr>
          <w:rFonts w:ascii="宋体" w:hAnsi="宋体" w:cs="宋体"/>
          <w:bCs/>
          <w:sz w:val="24"/>
        </w:rPr>
      </w:pPr>
    </w:p>
    <w:p w14:paraId="7722CBF8" w14:textId="77777777" w:rsidR="00D92102" w:rsidRPr="008B2568" w:rsidRDefault="00D92102">
      <w:pPr>
        <w:spacing w:line="400" w:lineRule="exact"/>
        <w:ind w:firstLine="480"/>
        <w:rPr>
          <w:rFonts w:ascii="宋体" w:hAnsi="宋体" w:cs="宋体"/>
          <w:bCs/>
          <w:sz w:val="24"/>
        </w:rPr>
      </w:pPr>
    </w:p>
    <w:p w14:paraId="0CF7D7EB" w14:textId="77777777" w:rsidR="00D92102" w:rsidRPr="008B2568" w:rsidRDefault="00D92102">
      <w:pPr>
        <w:spacing w:line="400" w:lineRule="exact"/>
        <w:ind w:firstLine="480"/>
        <w:rPr>
          <w:rFonts w:ascii="宋体" w:hAnsi="宋体" w:cs="宋体"/>
          <w:bCs/>
          <w:sz w:val="24"/>
        </w:rPr>
      </w:pPr>
    </w:p>
    <w:p w14:paraId="1B22F85D" w14:textId="77777777" w:rsidR="00D92102" w:rsidRPr="008B2568" w:rsidRDefault="00200066">
      <w:pPr>
        <w:pageBreakBefore/>
        <w:spacing w:line="400" w:lineRule="exact"/>
        <w:ind w:firstLine="480"/>
        <w:rPr>
          <w:rFonts w:ascii="宋体" w:hAnsi="宋体" w:cs="宋体"/>
          <w:bCs/>
          <w:sz w:val="24"/>
        </w:rPr>
      </w:pPr>
      <w:r w:rsidRPr="008B2568">
        <w:rPr>
          <w:rFonts w:ascii="宋体" w:hAnsi="宋体" w:cs="宋体" w:hint="eastAsia"/>
          <w:bCs/>
          <w:sz w:val="24"/>
        </w:rPr>
        <w:lastRenderedPageBreak/>
        <w:t>附件</w:t>
      </w:r>
      <w:r w:rsidRPr="008B2568">
        <w:rPr>
          <w:rFonts w:ascii="宋体" w:hAnsi="宋体" w:cs="宋体"/>
          <w:bCs/>
          <w:sz w:val="24"/>
        </w:rPr>
        <w:t>4</w:t>
      </w:r>
      <w:r w:rsidRPr="008B2568">
        <w:rPr>
          <w:rFonts w:ascii="宋体" w:hAnsi="宋体" w:cs="宋体" w:hint="eastAsia"/>
          <w:bCs/>
          <w:sz w:val="24"/>
        </w:rPr>
        <w:t xml:space="preserve"> 采购订单（样本）</w:t>
      </w:r>
    </w:p>
    <w:p w14:paraId="279EBEC9" w14:textId="77777777" w:rsidR="00D92102" w:rsidRPr="008B2568" w:rsidRDefault="00D92102">
      <w:pPr>
        <w:spacing w:line="400" w:lineRule="exact"/>
        <w:ind w:firstLine="480"/>
        <w:rPr>
          <w:rFonts w:ascii="宋体" w:hAnsi="宋体" w:cs="宋体"/>
          <w:bCs/>
          <w:sz w:val="24"/>
        </w:rPr>
      </w:pPr>
    </w:p>
    <w:p w14:paraId="1009E4F0" w14:textId="77777777" w:rsidR="00D92102" w:rsidRPr="008B2568" w:rsidRDefault="00200066">
      <w:pPr>
        <w:pStyle w:val="ac"/>
        <w:spacing w:after="0"/>
        <w:ind w:firstLineChars="0" w:firstLine="0"/>
        <w:jc w:val="center"/>
        <w:rPr>
          <w:rFonts w:asciiTheme="minorEastAsia" w:eastAsiaTheme="minorEastAsia" w:hAnsiTheme="minorEastAsia"/>
          <w:szCs w:val="28"/>
        </w:rPr>
      </w:pPr>
      <w:r w:rsidRPr="008B2568">
        <w:rPr>
          <w:szCs w:val="28"/>
        </w:rPr>
        <w:t>中国邮政储蓄银行股份有限公司福建省分行采购订单</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4A0" w:firstRow="1" w:lastRow="0" w:firstColumn="1" w:lastColumn="0" w:noHBand="0" w:noVBand="1"/>
      </w:tblPr>
      <w:tblGrid>
        <w:gridCol w:w="1151"/>
        <w:gridCol w:w="51"/>
        <w:gridCol w:w="715"/>
        <w:gridCol w:w="427"/>
        <w:gridCol w:w="1048"/>
        <w:gridCol w:w="1200"/>
        <w:gridCol w:w="527"/>
        <w:gridCol w:w="521"/>
        <w:gridCol w:w="599"/>
        <w:gridCol w:w="496"/>
        <w:gridCol w:w="103"/>
        <w:gridCol w:w="748"/>
        <w:gridCol w:w="1492"/>
      </w:tblGrid>
      <w:tr w:rsidR="008B2568" w:rsidRPr="008B2568" w14:paraId="4918090C" w14:textId="77777777">
        <w:trPr>
          <w:trHeight w:val="594"/>
          <w:jc w:val="center"/>
        </w:trPr>
        <w:tc>
          <w:tcPr>
            <w:tcW w:w="1056" w:type="pct"/>
            <w:gridSpan w:val="3"/>
            <w:vAlign w:val="center"/>
          </w:tcPr>
          <w:p w14:paraId="66A07C57" w14:textId="77777777" w:rsidR="00D92102" w:rsidRPr="008B2568" w:rsidRDefault="00200066">
            <w:pPr>
              <w:pStyle w:val="TableParagraph"/>
              <w:spacing w:line="240" w:lineRule="auto"/>
              <w:ind w:firstLineChars="0" w:firstLine="0"/>
              <w:jc w:val="center"/>
              <w:rPr>
                <w:sz w:val="20"/>
              </w:rPr>
            </w:pPr>
            <w:r w:rsidRPr="008B2568">
              <w:rPr>
                <w:sz w:val="20"/>
              </w:rPr>
              <w:t>采购订单编号</w:t>
            </w:r>
          </w:p>
        </w:tc>
        <w:tc>
          <w:tcPr>
            <w:tcW w:w="1473" w:type="pct"/>
            <w:gridSpan w:val="3"/>
            <w:vAlign w:val="center"/>
          </w:tcPr>
          <w:p w14:paraId="35CEF571" w14:textId="77777777" w:rsidR="00D92102" w:rsidRPr="008B2568" w:rsidRDefault="00D92102">
            <w:pPr>
              <w:pStyle w:val="TableParagraph"/>
              <w:spacing w:line="240" w:lineRule="auto"/>
              <w:ind w:firstLineChars="0" w:firstLine="0"/>
              <w:rPr>
                <w:sz w:val="20"/>
              </w:rPr>
            </w:pPr>
          </w:p>
        </w:tc>
        <w:tc>
          <w:tcPr>
            <w:tcW w:w="1180" w:type="pct"/>
            <w:gridSpan w:val="4"/>
            <w:vAlign w:val="center"/>
          </w:tcPr>
          <w:p w14:paraId="5FAAAFBD" w14:textId="77777777" w:rsidR="00D92102" w:rsidRPr="008B2568" w:rsidRDefault="00200066">
            <w:pPr>
              <w:pStyle w:val="TableParagraph"/>
              <w:spacing w:line="240" w:lineRule="auto"/>
              <w:ind w:firstLineChars="0" w:firstLine="0"/>
              <w:jc w:val="center"/>
              <w:rPr>
                <w:sz w:val="20"/>
              </w:rPr>
            </w:pPr>
            <w:r w:rsidRPr="008B2568">
              <w:rPr>
                <w:sz w:val="20"/>
              </w:rPr>
              <w:t>合同编号</w:t>
            </w:r>
          </w:p>
        </w:tc>
        <w:tc>
          <w:tcPr>
            <w:tcW w:w="1292" w:type="pct"/>
            <w:gridSpan w:val="3"/>
            <w:vAlign w:val="center"/>
          </w:tcPr>
          <w:p w14:paraId="3224CEA3" w14:textId="77777777" w:rsidR="00D92102" w:rsidRPr="008B2568" w:rsidRDefault="00D92102">
            <w:pPr>
              <w:pStyle w:val="TableParagraph"/>
              <w:spacing w:line="240" w:lineRule="auto"/>
              <w:ind w:firstLineChars="0" w:firstLine="0"/>
              <w:rPr>
                <w:sz w:val="20"/>
              </w:rPr>
            </w:pPr>
          </w:p>
        </w:tc>
      </w:tr>
      <w:tr w:rsidR="008B2568" w:rsidRPr="008B2568" w14:paraId="444B16BC" w14:textId="77777777">
        <w:trPr>
          <w:trHeight w:val="595"/>
          <w:jc w:val="center"/>
        </w:trPr>
        <w:tc>
          <w:tcPr>
            <w:tcW w:w="1056" w:type="pct"/>
            <w:gridSpan w:val="3"/>
            <w:vAlign w:val="center"/>
          </w:tcPr>
          <w:p w14:paraId="3A1FF64A" w14:textId="77777777" w:rsidR="00D92102" w:rsidRPr="008B2568" w:rsidRDefault="00200066">
            <w:pPr>
              <w:pStyle w:val="TableParagraph"/>
              <w:spacing w:line="240" w:lineRule="auto"/>
              <w:ind w:firstLineChars="0" w:firstLine="0"/>
              <w:jc w:val="center"/>
              <w:rPr>
                <w:sz w:val="20"/>
              </w:rPr>
            </w:pPr>
            <w:r w:rsidRPr="008B2568">
              <w:rPr>
                <w:sz w:val="20"/>
              </w:rPr>
              <w:t>合同名称</w:t>
            </w:r>
          </w:p>
        </w:tc>
        <w:tc>
          <w:tcPr>
            <w:tcW w:w="3944" w:type="pct"/>
            <w:gridSpan w:val="10"/>
            <w:vAlign w:val="center"/>
          </w:tcPr>
          <w:p w14:paraId="7738420E" w14:textId="77777777" w:rsidR="00D92102" w:rsidRPr="008B2568" w:rsidRDefault="00D92102">
            <w:pPr>
              <w:pStyle w:val="TableParagraph"/>
              <w:spacing w:line="240" w:lineRule="auto"/>
              <w:ind w:firstLineChars="0" w:firstLine="0"/>
              <w:rPr>
                <w:sz w:val="20"/>
              </w:rPr>
            </w:pPr>
          </w:p>
        </w:tc>
      </w:tr>
      <w:tr w:rsidR="008B2568" w:rsidRPr="008B2568" w14:paraId="28540594" w14:textId="77777777">
        <w:trPr>
          <w:trHeight w:val="595"/>
          <w:jc w:val="center"/>
        </w:trPr>
        <w:tc>
          <w:tcPr>
            <w:tcW w:w="1056" w:type="pct"/>
            <w:gridSpan w:val="3"/>
            <w:vAlign w:val="center"/>
          </w:tcPr>
          <w:p w14:paraId="0FB409AF" w14:textId="77777777" w:rsidR="00D92102" w:rsidRPr="008B2568" w:rsidRDefault="00200066">
            <w:pPr>
              <w:pStyle w:val="TableParagraph"/>
              <w:spacing w:line="240" w:lineRule="auto"/>
              <w:ind w:firstLineChars="0" w:firstLine="0"/>
              <w:jc w:val="center"/>
              <w:rPr>
                <w:sz w:val="20"/>
              </w:rPr>
            </w:pPr>
            <w:r w:rsidRPr="008B2568">
              <w:rPr>
                <w:sz w:val="20"/>
              </w:rPr>
              <w:t>供应商名称</w:t>
            </w:r>
          </w:p>
        </w:tc>
        <w:tc>
          <w:tcPr>
            <w:tcW w:w="1473" w:type="pct"/>
            <w:gridSpan w:val="3"/>
            <w:vAlign w:val="center"/>
          </w:tcPr>
          <w:p w14:paraId="08E43AD2" w14:textId="77777777" w:rsidR="00D92102" w:rsidRPr="008B2568" w:rsidRDefault="00D92102">
            <w:pPr>
              <w:pStyle w:val="TableParagraph"/>
              <w:spacing w:line="240" w:lineRule="auto"/>
              <w:ind w:firstLineChars="0" w:firstLine="0"/>
              <w:rPr>
                <w:sz w:val="20"/>
              </w:rPr>
            </w:pPr>
          </w:p>
        </w:tc>
        <w:tc>
          <w:tcPr>
            <w:tcW w:w="1180" w:type="pct"/>
            <w:gridSpan w:val="4"/>
            <w:vAlign w:val="center"/>
          </w:tcPr>
          <w:p w14:paraId="36B13F44" w14:textId="77777777" w:rsidR="00D92102" w:rsidRPr="008B2568" w:rsidRDefault="00200066">
            <w:pPr>
              <w:pStyle w:val="TableParagraph"/>
              <w:spacing w:line="240" w:lineRule="auto"/>
              <w:ind w:firstLineChars="0" w:firstLine="0"/>
              <w:jc w:val="center"/>
              <w:rPr>
                <w:sz w:val="20"/>
              </w:rPr>
            </w:pPr>
            <w:r w:rsidRPr="008B2568">
              <w:rPr>
                <w:sz w:val="20"/>
              </w:rPr>
              <w:t>供货周期</w:t>
            </w:r>
          </w:p>
        </w:tc>
        <w:tc>
          <w:tcPr>
            <w:tcW w:w="1292" w:type="pct"/>
            <w:gridSpan w:val="3"/>
            <w:vAlign w:val="center"/>
          </w:tcPr>
          <w:p w14:paraId="48D4D74A" w14:textId="77777777" w:rsidR="00D92102" w:rsidRPr="008B2568" w:rsidRDefault="00D92102">
            <w:pPr>
              <w:pStyle w:val="TableParagraph"/>
              <w:spacing w:line="240" w:lineRule="auto"/>
              <w:ind w:firstLineChars="0" w:firstLine="0"/>
              <w:rPr>
                <w:sz w:val="20"/>
              </w:rPr>
            </w:pPr>
          </w:p>
        </w:tc>
      </w:tr>
      <w:tr w:rsidR="008B2568" w:rsidRPr="008B2568" w14:paraId="2BC33CF3" w14:textId="77777777">
        <w:trPr>
          <w:trHeight w:val="595"/>
          <w:jc w:val="center"/>
        </w:trPr>
        <w:tc>
          <w:tcPr>
            <w:tcW w:w="1056" w:type="pct"/>
            <w:gridSpan w:val="3"/>
            <w:vAlign w:val="center"/>
          </w:tcPr>
          <w:p w14:paraId="3A66D47C" w14:textId="77777777" w:rsidR="00D92102" w:rsidRPr="008B2568" w:rsidRDefault="00200066">
            <w:pPr>
              <w:pStyle w:val="TableParagraph"/>
              <w:spacing w:line="240" w:lineRule="auto"/>
              <w:ind w:firstLineChars="0" w:firstLine="0"/>
              <w:jc w:val="center"/>
              <w:rPr>
                <w:sz w:val="20"/>
              </w:rPr>
            </w:pPr>
            <w:r w:rsidRPr="008B2568">
              <w:rPr>
                <w:sz w:val="20"/>
              </w:rPr>
              <w:t>供应商联系人</w:t>
            </w:r>
          </w:p>
        </w:tc>
        <w:tc>
          <w:tcPr>
            <w:tcW w:w="1473" w:type="pct"/>
            <w:gridSpan w:val="3"/>
            <w:vAlign w:val="center"/>
          </w:tcPr>
          <w:p w14:paraId="15F26B19" w14:textId="77777777" w:rsidR="00D92102" w:rsidRPr="008B2568" w:rsidRDefault="00D92102">
            <w:pPr>
              <w:pStyle w:val="TableParagraph"/>
              <w:spacing w:line="240" w:lineRule="auto"/>
              <w:ind w:firstLineChars="0" w:firstLine="0"/>
              <w:rPr>
                <w:sz w:val="20"/>
              </w:rPr>
            </w:pPr>
          </w:p>
        </w:tc>
        <w:tc>
          <w:tcPr>
            <w:tcW w:w="1180" w:type="pct"/>
            <w:gridSpan w:val="4"/>
            <w:vAlign w:val="center"/>
          </w:tcPr>
          <w:p w14:paraId="10034D97" w14:textId="77777777" w:rsidR="00D92102" w:rsidRPr="008B2568" w:rsidRDefault="00200066">
            <w:pPr>
              <w:pStyle w:val="TableParagraph"/>
              <w:spacing w:line="240" w:lineRule="auto"/>
              <w:ind w:firstLineChars="0" w:firstLine="0"/>
              <w:jc w:val="center"/>
              <w:rPr>
                <w:sz w:val="20"/>
              </w:rPr>
            </w:pPr>
            <w:r w:rsidRPr="008B2568">
              <w:rPr>
                <w:sz w:val="20"/>
              </w:rPr>
              <w:t>采购单位</w:t>
            </w:r>
          </w:p>
        </w:tc>
        <w:tc>
          <w:tcPr>
            <w:tcW w:w="1292" w:type="pct"/>
            <w:gridSpan w:val="3"/>
            <w:vAlign w:val="center"/>
          </w:tcPr>
          <w:p w14:paraId="69C45379" w14:textId="77777777" w:rsidR="00D92102" w:rsidRPr="008B2568" w:rsidRDefault="00200066">
            <w:pPr>
              <w:pStyle w:val="TableParagraph"/>
              <w:spacing w:line="240" w:lineRule="auto"/>
              <w:ind w:firstLineChars="0" w:firstLine="0"/>
              <w:jc w:val="center"/>
              <w:rPr>
                <w:sz w:val="20"/>
              </w:rPr>
            </w:pPr>
            <w:r w:rsidRPr="008B2568">
              <w:rPr>
                <w:sz w:val="20"/>
              </w:rPr>
              <w:t>中国邮政储蓄银行股份有限公司福建省分行</w:t>
            </w:r>
          </w:p>
        </w:tc>
      </w:tr>
      <w:tr w:rsidR="008B2568" w:rsidRPr="008B2568" w14:paraId="312F05FF" w14:textId="77777777">
        <w:trPr>
          <w:trHeight w:val="463"/>
          <w:jc w:val="center"/>
        </w:trPr>
        <w:tc>
          <w:tcPr>
            <w:tcW w:w="1056" w:type="pct"/>
            <w:gridSpan w:val="3"/>
            <w:vAlign w:val="center"/>
          </w:tcPr>
          <w:p w14:paraId="7C05F0A5" w14:textId="77777777" w:rsidR="00D92102" w:rsidRPr="008B2568" w:rsidRDefault="00200066">
            <w:pPr>
              <w:pStyle w:val="TableParagraph"/>
              <w:spacing w:line="240" w:lineRule="auto"/>
              <w:ind w:firstLineChars="0" w:firstLine="0"/>
              <w:jc w:val="center"/>
              <w:rPr>
                <w:sz w:val="20"/>
              </w:rPr>
            </w:pPr>
            <w:r w:rsidRPr="008B2568">
              <w:rPr>
                <w:sz w:val="20"/>
              </w:rPr>
              <w:t>供应商电话/传真</w:t>
            </w:r>
          </w:p>
        </w:tc>
        <w:tc>
          <w:tcPr>
            <w:tcW w:w="1473" w:type="pct"/>
            <w:gridSpan w:val="3"/>
            <w:vAlign w:val="center"/>
          </w:tcPr>
          <w:p w14:paraId="0AEDD6E4" w14:textId="77777777" w:rsidR="00D92102" w:rsidRPr="008B2568" w:rsidRDefault="00D92102">
            <w:pPr>
              <w:pStyle w:val="TableParagraph"/>
              <w:spacing w:line="240" w:lineRule="auto"/>
              <w:ind w:firstLineChars="0" w:firstLine="0"/>
              <w:rPr>
                <w:sz w:val="20"/>
              </w:rPr>
            </w:pPr>
          </w:p>
        </w:tc>
        <w:tc>
          <w:tcPr>
            <w:tcW w:w="1180" w:type="pct"/>
            <w:gridSpan w:val="4"/>
            <w:vAlign w:val="center"/>
          </w:tcPr>
          <w:p w14:paraId="6159A080" w14:textId="77777777" w:rsidR="00D92102" w:rsidRPr="008B2568" w:rsidRDefault="00200066">
            <w:pPr>
              <w:pStyle w:val="TableParagraph"/>
              <w:spacing w:line="240" w:lineRule="auto"/>
              <w:ind w:firstLineChars="0" w:firstLine="0"/>
              <w:jc w:val="center"/>
              <w:rPr>
                <w:sz w:val="20"/>
              </w:rPr>
            </w:pPr>
            <w:r w:rsidRPr="008B2568">
              <w:rPr>
                <w:sz w:val="20"/>
              </w:rPr>
              <w:t>采购员</w:t>
            </w:r>
          </w:p>
        </w:tc>
        <w:tc>
          <w:tcPr>
            <w:tcW w:w="1292" w:type="pct"/>
            <w:gridSpan w:val="3"/>
            <w:vAlign w:val="center"/>
          </w:tcPr>
          <w:p w14:paraId="466F26C4" w14:textId="77777777" w:rsidR="00D92102" w:rsidRPr="008B2568" w:rsidRDefault="00D92102">
            <w:pPr>
              <w:pStyle w:val="TableParagraph"/>
              <w:spacing w:line="240" w:lineRule="auto"/>
              <w:ind w:firstLineChars="0" w:firstLine="0"/>
              <w:rPr>
                <w:sz w:val="20"/>
              </w:rPr>
            </w:pPr>
          </w:p>
        </w:tc>
      </w:tr>
      <w:tr w:rsidR="008B2568" w:rsidRPr="008B2568" w14:paraId="7C3A4F63" w14:textId="77777777">
        <w:trPr>
          <w:trHeight w:val="595"/>
          <w:jc w:val="center"/>
        </w:trPr>
        <w:tc>
          <w:tcPr>
            <w:tcW w:w="1056" w:type="pct"/>
            <w:gridSpan w:val="3"/>
            <w:vAlign w:val="center"/>
          </w:tcPr>
          <w:p w14:paraId="7405C47A" w14:textId="77777777" w:rsidR="00D92102" w:rsidRPr="008B2568" w:rsidRDefault="00200066">
            <w:pPr>
              <w:pStyle w:val="TableParagraph"/>
              <w:spacing w:line="240" w:lineRule="auto"/>
              <w:ind w:firstLineChars="0" w:firstLine="0"/>
              <w:jc w:val="center"/>
              <w:rPr>
                <w:sz w:val="20"/>
              </w:rPr>
            </w:pPr>
            <w:r w:rsidRPr="008B2568">
              <w:rPr>
                <w:sz w:val="20"/>
              </w:rPr>
              <w:t>项目名称</w:t>
            </w:r>
          </w:p>
        </w:tc>
        <w:tc>
          <w:tcPr>
            <w:tcW w:w="1473" w:type="pct"/>
            <w:gridSpan w:val="3"/>
            <w:vAlign w:val="center"/>
          </w:tcPr>
          <w:p w14:paraId="1C4F690B" w14:textId="77777777" w:rsidR="00D92102" w:rsidRPr="008B2568" w:rsidRDefault="00D92102">
            <w:pPr>
              <w:pStyle w:val="TableParagraph"/>
              <w:spacing w:line="240" w:lineRule="auto"/>
              <w:ind w:firstLineChars="0" w:firstLine="0"/>
              <w:rPr>
                <w:rFonts w:ascii="Times New Roman"/>
                <w:sz w:val="22"/>
              </w:rPr>
            </w:pPr>
          </w:p>
        </w:tc>
        <w:tc>
          <w:tcPr>
            <w:tcW w:w="1180" w:type="pct"/>
            <w:gridSpan w:val="4"/>
            <w:vAlign w:val="center"/>
          </w:tcPr>
          <w:p w14:paraId="2D7D940D" w14:textId="77777777" w:rsidR="00D92102" w:rsidRPr="008B2568" w:rsidRDefault="00200066">
            <w:pPr>
              <w:pStyle w:val="TableParagraph"/>
              <w:spacing w:line="240" w:lineRule="auto"/>
              <w:ind w:firstLineChars="0" w:firstLine="0"/>
              <w:jc w:val="center"/>
              <w:rPr>
                <w:sz w:val="20"/>
              </w:rPr>
            </w:pPr>
            <w:r w:rsidRPr="008B2568">
              <w:rPr>
                <w:sz w:val="20"/>
              </w:rPr>
              <w:t>采购员电话/传真</w:t>
            </w:r>
          </w:p>
        </w:tc>
        <w:tc>
          <w:tcPr>
            <w:tcW w:w="1292" w:type="pct"/>
            <w:gridSpan w:val="3"/>
            <w:vAlign w:val="center"/>
          </w:tcPr>
          <w:p w14:paraId="45A59462" w14:textId="77777777" w:rsidR="00D92102" w:rsidRPr="008B2568" w:rsidRDefault="00D92102">
            <w:pPr>
              <w:pStyle w:val="TableParagraph"/>
              <w:spacing w:line="240" w:lineRule="auto"/>
              <w:ind w:firstLineChars="0" w:firstLine="0"/>
              <w:rPr>
                <w:sz w:val="20"/>
              </w:rPr>
            </w:pPr>
          </w:p>
        </w:tc>
      </w:tr>
      <w:tr w:rsidR="008B2568" w:rsidRPr="008B2568" w14:paraId="5E656E2F" w14:textId="77777777">
        <w:trPr>
          <w:trHeight w:val="595"/>
          <w:jc w:val="center"/>
        </w:trPr>
        <w:tc>
          <w:tcPr>
            <w:tcW w:w="1056" w:type="pct"/>
            <w:gridSpan w:val="3"/>
            <w:vAlign w:val="center"/>
          </w:tcPr>
          <w:p w14:paraId="6404765C" w14:textId="77777777" w:rsidR="00D92102" w:rsidRPr="008B2568" w:rsidRDefault="00200066">
            <w:pPr>
              <w:pStyle w:val="TableParagraph"/>
              <w:spacing w:line="240" w:lineRule="auto"/>
              <w:ind w:firstLineChars="0" w:firstLine="0"/>
              <w:jc w:val="center"/>
              <w:rPr>
                <w:sz w:val="20"/>
              </w:rPr>
            </w:pPr>
            <w:r w:rsidRPr="008B2568">
              <w:rPr>
                <w:sz w:val="20"/>
              </w:rPr>
              <w:t>项目负责人/联系电话</w:t>
            </w:r>
          </w:p>
        </w:tc>
        <w:tc>
          <w:tcPr>
            <w:tcW w:w="1473" w:type="pct"/>
            <w:gridSpan w:val="3"/>
            <w:vAlign w:val="center"/>
          </w:tcPr>
          <w:p w14:paraId="1A3D88C2" w14:textId="77777777" w:rsidR="00D92102" w:rsidRPr="008B2568" w:rsidRDefault="00D92102">
            <w:pPr>
              <w:pStyle w:val="TableParagraph"/>
              <w:spacing w:line="240" w:lineRule="auto"/>
              <w:ind w:firstLineChars="0" w:firstLine="0"/>
              <w:rPr>
                <w:sz w:val="20"/>
              </w:rPr>
            </w:pPr>
          </w:p>
        </w:tc>
        <w:tc>
          <w:tcPr>
            <w:tcW w:w="1180" w:type="pct"/>
            <w:gridSpan w:val="4"/>
            <w:vAlign w:val="center"/>
          </w:tcPr>
          <w:p w14:paraId="45B42C14" w14:textId="77777777" w:rsidR="00D92102" w:rsidRPr="008B2568" w:rsidRDefault="00200066">
            <w:pPr>
              <w:pStyle w:val="TableParagraph"/>
              <w:spacing w:line="240" w:lineRule="auto"/>
              <w:ind w:firstLineChars="0" w:firstLine="0"/>
              <w:jc w:val="center"/>
              <w:rPr>
                <w:sz w:val="20"/>
              </w:rPr>
            </w:pPr>
            <w:r w:rsidRPr="008B2568">
              <w:rPr>
                <w:sz w:val="20"/>
              </w:rPr>
              <w:t>订单金额（大写）</w:t>
            </w:r>
          </w:p>
        </w:tc>
        <w:tc>
          <w:tcPr>
            <w:tcW w:w="1292" w:type="pct"/>
            <w:gridSpan w:val="3"/>
            <w:vAlign w:val="center"/>
          </w:tcPr>
          <w:p w14:paraId="2C0BDE8C" w14:textId="77777777" w:rsidR="00D92102" w:rsidRPr="008B2568" w:rsidRDefault="00D92102">
            <w:pPr>
              <w:pStyle w:val="TableParagraph"/>
              <w:spacing w:line="240" w:lineRule="auto"/>
              <w:ind w:firstLineChars="0" w:firstLine="0"/>
              <w:rPr>
                <w:sz w:val="20"/>
              </w:rPr>
            </w:pPr>
          </w:p>
        </w:tc>
      </w:tr>
      <w:tr w:rsidR="008B2568" w:rsidRPr="008B2568" w14:paraId="35B79161" w14:textId="77777777">
        <w:trPr>
          <w:trHeight w:val="595"/>
          <w:jc w:val="center"/>
        </w:trPr>
        <w:tc>
          <w:tcPr>
            <w:tcW w:w="662" w:type="pct"/>
            <w:gridSpan w:val="2"/>
            <w:vAlign w:val="center"/>
          </w:tcPr>
          <w:p w14:paraId="7440EC4B" w14:textId="77777777" w:rsidR="00D92102" w:rsidRPr="008B2568" w:rsidRDefault="00200066">
            <w:pPr>
              <w:pStyle w:val="TableParagraph"/>
              <w:spacing w:line="240" w:lineRule="auto"/>
              <w:ind w:firstLineChars="0" w:firstLine="0"/>
              <w:jc w:val="center"/>
              <w:rPr>
                <w:sz w:val="20"/>
              </w:rPr>
            </w:pPr>
            <w:r w:rsidRPr="008B2568">
              <w:rPr>
                <w:sz w:val="20"/>
              </w:rPr>
              <w:t>序号</w:t>
            </w:r>
          </w:p>
        </w:tc>
        <w:tc>
          <w:tcPr>
            <w:tcW w:w="629" w:type="pct"/>
            <w:gridSpan w:val="2"/>
            <w:vAlign w:val="center"/>
          </w:tcPr>
          <w:p w14:paraId="79B5F6AC" w14:textId="77777777" w:rsidR="00D92102" w:rsidRPr="008B2568" w:rsidRDefault="00200066">
            <w:pPr>
              <w:pStyle w:val="TableParagraph"/>
              <w:spacing w:line="240" w:lineRule="auto"/>
              <w:ind w:firstLineChars="0" w:firstLine="0"/>
              <w:jc w:val="center"/>
              <w:rPr>
                <w:sz w:val="20"/>
              </w:rPr>
            </w:pPr>
            <w:r w:rsidRPr="008B2568">
              <w:rPr>
                <w:sz w:val="20"/>
              </w:rPr>
              <w:t>品目名称</w:t>
            </w:r>
          </w:p>
        </w:tc>
        <w:tc>
          <w:tcPr>
            <w:tcW w:w="577" w:type="pct"/>
            <w:vAlign w:val="center"/>
          </w:tcPr>
          <w:p w14:paraId="54C52762" w14:textId="77777777" w:rsidR="00D92102" w:rsidRPr="008B2568" w:rsidRDefault="00200066">
            <w:pPr>
              <w:pStyle w:val="TableParagraph"/>
              <w:spacing w:line="240" w:lineRule="auto"/>
              <w:ind w:firstLineChars="0" w:firstLine="0"/>
              <w:jc w:val="center"/>
              <w:rPr>
                <w:sz w:val="20"/>
              </w:rPr>
            </w:pPr>
            <w:r w:rsidRPr="008B2568">
              <w:rPr>
                <w:sz w:val="20"/>
              </w:rPr>
              <w:t>品牌</w:t>
            </w:r>
          </w:p>
        </w:tc>
        <w:tc>
          <w:tcPr>
            <w:tcW w:w="661" w:type="pct"/>
            <w:vAlign w:val="center"/>
          </w:tcPr>
          <w:p w14:paraId="2A84C108" w14:textId="77777777" w:rsidR="00D92102" w:rsidRPr="008B2568" w:rsidRDefault="00200066">
            <w:pPr>
              <w:pStyle w:val="TableParagraph"/>
              <w:spacing w:line="240" w:lineRule="auto"/>
              <w:ind w:firstLineChars="0" w:firstLine="0"/>
              <w:jc w:val="center"/>
              <w:rPr>
                <w:sz w:val="20"/>
              </w:rPr>
            </w:pPr>
            <w:r w:rsidRPr="008B2568">
              <w:rPr>
                <w:sz w:val="20"/>
              </w:rPr>
              <w:t>品目描述</w:t>
            </w:r>
          </w:p>
        </w:tc>
        <w:tc>
          <w:tcPr>
            <w:tcW w:w="577" w:type="pct"/>
            <w:gridSpan w:val="2"/>
            <w:vAlign w:val="center"/>
          </w:tcPr>
          <w:p w14:paraId="41EE0EFF" w14:textId="77777777" w:rsidR="00D92102" w:rsidRPr="008B2568" w:rsidRDefault="00200066">
            <w:pPr>
              <w:pStyle w:val="TableParagraph"/>
              <w:spacing w:line="240" w:lineRule="auto"/>
              <w:ind w:firstLineChars="0" w:firstLine="0"/>
              <w:jc w:val="center"/>
              <w:rPr>
                <w:sz w:val="20"/>
              </w:rPr>
            </w:pPr>
            <w:r w:rsidRPr="008B2568">
              <w:rPr>
                <w:sz w:val="20"/>
              </w:rPr>
              <w:t>计量单位</w:t>
            </w:r>
          </w:p>
        </w:tc>
        <w:tc>
          <w:tcPr>
            <w:tcW w:w="330" w:type="pct"/>
            <w:vAlign w:val="center"/>
          </w:tcPr>
          <w:p w14:paraId="64C2243A" w14:textId="77777777" w:rsidR="00D92102" w:rsidRPr="008B2568" w:rsidRDefault="00200066">
            <w:pPr>
              <w:pStyle w:val="TableParagraph"/>
              <w:spacing w:line="240" w:lineRule="auto"/>
              <w:ind w:firstLineChars="0" w:firstLine="0"/>
              <w:jc w:val="center"/>
              <w:rPr>
                <w:sz w:val="20"/>
              </w:rPr>
            </w:pPr>
            <w:r w:rsidRPr="008B2568">
              <w:rPr>
                <w:sz w:val="20"/>
              </w:rPr>
              <w:t>数量</w:t>
            </w:r>
          </w:p>
        </w:tc>
        <w:tc>
          <w:tcPr>
            <w:tcW w:w="330" w:type="pct"/>
            <w:gridSpan w:val="2"/>
            <w:vAlign w:val="center"/>
          </w:tcPr>
          <w:p w14:paraId="06F4ABE0" w14:textId="77777777" w:rsidR="00D92102" w:rsidRPr="008B2568" w:rsidRDefault="00200066">
            <w:pPr>
              <w:pStyle w:val="TableParagraph"/>
              <w:spacing w:line="240" w:lineRule="auto"/>
              <w:ind w:firstLineChars="0" w:firstLine="0"/>
              <w:jc w:val="center"/>
              <w:rPr>
                <w:sz w:val="20"/>
              </w:rPr>
            </w:pPr>
            <w:r w:rsidRPr="008B2568">
              <w:rPr>
                <w:sz w:val="20"/>
              </w:rPr>
              <w:t>单价</w:t>
            </w:r>
          </w:p>
        </w:tc>
        <w:tc>
          <w:tcPr>
            <w:tcW w:w="412" w:type="pct"/>
            <w:vAlign w:val="center"/>
          </w:tcPr>
          <w:p w14:paraId="73726BF1" w14:textId="77777777" w:rsidR="00D92102" w:rsidRPr="008B2568" w:rsidRDefault="00200066">
            <w:pPr>
              <w:pStyle w:val="TableParagraph"/>
              <w:spacing w:line="240" w:lineRule="auto"/>
              <w:ind w:firstLineChars="0" w:firstLine="0"/>
              <w:jc w:val="center"/>
              <w:rPr>
                <w:sz w:val="20"/>
              </w:rPr>
            </w:pPr>
            <w:r w:rsidRPr="008B2568">
              <w:rPr>
                <w:sz w:val="20"/>
              </w:rPr>
              <w:t>金额小计</w:t>
            </w:r>
          </w:p>
        </w:tc>
        <w:tc>
          <w:tcPr>
            <w:tcW w:w="824" w:type="pct"/>
            <w:vAlign w:val="center"/>
          </w:tcPr>
          <w:p w14:paraId="07A3E5E7" w14:textId="77777777" w:rsidR="00D92102" w:rsidRPr="008B2568" w:rsidRDefault="00200066">
            <w:pPr>
              <w:pStyle w:val="TableParagraph"/>
              <w:spacing w:line="240" w:lineRule="auto"/>
              <w:ind w:firstLineChars="0" w:firstLine="0"/>
              <w:jc w:val="center"/>
              <w:rPr>
                <w:sz w:val="20"/>
              </w:rPr>
            </w:pPr>
            <w:r w:rsidRPr="008B2568">
              <w:rPr>
                <w:sz w:val="20"/>
              </w:rPr>
              <w:t>备注</w:t>
            </w:r>
          </w:p>
        </w:tc>
      </w:tr>
      <w:tr w:rsidR="008B2568" w:rsidRPr="008B2568" w14:paraId="6204DD3B" w14:textId="77777777">
        <w:trPr>
          <w:trHeight w:val="595"/>
          <w:jc w:val="center"/>
        </w:trPr>
        <w:tc>
          <w:tcPr>
            <w:tcW w:w="662" w:type="pct"/>
            <w:gridSpan w:val="2"/>
            <w:vAlign w:val="center"/>
          </w:tcPr>
          <w:p w14:paraId="5E51147F" w14:textId="77777777" w:rsidR="00D92102" w:rsidRPr="008B2568" w:rsidRDefault="00200066">
            <w:pPr>
              <w:pStyle w:val="TableParagraph"/>
              <w:spacing w:line="240" w:lineRule="auto"/>
              <w:ind w:firstLineChars="0" w:firstLine="0"/>
              <w:jc w:val="center"/>
              <w:rPr>
                <w:sz w:val="20"/>
              </w:rPr>
            </w:pPr>
            <w:r w:rsidRPr="008B2568">
              <w:rPr>
                <w:sz w:val="20"/>
              </w:rPr>
              <w:t>1</w:t>
            </w:r>
          </w:p>
        </w:tc>
        <w:tc>
          <w:tcPr>
            <w:tcW w:w="629" w:type="pct"/>
            <w:gridSpan w:val="2"/>
            <w:vAlign w:val="center"/>
          </w:tcPr>
          <w:p w14:paraId="678C394E" w14:textId="77777777" w:rsidR="00D92102" w:rsidRPr="008B2568" w:rsidRDefault="00D92102">
            <w:pPr>
              <w:pStyle w:val="TableParagraph"/>
              <w:spacing w:line="240" w:lineRule="auto"/>
              <w:ind w:firstLineChars="0" w:firstLine="0"/>
              <w:jc w:val="center"/>
              <w:rPr>
                <w:sz w:val="20"/>
              </w:rPr>
            </w:pPr>
          </w:p>
        </w:tc>
        <w:tc>
          <w:tcPr>
            <w:tcW w:w="577" w:type="pct"/>
            <w:vAlign w:val="center"/>
          </w:tcPr>
          <w:p w14:paraId="097F5821" w14:textId="77777777" w:rsidR="00D92102" w:rsidRPr="008B2568" w:rsidRDefault="00D92102">
            <w:pPr>
              <w:pStyle w:val="TableParagraph"/>
              <w:spacing w:line="240" w:lineRule="auto"/>
              <w:ind w:firstLineChars="0" w:firstLine="0"/>
              <w:rPr>
                <w:sz w:val="20"/>
              </w:rPr>
            </w:pPr>
          </w:p>
        </w:tc>
        <w:tc>
          <w:tcPr>
            <w:tcW w:w="661" w:type="pct"/>
            <w:vAlign w:val="center"/>
          </w:tcPr>
          <w:p w14:paraId="7564A7F3" w14:textId="77777777" w:rsidR="00D92102" w:rsidRPr="008B2568" w:rsidRDefault="00D92102">
            <w:pPr>
              <w:pStyle w:val="TableParagraph"/>
              <w:spacing w:line="240" w:lineRule="auto"/>
              <w:ind w:firstLineChars="0" w:firstLine="0"/>
              <w:jc w:val="center"/>
              <w:rPr>
                <w:sz w:val="20"/>
              </w:rPr>
            </w:pPr>
          </w:p>
        </w:tc>
        <w:tc>
          <w:tcPr>
            <w:tcW w:w="577" w:type="pct"/>
            <w:gridSpan w:val="2"/>
            <w:vAlign w:val="center"/>
          </w:tcPr>
          <w:p w14:paraId="318C1DCC" w14:textId="77777777" w:rsidR="00D92102" w:rsidRPr="008B2568" w:rsidRDefault="00D92102">
            <w:pPr>
              <w:pStyle w:val="TableParagraph"/>
              <w:spacing w:line="240" w:lineRule="auto"/>
              <w:ind w:firstLineChars="0" w:firstLine="0"/>
              <w:rPr>
                <w:sz w:val="20"/>
              </w:rPr>
            </w:pPr>
          </w:p>
        </w:tc>
        <w:tc>
          <w:tcPr>
            <w:tcW w:w="330" w:type="pct"/>
            <w:vAlign w:val="center"/>
          </w:tcPr>
          <w:p w14:paraId="675FF326" w14:textId="77777777" w:rsidR="00D92102" w:rsidRPr="008B2568" w:rsidRDefault="00D92102">
            <w:pPr>
              <w:pStyle w:val="TableParagraph"/>
              <w:spacing w:line="240" w:lineRule="auto"/>
              <w:ind w:firstLineChars="0" w:firstLine="0"/>
              <w:rPr>
                <w:sz w:val="20"/>
              </w:rPr>
            </w:pPr>
          </w:p>
        </w:tc>
        <w:tc>
          <w:tcPr>
            <w:tcW w:w="330" w:type="pct"/>
            <w:gridSpan w:val="2"/>
            <w:vAlign w:val="center"/>
          </w:tcPr>
          <w:p w14:paraId="66FFE30D" w14:textId="77777777" w:rsidR="00D92102" w:rsidRPr="008B2568" w:rsidRDefault="00D92102">
            <w:pPr>
              <w:pStyle w:val="TableParagraph"/>
              <w:spacing w:line="240" w:lineRule="auto"/>
              <w:ind w:firstLineChars="0" w:firstLine="0"/>
              <w:rPr>
                <w:sz w:val="20"/>
              </w:rPr>
            </w:pPr>
          </w:p>
        </w:tc>
        <w:tc>
          <w:tcPr>
            <w:tcW w:w="412" w:type="pct"/>
            <w:vAlign w:val="center"/>
          </w:tcPr>
          <w:p w14:paraId="01B6594C" w14:textId="77777777" w:rsidR="00D92102" w:rsidRPr="008B2568" w:rsidRDefault="00D92102">
            <w:pPr>
              <w:pStyle w:val="TableParagraph"/>
              <w:spacing w:line="240" w:lineRule="auto"/>
              <w:ind w:firstLineChars="0" w:firstLine="0"/>
              <w:rPr>
                <w:sz w:val="20"/>
              </w:rPr>
            </w:pPr>
          </w:p>
        </w:tc>
        <w:tc>
          <w:tcPr>
            <w:tcW w:w="824" w:type="pct"/>
            <w:vAlign w:val="center"/>
          </w:tcPr>
          <w:p w14:paraId="4B8C577B" w14:textId="77777777" w:rsidR="00D92102" w:rsidRPr="008B2568" w:rsidRDefault="00D92102">
            <w:pPr>
              <w:pStyle w:val="TableParagraph"/>
              <w:spacing w:line="240" w:lineRule="auto"/>
              <w:ind w:firstLineChars="0" w:firstLine="0"/>
              <w:jc w:val="center"/>
              <w:rPr>
                <w:rFonts w:ascii="Times New Roman"/>
                <w:sz w:val="22"/>
              </w:rPr>
            </w:pPr>
          </w:p>
        </w:tc>
      </w:tr>
      <w:tr w:rsidR="008B2568" w:rsidRPr="008B2568" w14:paraId="39E9D03C" w14:textId="77777777">
        <w:trPr>
          <w:trHeight w:val="595"/>
          <w:jc w:val="center"/>
        </w:trPr>
        <w:tc>
          <w:tcPr>
            <w:tcW w:w="662" w:type="pct"/>
            <w:gridSpan w:val="2"/>
            <w:vAlign w:val="center"/>
          </w:tcPr>
          <w:p w14:paraId="6FA7FF37" w14:textId="77777777" w:rsidR="00D92102" w:rsidRPr="008B2568" w:rsidRDefault="00200066">
            <w:pPr>
              <w:pStyle w:val="TableParagraph"/>
              <w:spacing w:line="240" w:lineRule="auto"/>
              <w:ind w:firstLineChars="0" w:firstLine="0"/>
              <w:jc w:val="center"/>
              <w:rPr>
                <w:sz w:val="20"/>
              </w:rPr>
            </w:pPr>
            <w:r w:rsidRPr="008B2568">
              <w:rPr>
                <w:sz w:val="20"/>
              </w:rPr>
              <w:t>2</w:t>
            </w:r>
          </w:p>
        </w:tc>
        <w:tc>
          <w:tcPr>
            <w:tcW w:w="629" w:type="pct"/>
            <w:gridSpan w:val="2"/>
            <w:vAlign w:val="center"/>
          </w:tcPr>
          <w:p w14:paraId="1AF6D892" w14:textId="77777777" w:rsidR="00D92102" w:rsidRPr="008B2568" w:rsidRDefault="00D92102">
            <w:pPr>
              <w:pStyle w:val="TableParagraph"/>
              <w:spacing w:line="240" w:lineRule="auto"/>
              <w:ind w:firstLineChars="0" w:firstLine="0"/>
              <w:jc w:val="center"/>
              <w:rPr>
                <w:sz w:val="20"/>
              </w:rPr>
            </w:pPr>
          </w:p>
        </w:tc>
        <w:tc>
          <w:tcPr>
            <w:tcW w:w="577" w:type="pct"/>
            <w:vAlign w:val="center"/>
          </w:tcPr>
          <w:p w14:paraId="0ADF089F" w14:textId="77777777" w:rsidR="00D92102" w:rsidRPr="008B2568" w:rsidRDefault="00D92102">
            <w:pPr>
              <w:pStyle w:val="TableParagraph"/>
              <w:spacing w:line="240" w:lineRule="auto"/>
              <w:ind w:firstLineChars="0" w:firstLine="0"/>
              <w:rPr>
                <w:sz w:val="20"/>
              </w:rPr>
            </w:pPr>
          </w:p>
        </w:tc>
        <w:tc>
          <w:tcPr>
            <w:tcW w:w="661" w:type="pct"/>
            <w:vAlign w:val="center"/>
          </w:tcPr>
          <w:p w14:paraId="295A7C5A" w14:textId="77777777" w:rsidR="00D92102" w:rsidRPr="008B2568" w:rsidRDefault="00D92102">
            <w:pPr>
              <w:pStyle w:val="TableParagraph"/>
              <w:spacing w:line="240" w:lineRule="auto"/>
              <w:ind w:firstLineChars="0" w:firstLine="0"/>
              <w:jc w:val="center"/>
              <w:rPr>
                <w:sz w:val="20"/>
              </w:rPr>
            </w:pPr>
          </w:p>
        </w:tc>
        <w:tc>
          <w:tcPr>
            <w:tcW w:w="577" w:type="pct"/>
            <w:gridSpan w:val="2"/>
            <w:vAlign w:val="center"/>
          </w:tcPr>
          <w:p w14:paraId="0F615234" w14:textId="77777777" w:rsidR="00D92102" w:rsidRPr="008B2568" w:rsidRDefault="00D92102">
            <w:pPr>
              <w:pStyle w:val="TableParagraph"/>
              <w:spacing w:line="240" w:lineRule="auto"/>
              <w:ind w:firstLineChars="0" w:firstLine="0"/>
              <w:rPr>
                <w:sz w:val="20"/>
              </w:rPr>
            </w:pPr>
          </w:p>
        </w:tc>
        <w:tc>
          <w:tcPr>
            <w:tcW w:w="330" w:type="pct"/>
            <w:vAlign w:val="center"/>
          </w:tcPr>
          <w:p w14:paraId="239B4FA3" w14:textId="77777777" w:rsidR="00D92102" w:rsidRPr="008B2568" w:rsidRDefault="00D92102">
            <w:pPr>
              <w:pStyle w:val="TableParagraph"/>
              <w:spacing w:line="240" w:lineRule="auto"/>
              <w:ind w:firstLineChars="0" w:firstLine="0"/>
              <w:rPr>
                <w:sz w:val="20"/>
              </w:rPr>
            </w:pPr>
          </w:p>
        </w:tc>
        <w:tc>
          <w:tcPr>
            <w:tcW w:w="330" w:type="pct"/>
            <w:gridSpan w:val="2"/>
            <w:vAlign w:val="center"/>
          </w:tcPr>
          <w:p w14:paraId="184AE347" w14:textId="77777777" w:rsidR="00D92102" w:rsidRPr="008B2568" w:rsidRDefault="00D92102">
            <w:pPr>
              <w:pStyle w:val="TableParagraph"/>
              <w:spacing w:line="240" w:lineRule="auto"/>
              <w:ind w:firstLineChars="0" w:firstLine="0"/>
              <w:rPr>
                <w:sz w:val="20"/>
              </w:rPr>
            </w:pPr>
          </w:p>
        </w:tc>
        <w:tc>
          <w:tcPr>
            <w:tcW w:w="412" w:type="pct"/>
            <w:vAlign w:val="center"/>
          </w:tcPr>
          <w:p w14:paraId="0BFDE414" w14:textId="77777777" w:rsidR="00D92102" w:rsidRPr="008B2568" w:rsidRDefault="00D92102">
            <w:pPr>
              <w:pStyle w:val="TableParagraph"/>
              <w:spacing w:line="240" w:lineRule="auto"/>
              <w:ind w:firstLineChars="0" w:firstLine="0"/>
              <w:rPr>
                <w:sz w:val="20"/>
              </w:rPr>
            </w:pPr>
          </w:p>
        </w:tc>
        <w:tc>
          <w:tcPr>
            <w:tcW w:w="824" w:type="pct"/>
            <w:vAlign w:val="center"/>
          </w:tcPr>
          <w:p w14:paraId="2623791B" w14:textId="77777777" w:rsidR="00D92102" w:rsidRPr="008B2568" w:rsidRDefault="00D92102">
            <w:pPr>
              <w:pStyle w:val="TableParagraph"/>
              <w:spacing w:line="240" w:lineRule="auto"/>
              <w:ind w:firstLineChars="0" w:firstLine="0"/>
              <w:jc w:val="center"/>
              <w:rPr>
                <w:rFonts w:ascii="Times New Roman"/>
                <w:sz w:val="22"/>
              </w:rPr>
            </w:pPr>
          </w:p>
        </w:tc>
      </w:tr>
      <w:tr w:rsidR="008B2568" w:rsidRPr="008B2568" w14:paraId="46DFD718" w14:textId="77777777">
        <w:trPr>
          <w:trHeight w:val="595"/>
          <w:jc w:val="center"/>
        </w:trPr>
        <w:tc>
          <w:tcPr>
            <w:tcW w:w="662" w:type="pct"/>
            <w:gridSpan w:val="2"/>
            <w:vAlign w:val="center"/>
          </w:tcPr>
          <w:p w14:paraId="59E655F4" w14:textId="77777777" w:rsidR="00D92102" w:rsidRPr="008B2568" w:rsidRDefault="00200066">
            <w:pPr>
              <w:pStyle w:val="TableParagraph"/>
              <w:spacing w:line="240" w:lineRule="auto"/>
              <w:ind w:firstLineChars="0" w:firstLine="0"/>
              <w:jc w:val="center"/>
              <w:rPr>
                <w:sz w:val="20"/>
              </w:rPr>
            </w:pPr>
            <w:r w:rsidRPr="008B2568">
              <w:rPr>
                <w:sz w:val="20"/>
              </w:rPr>
              <w:t>3</w:t>
            </w:r>
          </w:p>
        </w:tc>
        <w:tc>
          <w:tcPr>
            <w:tcW w:w="629" w:type="pct"/>
            <w:gridSpan w:val="2"/>
            <w:vAlign w:val="center"/>
          </w:tcPr>
          <w:p w14:paraId="747C4868" w14:textId="77777777" w:rsidR="00D92102" w:rsidRPr="008B2568" w:rsidRDefault="00D92102">
            <w:pPr>
              <w:pStyle w:val="TableParagraph"/>
              <w:spacing w:line="240" w:lineRule="auto"/>
              <w:ind w:firstLineChars="0" w:firstLine="0"/>
              <w:rPr>
                <w:sz w:val="20"/>
              </w:rPr>
            </w:pPr>
          </w:p>
        </w:tc>
        <w:tc>
          <w:tcPr>
            <w:tcW w:w="577" w:type="pct"/>
            <w:vAlign w:val="center"/>
          </w:tcPr>
          <w:p w14:paraId="5EF2A4A8" w14:textId="77777777" w:rsidR="00D92102" w:rsidRPr="008B2568" w:rsidRDefault="00D92102">
            <w:pPr>
              <w:pStyle w:val="TableParagraph"/>
              <w:spacing w:line="240" w:lineRule="auto"/>
              <w:ind w:firstLineChars="0" w:firstLine="0"/>
              <w:rPr>
                <w:sz w:val="20"/>
              </w:rPr>
            </w:pPr>
          </w:p>
        </w:tc>
        <w:tc>
          <w:tcPr>
            <w:tcW w:w="661" w:type="pct"/>
            <w:vAlign w:val="center"/>
          </w:tcPr>
          <w:p w14:paraId="1DA3AA02" w14:textId="77777777" w:rsidR="00D92102" w:rsidRPr="008B2568" w:rsidRDefault="00D92102">
            <w:pPr>
              <w:pStyle w:val="TableParagraph"/>
              <w:spacing w:line="240" w:lineRule="auto"/>
              <w:ind w:firstLineChars="0" w:firstLine="0"/>
              <w:jc w:val="center"/>
              <w:rPr>
                <w:sz w:val="20"/>
              </w:rPr>
            </w:pPr>
          </w:p>
        </w:tc>
        <w:tc>
          <w:tcPr>
            <w:tcW w:w="577" w:type="pct"/>
            <w:gridSpan w:val="2"/>
            <w:vAlign w:val="center"/>
          </w:tcPr>
          <w:p w14:paraId="2ABDD490" w14:textId="77777777" w:rsidR="00D92102" w:rsidRPr="008B2568" w:rsidRDefault="00D92102">
            <w:pPr>
              <w:pStyle w:val="TableParagraph"/>
              <w:spacing w:line="240" w:lineRule="auto"/>
              <w:ind w:firstLineChars="0" w:firstLine="0"/>
              <w:rPr>
                <w:sz w:val="20"/>
              </w:rPr>
            </w:pPr>
          </w:p>
        </w:tc>
        <w:tc>
          <w:tcPr>
            <w:tcW w:w="330" w:type="pct"/>
            <w:vAlign w:val="center"/>
          </w:tcPr>
          <w:p w14:paraId="4F9056E1" w14:textId="77777777" w:rsidR="00D92102" w:rsidRPr="008B2568" w:rsidRDefault="00D92102">
            <w:pPr>
              <w:pStyle w:val="TableParagraph"/>
              <w:spacing w:line="240" w:lineRule="auto"/>
              <w:ind w:firstLineChars="0" w:firstLine="0"/>
              <w:rPr>
                <w:sz w:val="20"/>
              </w:rPr>
            </w:pPr>
          </w:p>
        </w:tc>
        <w:tc>
          <w:tcPr>
            <w:tcW w:w="330" w:type="pct"/>
            <w:gridSpan w:val="2"/>
            <w:vAlign w:val="center"/>
          </w:tcPr>
          <w:p w14:paraId="6F61C2E9" w14:textId="77777777" w:rsidR="00D92102" w:rsidRPr="008B2568" w:rsidRDefault="00D92102">
            <w:pPr>
              <w:pStyle w:val="TableParagraph"/>
              <w:spacing w:line="240" w:lineRule="auto"/>
              <w:ind w:firstLineChars="0" w:firstLine="0"/>
              <w:rPr>
                <w:sz w:val="20"/>
              </w:rPr>
            </w:pPr>
          </w:p>
        </w:tc>
        <w:tc>
          <w:tcPr>
            <w:tcW w:w="412" w:type="pct"/>
            <w:vAlign w:val="center"/>
          </w:tcPr>
          <w:p w14:paraId="147F684C" w14:textId="77777777" w:rsidR="00D92102" w:rsidRPr="008B2568" w:rsidRDefault="00D92102">
            <w:pPr>
              <w:pStyle w:val="TableParagraph"/>
              <w:spacing w:line="240" w:lineRule="auto"/>
              <w:ind w:firstLineChars="0" w:firstLine="0"/>
              <w:rPr>
                <w:sz w:val="20"/>
              </w:rPr>
            </w:pPr>
          </w:p>
        </w:tc>
        <w:tc>
          <w:tcPr>
            <w:tcW w:w="824" w:type="pct"/>
            <w:vAlign w:val="center"/>
          </w:tcPr>
          <w:p w14:paraId="76D0E4A0" w14:textId="77777777" w:rsidR="00D92102" w:rsidRPr="008B2568" w:rsidRDefault="00D92102">
            <w:pPr>
              <w:pStyle w:val="TableParagraph"/>
              <w:spacing w:line="240" w:lineRule="auto"/>
              <w:ind w:firstLineChars="0" w:firstLine="0"/>
              <w:jc w:val="center"/>
              <w:rPr>
                <w:rFonts w:ascii="Times New Roman"/>
                <w:sz w:val="22"/>
              </w:rPr>
            </w:pPr>
          </w:p>
        </w:tc>
      </w:tr>
      <w:tr w:rsidR="008B2568" w:rsidRPr="008B2568" w14:paraId="5E38F56A" w14:textId="77777777">
        <w:trPr>
          <w:trHeight w:val="595"/>
          <w:jc w:val="center"/>
        </w:trPr>
        <w:tc>
          <w:tcPr>
            <w:tcW w:w="662" w:type="pct"/>
            <w:gridSpan w:val="2"/>
            <w:vAlign w:val="center"/>
          </w:tcPr>
          <w:p w14:paraId="144B8F0F" w14:textId="77777777" w:rsidR="00D92102" w:rsidRPr="008B2568" w:rsidRDefault="00200066">
            <w:pPr>
              <w:pStyle w:val="TableParagraph"/>
              <w:spacing w:line="240" w:lineRule="auto"/>
              <w:ind w:firstLineChars="0" w:firstLine="0"/>
              <w:jc w:val="center"/>
              <w:rPr>
                <w:sz w:val="20"/>
              </w:rPr>
            </w:pPr>
            <w:r w:rsidRPr="008B2568">
              <w:rPr>
                <w:sz w:val="20"/>
              </w:rPr>
              <w:t>4</w:t>
            </w:r>
          </w:p>
        </w:tc>
        <w:tc>
          <w:tcPr>
            <w:tcW w:w="629" w:type="pct"/>
            <w:gridSpan w:val="2"/>
            <w:vAlign w:val="center"/>
          </w:tcPr>
          <w:p w14:paraId="31BBF609" w14:textId="77777777" w:rsidR="00D92102" w:rsidRPr="008B2568" w:rsidRDefault="00D92102">
            <w:pPr>
              <w:pStyle w:val="TableParagraph"/>
              <w:spacing w:line="240" w:lineRule="auto"/>
              <w:ind w:firstLineChars="0" w:firstLine="0"/>
              <w:rPr>
                <w:sz w:val="20"/>
              </w:rPr>
            </w:pPr>
          </w:p>
        </w:tc>
        <w:tc>
          <w:tcPr>
            <w:tcW w:w="577" w:type="pct"/>
            <w:vAlign w:val="center"/>
          </w:tcPr>
          <w:p w14:paraId="12DA8AF8" w14:textId="77777777" w:rsidR="00D92102" w:rsidRPr="008B2568" w:rsidRDefault="00D92102">
            <w:pPr>
              <w:pStyle w:val="TableParagraph"/>
              <w:spacing w:line="240" w:lineRule="auto"/>
              <w:ind w:firstLineChars="0" w:firstLine="0"/>
              <w:rPr>
                <w:sz w:val="20"/>
              </w:rPr>
            </w:pPr>
          </w:p>
        </w:tc>
        <w:tc>
          <w:tcPr>
            <w:tcW w:w="661" w:type="pct"/>
            <w:vAlign w:val="center"/>
          </w:tcPr>
          <w:p w14:paraId="6511FB72" w14:textId="77777777" w:rsidR="00D92102" w:rsidRPr="008B2568" w:rsidRDefault="00D92102">
            <w:pPr>
              <w:pStyle w:val="TableParagraph"/>
              <w:spacing w:line="240" w:lineRule="auto"/>
              <w:ind w:firstLineChars="0" w:firstLine="0"/>
              <w:jc w:val="center"/>
              <w:rPr>
                <w:sz w:val="20"/>
              </w:rPr>
            </w:pPr>
          </w:p>
        </w:tc>
        <w:tc>
          <w:tcPr>
            <w:tcW w:w="577" w:type="pct"/>
            <w:gridSpan w:val="2"/>
            <w:vAlign w:val="center"/>
          </w:tcPr>
          <w:p w14:paraId="7DE83CD2" w14:textId="77777777" w:rsidR="00D92102" w:rsidRPr="008B2568" w:rsidRDefault="00D92102">
            <w:pPr>
              <w:pStyle w:val="TableParagraph"/>
              <w:spacing w:line="240" w:lineRule="auto"/>
              <w:ind w:firstLineChars="0" w:firstLine="0"/>
              <w:rPr>
                <w:sz w:val="20"/>
              </w:rPr>
            </w:pPr>
          </w:p>
        </w:tc>
        <w:tc>
          <w:tcPr>
            <w:tcW w:w="330" w:type="pct"/>
            <w:vAlign w:val="center"/>
          </w:tcPr>
          <w:p w14:paraId="51724085" w14:textId="77777777" w:rsidR="00D92102" w:rsidRPr="008B2568" w:rsidRDefault="00D92102">
            <w:pPr>
              <w:pStyle w:val="TableParagraph"/>
              <w:spacing w:line="240" w:lineRule="auto"/>
              <w:ind w:firstLineChars="0" w:firstLine="0"/>
              <w:rPr>
                <w:sz w:val="20"/>
              </w:rPr>
            </w:pPr>
          </w:p>
        </w:tc>
        <w:tc>
          <w:tcPr>
            <w:tcW w:w="330" w:type="pct"/>
            <w:gridSpan w:val="2"/>
            <w:vAlign w:val="center"/>
          </w:tcPr>
          <w:p w14:paraId="27220E74" w14:textId="77777777" w:rsidR="00D92102" w:rsidRPr="008B2568" w:rsidRDefault="00D92102">
            <w:pPr>
              <w:pStyle w:val="TableParagraph"/>
              <w:spacing w:line="240" w:lineRule="auto"/>
              <w:ind w:firstLineChars="0" w:firstLine="0"/>
              <w:rPr>
                <w:sz w:val="20"/>
              </w:rPr>
            </w:pPr>
          </w:p>
        </w:tc>
        <w:tc>
          <w:tcPr>
            <w:tcW w:w="412" w:type="pct"/>
            <w:vAlign w:val="center"/>
          </w:tcPr>
          <w:p w14:paraId="60912D57" w14:textId="77777777" w:rsidR="00D92102" w:rsidRPr="008B2568" w:rsidRDefault="00D92102">
            <w:pPr>
              <w:pStyle w:val="TableParagraph"/>
              <w:spacing w:line="240" w:lineRule="auto"/>
              <w:ind w:firstLineChars="0" w:firstLine="0"/>
              <w:rPr>
                <w:sz w:val="20"/>
              </w:rPr>
            </w:pPr>
          </w:p>
        </w:tc>
        <w:tc>
          <w:tcPr>
            <w:tcW w:w="824" w:type="pct"/>
            <w:vAlign w:val="center"/>
          </w:tcPr>
          <w:p w14:paraId="3C853B19" w14:textId="77777777" w:rsidR="00D92102" w:rsidRPr="008B2568" w:rsidRDefault="00D92102">
            <w:pPr>
              <w:pStyle w:val="TableParagraph"/>
              <w:spacing w:line="240" w:lineRule="auto"/>
              <w:ind w:firstLineChars="0" w:firstLine="0"/>
              <w:jc w:val="center"/>
              <w:rPr>
                <w:rFonts w:ascii="Times New Roman"/>
                <w:sz w:val="22"/>
              </w:rPr>
            </w:pPr>
          </w:p>
        </w:tc>
      </w:tr>
      <w:tr w:rsidR="008B2568" w:rsidRPr="008B2568" w14:paraId="40BA4E86" w14:textId="77777777">
        <w:trPr>
          <w:trHeight w:val="595"/>
          <w:jc w:val="center"/>
        </w:trPr>
        <w:tc>
          <w:tcPr>
            <w:tcW w:w="662" w:type="pct"/>
            <w:gridSpan w:val="2"/>
            <w:vAlign w:val="center"/>
          </w:tcPr>
          <w:p w14:paraId="4A2BBA59" w14:textId="77777777" w:rsidR="00D92102" w:rsidRPr="008B2568" w:rsidRDefault="00200066">
            <w:pPr>
              <w:pStyle w:val="TableParagraph"/>
              <w:spacing w:line="240" w:lineRule="auto"/>
              <w:ind w:firstLineChars="0" w:firstLine="0"/>
              <w:jc w:val="center"/>
              <w:rPr>
                <w:sz w:val="20"/>
              </w:rPr>
            </w:pPr>
            <w:r w:rsidRPr="008B2568">
              <w:rPr>
                <w:sz w:val="20"/>
              </w:rPr>
              <w:t>5</w:t>
            </w:r>
          </w:p>
        </w:tc>
        <w:tc>
          <w:tcPr>
            <w:tcW w:w="629" w:type="pct"/>
            <w:gridSpan w:val="2"/>
            <w:vAlign w:val="center"/>
          </w:tcPr>
          <w:p w14:paraId="0A98D62E" w14:textId="77777777" w:rsidR="00D92102" w:rsidRPr="008B2568" w:rsidRDefault="00D92102">
            <w:pPr>
              <w:pStyle w:val="TableParagraph"/>
              <w:spacing w:line="240" w:lineRule="auto"/>
              <w:ind w:firstLineChars="0" w:firstLine="0"/>
              <w:rPr>
                <w:sz w:val="20"/>
              </w:rPr>
            </w:pPr>
          </w:p>
        </w:tc>
        <w:tc>
          <w:tcPr>
            <w:tcW w:w="577" w:type="pct"/>
            <w:vAlign w:val="center"/>
          </w:tcPr>
          <w:p w14:paraId="245D6121" w14:textId="77777777" w:rsidR="00D92102" w:rsidRPr="008B2568" w:rsidRDefault="00D92102">
            <w:pPr>
              <w:pStyle w:val="TableParagraph"/>
              <w:spacing w:line="240" w:lineRule="auto"/>
              <w:ind w:firstLineChars="0" w:firstLine="0"/>
              <w:rPr>
                <w:sz w:val="20"/>
              </w:rPr>
            </w:pPr>
          </w:p>
        </w:tc>
        <w:tc>
          <w:tcPr>
            <w:tcW w:w="661" w:type="pct"/>
            <w:vAlign w:val="center"/>
          </w:tcPr>
          <w:p w14:paraId="2D63EE3B" w14:textId="77777777" w:rsidR="00D92102" w:rsidRPr="008B2568" w:rsidRDefault="00D92102">
            <w:pPr>
              <w:pStyle w:val="TableParagraph"/>
              <w:spacing w:line="240" w:lineRule="auto"/>
              <w:ind w:firstLineChars="0" w:firstLine="0"/>
              <w:jc w:val="center"/>
              <w:rPr>
                <w:sz w:val="20"/>
              </w:rPr>
            </w:pPr>
          </w:p>
        </w:tc>
        <w:tc>
          <w:tcPr>
            <w:tcW w:w="577" w:type="pct"/>
            <w:gridSpan w:val="2"/>
            <w:vAlign w:val="center"/>
          </w:tcPr>
          <w:p w14:paraId="6DB70C98" w14:textId="77777777" w:rsidR="00D92102" w:rsidRPr="008B2568" w:rsidRDefault="00D92102">
            <w:pPr>
              <w:pStyle w:val="TableParagraph"/>
              <w:spacing w:line="240" w:lineRule="auto"/>
              <w:ind w:firstLineChars="0" w:firstLine="0"/>
              <w:rPr>
                <w:sz w:val="20"/>
              </w:rPr>
            </w:pPr>
          </w:p>
        </w:tc>
        <w:tc>
          <w:tcPr>
            <w:tcW w:w="330" w:type="pct"/>
            <w:vAlign w:val="center"/>
          </w:tcPr>
          <w:p w14:paraId="226B2825" w14:textId="77777777" w:rsidR="00D92102" w:rsidRPr="008B2568" w:rsidRDefault="00D92102">
            <w:pPr>
              <w:pStyle w:val="TableParagraph"/>
              <w:spacing w:line="240" w:lineRule="auto"/>
              <w:ind w:firstLineChars="0" w:firstLine="0"/>
              <w:rPr>
                <w:sz w:val="20"/>
              </w:rPr>
            </w:pPr>
          </w:p>
        </w:tc>
        <w:tc>
          <w:tcPr>
            <w:tcW w:w="330" w:type="pct"/>
            <w:gridSpan w:val="2"/>
            <w:vAlign w:val="center"/>
          </w:tcPr>
          <w:p w14:paraId="03EFCFEA" w14:textId="77777777" w:rsidR="00D92102" w:rsidRPr="008B2568" w:rsidRDefault="00D92102">
            <w:pPr>
              <w:pStyle w:val="TableParagraph"/>
              <w:spacing w:line="240" w:lineRule="auto"/>
              <w:ind w:firstLineChars="0" w:firstLine="0"/>
              <w:rPr>
                <w:sz w:val="20"/>
              </w:rPr>
            </w:pPr>
          </w:p>
        </w:tc>
        <w:tc>
          <w:tcPr>
            <w:tcW w:w="412" w:type="pct"/>
            <w:vAlign w:val="center"/>
          </w:tcPr>
          <w:p w14:paraId="2207E787" w14:textId="77777777" w:rsidR="00D92102" w:rsidRPr="008B2568" w:rsidRDefault="00D92102">
            <w:pPr>
              <w:pStyle w:val="TableParagraph"/>
              <w:spacing w:line="240" w:lineRule="auto"/>
              <w:ind w:firstLineChars="0" w:firstLine="0"/>
              <w:rPr>
                <w:sz w:val="20"/>
              </w:rPr>
            </w:pPr>
          </w:p>
        </w:tc>
        <w:tc>
          <w:tcPr>
            <w:tcW w:w="824" w:type="pct"/>
            <w:vAlign w:val="center"/>
          </w:tcPr>
          <w:p w14:paraId="2449DD44" w14:textId="77777777" w:rsidR="00D92102" w:rsidRPr="008B2568" w:rsidRDefault="00D92102">
            <w:pPr>
              <w:pStyle w:val="TableParagraph"/>
              <w:spacing w:line="240" w:lineRule="auto"/>
              <w:ind w:firstLineChars="0" w:firstLine="0"/>
              <w:jc w:val="center"/>
              <w:rPr>
                <w:rFonts w:ascii="Times New Roman"/>
                <w:sz w:val="22"/>
              </w:rPr>
            </w:pPr>
          </w:p>
        </w:tc>
      </w:tr>
      <w:tr w:rsidR="008B2568" w:rsidRPr="008B2568" w14:paraId="67150D56" w14:textId="77777777">
        <w:trPr>
          <w:trHeight w:val="595"/>
          <w:jc w:val="center"/>
        </w:trPr>
        <w:tc>
          <w:tcPr>
            <w:tcW w:w="5000" w:type="pct"/>
            <w:gridSpan w:val="13"/>
            <w:vAlign w:val="center"/>
          </w:tcPr>
          <w:p w14:paraId="466335D5" w14:textId="77777777" w:rsidR="00D92102" w:rsidRPr="008B2568" w:rsidRDefault="00200066">
            <w:pPr>
              <w:pStyle w:val="TableParagraph"/>
              <w:spacing w:line="240" w:lineRule="auto"/>
              <w:ind w:firstLineChars="0" w:firstLine="0"/>
              <w:jc w:val="center"/>
              <w:rPr>
                <w:sz w:val="20"/>
              </w:rPr>
            </w:pPr>
            <w:r w:rsidRPr="008B2568">
              <w:rPr>
                <w:sz w:val="20"/>
              </w:rPr>
              <w:t xml:space="preserve">总计：RMB </w:t>
            </w:r>
            <w:r w:rsidRPr="008B2568">
              <w:rPr>
                <w:rFonts w:hint="eastAsia"/>
                <w:sz w:val="20"/>
                <w:lang w:val="en-US"/>
              </w:rPr>
              <w:t xml:space="preserve">     </w:t>
            </w:r>
            <w:r w:rsidRPr="008B2568">
              <w:rPr>
                <w:sz w:val="20"/>
              </w:rPr>
              <w:t xml:space="preserve">元（大写：人民币 </w:t>
            </w:r>
            <w:r w:rsidRPr="008B2568">
              <w:rPr>
                <w:rFonts w:hint="eastAsia"/>
                <w:sz w:val="20"/>
                <w:lang w:val="en-US"/>
              </w:rPr>
              <w:t xml:space="preserve">           </w:t>
            </w:r>
            <w:r w:rsidRPr="008B2568">
              <w:rPr>
                <w:sz w:val="20"/>
              </w:rPr>
              <w:t>）</w:t>
            </w:r>
          </w:p>
        </w:tc>
      </w:tr>
      <w:tr w:rsidR="008B2568" w:rsidRPr="008B2568" w14:paraId="3FEBDDF5" w14:textId="77777777">
        <w:trPr>
          <w:trHeight w:val="595"/>
          <w:jc w:val="center"/>
        </w:trPr>
        <w:tc>
          <w:tcPr>
            <w:tcW w:w="634" w:type="pct"/>
            <w:vAlign w:val="center"/>
          </w:tcPr>
          <w:p w14:paraId="2DAD77BB" w14:textId="77777777" w:rsidR="00D92102" w:rsidRPr="008B2568" w:rsidRDefault="00200066">
            <w:pPr>
              <w:pStyle w:val="TableParagraph"/>
              <w:spacing w:line="240" w:lineRule="auto"/>
              <w:ind w:firstLineChars="0" w:firstLine="0"/>
              <w:jc w:val="center"/>
              <w:rPr>
                <w:sz w:val="20"/>
              </w:rPr>
            </w:pPr>
            <w:r w:rsidRPr="008B2568">
              <w:rPr>
                <w:sz w:val="20"/>
              </w:rPr>
              <w:t>备注</w:t>
            </w:r>
          </w:p>
        </w:tc>
        <w:tc>
          <w:tcPr>
            <w:tcW w:w="4366" w:type="pct"/>
            <w:gridSpan w:val="12"/>
            <w:vAlign w:val="center"/>
          </w:tcPr>
          <w:p w14:paraId="72D71274" w14:textId="77777777" w:rsidR="00D92102" w:rsidRPr="008B2568" w:rsidRDefault="00D92102">
            <w:pPr>
              <w:pStyle w:val="TableParagraph"/>
              <w:spacing w:line="240" w:lineRule="auto"/>
              <w:ind w:firstLineChars="0" w:firstLine="0"/>
              <w:jc w:val="center"/>
              <w:rPr>
                <w:rFonts w:ascii="Times New Roman"/>
                <w:sz w:val="22"/>
              </w:rPr>
            </w:pPr>
          </w:p>
        </w:tc>
      </w:tr>
      <w:tr w:rsidR="008B2568" w:rsidRPr="008B2568" w14:paraId="3DB273E6" w14:textId="77777777">
        <w:trPr>
          <w:trHeight w:val="673"/>
          <w:jc w:val="center"/>
        </w:trPr>
        <w:tc>
          <w:tcPr>
            <w:tcW w:w="634" w:type="pct"/>
            <w:vAlign w:val="center"/>
          </w:tcPr>
          <w:p w14:paraId="56AED68C" w14:textId="77777777" w:rsidR="00D92102" w:rsidRPr="008B2568" w:rsidRDefault="00200066">
            <w:pPr>
              <w:pStyle w:val="TableParagraph"/>
              <w:spacing w:line="240" w:lineRule="auto"/>
              <w:ind w:firstLineChars="0" w:firstLine="0"/>
              <w:jc w:val="center"/>
              <w:rPr>
                <w:sz w:val="20"/>
              </w:rPr>
            </w:pPr>
            <w:r w:rsidRPr="008B2568">
              <w:rPr>
                <w:spacing w:val="-9"/>
                <w:sz w:val="20"/>
              </w:rPr>
              <w:t>双方商定</w:t>
            </w:r>
          </w:p>
          <w:p w14:paraId="0C698AD6" w14:textId="77777777" w:rsidR="00D92102" w:rsidRPr="008B2568" w:rsidRDefault="00200066">
            <w:pPr>
              <w:pStyle w:val="TableParagraph"/>
              <w:spacing w:line="240" w:lineRule="auto"/>
              <w:ind w:firstLineChars="0" w:firstLine="0"/>
              <w:jc w:val="center"/>
              <w:rPr>
                <w:sz w:val="20"/>
              </w:rPr>
            </w:pPr>
            <w:r w:rsidRPr="008B2568">
              <w:rPr>
                <w:sz w:val="20"/>
              </w:rPr>
              <w:t>条款</w:t>
            </w:r>
          </w:p>
        </w:tc>
        <w:tc>
          <w:tcPr>
            <w:tcW w:w="4366" w:type="pct"/>
            <w:gridSpan w:val="12"/>
            <w:vAlign w:val="center"/>
          </w:tcPr>
          <w:p w14:paraId="47FFDC47" w14:textId="77777777" w:rsidR="00D92102" w:rsidRPr="008B2568" w:rsidRDefault="00200066">
            <w:pPr>
              <w:pStyle w:val="TableParagraph"/>
              <w:spacing w:line="240" w:lineRule="auto"/>
              <w:ind w:firstLineChars="0" w:firstLine="0"/>
              <w:jc w:val="center"/>
              <w:rPr>
                <w:sz w:val="20"/>
              </w:rPr>
            </w:pPr>
            <w:r w:rsidRPr="008B2568">
              <w:rPr>
                <w:sz w:val="20"/>
              </w:rPr>
              <w:t>1、采购单位和供应商确认:本订单受上述合同的约束，与本订单有关的争议按照框架合同的约定解决。</w:t>
            </w:r>
          </w:p>
        </w:tc>
      </w:tr>
      <w:tr w:rsidR="008B2568" w:rsidRPr="008B2568" w14:paraId="15ACC230" w14:textId="77777777">
        <w:trPr>
          <w:trHeight w:val="1675"/>
          <w:jc w:val="center"/>
        </w:trPr>
        <w:tc>
          <w:tcPr>
            <w:tcW w:w="2819" w:type="pct"/>
            <w:gridSpan w:val="7"/>
            <w:vAlign w:val="center"/>
          </w:tcPr>
          <w:p w14:paraId="02150BCF" w14:textId="77777777" w:rsidR="00D92102" w:rsidRPr="008B2568" w:rsidRDefault="00D92102">
            <w:pPr>
              <w:pStyle w:val="TableParagraph"/>
              <w:spacing w:line="240" w:lineRule="auto"/>
              <w:ind w:firstLineChars="0" w:firstLine="0"/>
              <w:jc w:val="center"/>
              <w:rPr>
                <w:b/>
                <w:sz w:val="18"/>
              </w:rPr>
            </w:pPr>
          </w:p>
          <w:p w14:paraId="7C72C216" w14:textId="77777777" w:rsidR="00D92102" w:rsidRPr="008B2568" w:rsidRDefault="00200066">
            <w:pPr>
              <w:pStyle w:val="TableParagraph"/>
              <w:spacing w:line="240" w:lineRule="auto"/>
              <w:ind w:firstLineChars="0" w:firstLine="0"/>
              <w:jc w:val="center"/>
              <w:rPr>
                <w:sz w:val="20"/>
              </w:rPr>
            </w:pPr>
            <w:r w:rsidRPr="008B2568">
              <w:rPr>
                <w:sz w:val="20"/>
              </w:rPr>
              <w:t>甲方（盖章）：中国邮政储蓄银行股份有限公司福建省分行</w:t>
            </w:r>
          </w:p>
          <w:p w14:paraId="598CC78B" w14:textId="77777777" w:rsidR="00D92102" w:rsidRPr="008B2568" w:rsidRDefault="00200066">
            <w:pPr>
              <w:pStyle w:val="TableParagraph"/>
              <w:spacing w:line="240" w:lineRule="auto"/>
              <w:ind w:firstLineChars="0" w:firstLine="0"/>
              <w:jc w:val="center"/>
              <w:rPr>
                <w:sz w:val="20"/>
              </w:rPr>
            </w:pPr>
            <w:r w:rsidRPr="008B2568">
              <w:rPr>
                <w:sz w:val="20"/>
              </w:rPr>
              <w:t>负责人或授权代表签字（签字）</w:t>
            </w:r>
            <w:r w:rsidRPr="008B2568">
              <w:rPr>
                <w:rFonts w:hint="eastAsia"/>
                <w:sz w:val="20"/>
              </w:rPr>
              <w:t>：</w:t>
            </w:r>
          </w:p>
          <w:p w14:paraId="08D01284" w14:textId="77777777" w:rsidR="00D92102" w:rsidRPr="008B2568" w:rsidRDefault="00200066">
            <w:pPr>
              <w:pStyle w:val="TableParagraph"/>
              <w:spacing w:line="240" w:lineRule="auto"/>
              <w:ind w:firstLineChars="0" w:firstLine="0"/>
              <w:jc w:val="center"/>
              <w:rPr>
                <w:sz w:val="20"/>
              </w:rPr>
            </w:pPr>
            <w:r w:rsidRPr="008B2568">
              <w:rPr>
                <w:sz w:val="20"/>
              </w:rPr>
              <w:t>日 期 ：</w:t>
            </w:r>
          </w:p>
        </w:tc>
        <w:tc>
          <w:tcPr>
            <w:tcW w:w="2181" w:type="pct"/>
            <w:gridSpan w:val="6"/>
            <w:vAlign w:val="center"/>
          </w:tcPr>
          <w:p w14:paraId="3162FE76" w14:textId="77777777" w:rsidR="00D92102" w:rsidRPr="008B2568" w:rsidRDefault="00D92102">
            <w:pPr>
              <w:pStyle w:val="TableParagraph"/>
              <w:spacing w:line="240" w:lineRule="auto"/>
              <w:ind w:firstLineChars="0" w:firstLine="0"/>
              <w:jc w:val="center"/>
              <w:rPr>
                <w:b/>
                <w:sz w:val="18"/>
              </w:rPr>
            </w:pPr>
          </w:p>
          <w:p w14:paraId="3DC8CAA9" w14:textId="77777777" w:rsidR="00D92102" w:rsidRPr="008B2568" w:rsidRDefault="00200066">
            <w:pPr>
              <w:pStyle w:val="TableParagraph"/>
              <w:spacing w:line="240" w:lineRule="auto"/>
              <w:ind w:firstLineChars="0" w:firstLine="0"/>
              <w:jc w:val="center"/>
              <w:rPr>
                <w:sz w:val="20"/>
              </w:rPr>
            </w:pPr>
            <w:r w:rsidRPr="008B2568">
              <w:rPr>
                <w:sz w:val="20"/>
              </w:rPr>
              <w:t>乙方（盖章）：</w:t>
            </w:r>
          </w:p>
          <w:p w14:paraId="5B138E68" w14:textId="77777777" w:rsidR="00D92102" w:rsidRPr="008B2568" w:rsidRDefault="00200066">
            <w:pPr>
              <w:pStyle w:val="TableParagraph"/>
              <w:spacing w:line="240" w:lineRule="auto"/>
              <w:ind w:firstLineChars="0" w:firstLine="0"/>
              <w:jc w:val="center"/>
              <w:rPr>
                <w:sz w:val="20"/>
              </w:rPr>
            </w:pPr>
            <w:r w:rsidRPr="008B2568">
              <w:rPr>
                <w:sz w:val="20"/>
              </w:rPr>
              <w:t>负责人或授权代表签字（签字）</w:t>
            </w:r>
            <w:r w:rsidRPr="008B2568">
              <w:rPr>
                <w:rFonts w:hint="eastAsia"/>
                <w:sz w:val="20"/>
              </w:rPr>
              <w:t>：</w:t>
            </w:r>
          </w:p>
          <w:p w14:paraId="184B23E5" w14:textId="77777777" w:rsidR="00D92102" w:rsidRPr="008B2568" w:rsidRDefault="00200066">
            <w:pPr>
              <w:pStyle w:val="TableParagraph"/>
              <w:spacing w:line="240" w:lineRule="auto"/>
              <w:ind w:firstLineChars="0" w:firstLine="0"/>
              <w:jc w:val="center"/>
              <w:rPr>
                <w:sz w:val="20"/>
              </w:rPr>
            </w:pPr>
            <w:r w:rsidRPr="008B2568">
              <w:rPr>
                <w:sz w:val="20"/>
              </w:rPr>
              <w:t>日 期 ：</w:t>
            </w:r>
          </w:p>
        </w:tc>
      </w:tr>
    </w:tbl>
    <w:p w14:paraId="1FA2758B" w14:textId="77777777" w:rsidR="00D92102" w:rsidRPr="008B2568" w:rsidRDefault="00200066">
      <w:pPr>
        <w:spacing w:line="400" w:lineRule="exact"/>
        <w:ind w:firstLine="420"/>
        <w:rPr>
          <w:rFonts w:ascii="宋体" w:hAnsi="宋体" w:cs="宋体"/>
          <w:bCs/>
          <w:sz w:val="24"/>
        </w:rPr>
      </w:pPr>
      <w:r w:rsidRPr="008B2568">
        <w:rPr>
          <w:rFonts w:ascii="宋体" w:hAnsi="宋体"/>
        </w:rPr>
        <w:br w:type="page"/>
      </w:r>
    </w:p>
    <w:p w14:paraId="368421A0" w14:textId="77777777" w:rsidR="00D92102" w:rsidRPr="008B2568" w:rsidRDefault="00200066">
      <w:pPr>
        <w:pageBreakBefore/>
        <w:spacing w:line="400" w:lineRule="exact"/>
        <w:ind w:firstLine="480"/>
        <w:rPr>
          <w:rFonts w:ascii="宋体" w:hAnsi="宋体" w:cs="宋体"/>
          <w:bCs/>
          <w:sz w:val="24"/>
        </w:rPr>
      </w:pPr>
      <w:r w:rsidRPr="008B2568">
        <w:rPr>
          <w:rFonts w:ascii="宋体" w:hAnsi="宋体" w:cs="宋体" w:hint="eastAsia"/>
          <w:bCs/>
          <w:sz w:val="24"/>
        </w:rPr>
        <w:lastRenderedPageBreak/>
        <w:t>附件5</w:t>
      </w:r>
      <w:r w:rsidRPr="008B2568">
        <w:rPr>
          <w:rFonts w:ascii="宋体" w:hAnsi="宋体" w:cs="宋体"/>
          <w:bCs/>
          <w:sz w:val="24"/>
        </w:rPr>
        <w:t xml:space="preserve"> </w:t>
      </w:r>
      <w:r w:rsidRPr="008B2568">
        <w:rPr>
          <w:rFonts w:ascii="宋体" w:hAnsi="宋体" w:cs="宋体" w:hint="eastAsia"/>
          <w:bCs/>
          <w:sz w:val="24"/>
        </w:rPr>
        <w:t>开户信息（样本）</w:t>
      </w:r>
    </w:p>
    <w:p w14:paraId="060ABF96" w14:textId="77777777" w:rsidR="00D92102" w:rsidRPr="008B2568" w:rsidRDefault="00D92102">
      <w:pPr>
        <w:spacing w:line="400" w:lineRule="exact"/>
        <w:ind w:firstLine="480"/>
        <w:rPr>
          <w:rFonts w:ascii="宋体" w:hAnsi="宋体" w:cs="宋体"/>
          <w:bCs/>
          <w:sz w:val="24"/>
        </w:rPr>
      </w:pPr>
    </w:p>
    <w:p w14:paraId="65648367" w14:textId="77777777" w:rsidR="00D92102" w:rsidRPr="008B2568" w:rsidRDefault="00200066">
      <w:pPr>
        <w:spacing w:line="360" w:lineRule="exact"/>
        <w:ind w:firstLine="422"/>
        <w:jc w:val="center"/>
        <w:rPr>
          <w:rFonts w:ascii="宋体" w:hAnsi="宋体" w:cs="仿宋_GB2312"/>
          <w:b/>
          <w:bCs/>
        </w:rPr>
      </w:pPr>
      <w:r w:rsidRPr="008B2568">
        <w:rPr>
          <w:rFonts w:ascii="宋体" w:hAnsi="宋体" w:cs="仿宋_GB2312" w:hint="eastAsia"/>
          <w:b/>
          <w:bCs/>
        </w:rPr>
        <w:t>开户信息</w:t>
      </w:r>
    </w:p>
    <w:p w14:paraId="5C12032C" w14:textId="77777777" w:rsidR="00D92102" w:rsidRPr="008B2568" w:rsidRDefault="00D92102">
      <w:pPr>
        <w:spacing w:line="360" w:lineRule="exact"/>
        <w:ind w:firstLine="420"/>
        <w:rPr>
          <w:rFonts w:ascii="宋体" w:hAnsi="宋体" w:cs="仿宋_GB2312"/>
        </w:rPr>
      </w:pPr>
    </w:p>
    <w:p w14:paraId="3A109962" w14:textId="77777777" w:rsidR="00D92102" w:rsidRPr="008B2568" w:rsidRDefault="00200066">
      <w:pPr>
        <w:spacing w:line="360" w:lineRule="exact"/>
        <w:ind w:firstLine="420"/>
        <w:rPr>
          <w:rFonts w:ascii="宋体" w:hAnsi="宋体" w:cs="仿宋_GB2312"/>
        </w:rPr>
      </w:pPr>
      <w:r w:rsidRPr="008B2568">
        <w:rPr>
          <w:rFonts w:ascii="宋体" w:hAnsi="宋体" w:cs="仿宋_GB2312" w:hint="eastAsia"/>
        </w:rPr>
        <w:t>中国邮政储蓄银行股份有限公司福建省分行：</w:t>
      </w:r>
    </w:p>
    <w:p w14:paraId="29D91BBF" w14:textId="77777777" w:rsidR="00D92102" w:rsidRPr="008B2568" w:rsidRDefault="00200066">
      <w:pPr>
        <w:spacing w:line="360" w:lineRule="exact"/>
        <w:ind w:firstLine="420"/>
        <w:rPr>
          <w:rFonts w:ascii="宋体" w:hAnsi="宋体" w:cs="仿宋_GB2312"/>
        </w:rPr>
      </w:pPr>
      <w:r w:rsidRPr="008B2568">
        <w:rPr>
          <w:rFonts w:ascii="宋体" w:hAnsi="宋体" w:cs="仿宋_GB2312" w:hint="eastAsia"/>
        </w:rPr>
        <w:t>我公司在</w:t>
      </w:r>
      <w:r w:rsidRPr="008B2568">
        <w:rPr>
          <w:rFonts w:ascii="宋体" w:hAnsi="宋体" w:cs="仿宋_GB2312" w:hint="eastAsia"/>
          <w:u w:val="single"/>
        </w:rPr>
        <w:t xml:space="preserve"> </w:t>
      </w:r>
      <w:r w:rsidRPr="008B2568">
        <w:rPr>
          <w:rFonts w:ascii="宋体" w:hAnsi="宋体" w:cs="仿宋_GB2312"/>
          <w:u w:val="single"/>
        </w:rPr>
        <w:t xml:space="preserve">      </w:t>
      </w:r>
      <w:r w:rsidRPr="008B2568">
        <w:rPr>
          <w:rFonts w:ascii="宋体" w:hAnsi="宋体" w:cs="仿宋_GB2312" w:hint="eastAsia"/>
          <w:u w:val="single"/>
        </w:rPr>
        <w:t>项目</w:t>
      </w:r>
      <w:r w:rsidRPr="008B2568">
        <w:rPr>
          <w:rFonts w:ascii="宋体" w:hAnsi="宋体" w:cs="仿宋_GB2312" w:hint="eastAsia"/>
        </w:rPr>
        <w:t>中承担设备供货/服务提供工作，开户信息如下：</w:t>
      </w:r>
    </w:p>
    <w:p w14:paraId="090A2B62" w14:textId="77777777" w:rsidR="00D92102" w:rsidRPr="008B2568" w:rsidRDefault="00D92102">
      <w:pPr>
        <w:spacing w:line="360" w:lineRule="exact"/>
        <w:ind w:firstLine="420"/>
        <w:rPr>
          <w:rFonts w:ascii="宋体" w:hAnsi="宋体" w:cs="仿宋_GB2312"/>
        </w:rPr>
      </w:pPr>
    </w:p>
    <w:p w14:paraId="662EFC88" w14:textId="77777777" w:rsidR="00D92102" w:rsidRPr="008B2568" w:rsidRDefault="00200066">
      <w:pPr>
        <w:adjustRightInd w:val="0"/>
        <w:snapToGrid w:val="0"/>
        <w:spacing w:line="360" w:lineRule="exact"/>
        <w:ind w:firstLineChars="177" w:firstLine="372"/>
        <w:rPr>
          <w:rFonts w:ascii="宋体" w:hAnsi="宋体" w:cs="宋体"/>
        </w:rPr>
      </w:pPr>
      <w:r w:rsidRPr="008B2568">
        <w:rPr>
          <w:rFonts w:ascii="宋体" w:hAnsi="宋体" w:cs="宋体" w:hint="eastAsia"/>
        </w:rPr>
        <w:t xml:space="preserve">开户行： </w:t>
      </w:r>
    </w:p>
    <w:p w14:paraId="339AD482" w14:textId="77777777" w:rsidR="00D92102" w:rsidRPr="008B2568" w:rsidRDefault="00200066">
      <w:pPr>
        <w:adjustRightInd w:val="0"/>
        <w:snapToGrid w:val="0"/>
        <w:spacing w:line="360" w:lineRule="exact"/>
        <w:ind w:firstLineChars="177" w:firstLine="372"/>
        <w:rPr>
          <w:rFonts w:ascii="宋体" w:hAnsi="宋体" w:cs="宋体"/>
        </w:rPr>
      </w:pPr>
      <w:r w:rsidRPr="008B2568">
        <w:rPr>
          <w:rFonts w:ascii="宋体" w:hAnsi="宋体" w:cs="宋体" w:hint="eastAsia"/>
        </w:rPr>
        <w:t xml:space="preserve">银行地址： </w:t>
      </w:r>
    </w:p>
    <w:p w14:paraId="55D756AB" w14:textId="77777777" w:rsidR="00D92102" w:rsidRPr="008B2568" w:rsidRDefault="00200066">
      <w:pPr>
        <w:adjustRightInd w:val="0"/>
        <w:snapToGrid w:val="0"/>
        <w:spacing w:line="360" w:lineRule="exact"/>
        <w:ind w:firstLineChars="177" w:firstLine="372"/>
        <w:rPr>
          <w:rFonts w:ascii="宋体" w:hAnsi="宋体" w:cs="宋体"/>
        </w:rPr>
      </w:pPr>
      <w:r w:rsidRPr="008B2568">
        <w:rPr>
          <w:rFonts w:ascii="宋体" w:hAnsi="宋体" w:cs="宋体" w:hint="eastAsia"/>
        </w:rPr>
        <w:t xml:space="preserve">户名： </w:t>
      </w:r>
    </w:p>
    <w:p w14:paraId="4124B6FC" w14:textId="77777777" w:rsidR="00D92102" w:rsidRPr="008B2568" w:rsidRDefault="00200066">
      <w:pPr>
        <w:adjustRightInd w:val="0"/>
        <w:snapToGrid w:val="0"/>
        <w:spacing w:line="360" w:lineRule="exact"/>
        <w:ind w:firstLineChars="177" w:firstLine="372"/>
        <w:rPr>
          <w:rFonts w:ascii="宋体" w:hAnsi="宋体" w:cs="宋体"/>
        </w:rPr>
      </w:pPr>
      <w:r w:rsidRPr="008B2568">
        <w:rPr>
          <w:rFonts w:ascii="宋体" w:hAnsi="宋体" w:cs="宋体" w:hint="eastAsia"/>
        </w:rPr>
        <w:t>账号：</w:t>
      </w:r>
      <w:r w:rsidRPr="008B2568">
        <w:rPr>
          <w:rFonts w:ascii="宋体" w:hAnsi="宋体" w:cs="宋体"/>
        </w:rPr>
        <w:t xml:space="preserve"> </w:t>
      </w:r>
    </w:p>
    <w:p w14:paraId="388CCBB9" w14:textId="77777777" w:rsidR="00D92102" w:rsidRPr="008B2568" w:rsidRDefault="00200066">
      <w:pPr>
        <w:spacing w:line="360" w:lineRule="exact"/>
        <w:ind w:firstLine="420"/>
        <w:rPr>
          <w:rFonts w:ascii="宋体" w:hAnsi="宋体" w:cs="仿宋_GB2312"/>
        </w:rPr>
      </w:pPr>
      <w:r w:rsidRPr="008B2568">
        <w:rPr>
          <w:rFonts w:ascii="宋体" w:hAnsi="宋体" w:cs="仿宋_GB2312" w:hint="eastAsia"/>
        </w:rPr>
        <w:t>纳税人识别号：</w:t>
      </w:r>
      <w:r w:rsidRPr="008B2568">
        <w:rPr>
          <w:rFonts w:ascii="宋体" w:hAnsi="宋体" w:cs="仿宋_GB2312"/>
        </w:rPr>
        <w:t xml:space="preserve"> </w:t>
      </w:r>
    </w:p>
    <w:p w14:paraId="0C703A72" w14:textId="77777777" w:rsidR="00D92102" w:rsidRPr="008B2568" w:rsidRDefault="00D92102">
      <w:pPr>
        <w:spacing w:line="360" w:lineRule="exact"/>
        <w:ind w:firstLine="360"/>
        <w:rPr>
          <w:rFonts w:ascii="宋体" w:hAnsi="宋体"/>
          <w:sz w:val="18"/>
        </w:rPr>
      </w:pPr>
    </w:p>
    <w:p w14:paraId="487EF0C5" w14:textId="77777777" w:rsidR="00D92102" w:rsidRPr="008B2568" w:rsidRDefault="00D92102">
      <w:pPr>
        <w:spacing w:line="360" w:lineRule="exact"/>
        <w:ind w:firstLine="420"/>
        <w:rPr>
          <w:rFonts w:ascii="宋体" w:hAnsi="宋体" w:cs="仿宋_GB2312"/>
        </w:rPr>
      </w:pPr>
    </w:p>
    <w:p w14:paraId="48E788BD" w14:textId="77777777" w:rsidR="00D92102" w:rsidRPr="008B2568" w:rsidRDefault="00D92102">
      <w:pPr>
        <w:spacing w:line="360" w:lineRule="exact"/>
        <w:ind w:firstLine="420"/>
        <w:rPr>
          <w:rFonts w:ascii="宋体" w:hAnsi="宋体" w:cs="仿宋_GB2312"/>
        </w:rPr>
      </w:pPr>
    </w:p>
    <w:p w14:paraId="757585F6" w14:textId="77777777" w:rsidR="00D92102" w:rsidRPr="008B2568" w:rsidRDefault="00200066">
      <w:pPr>
        <w:autoSpaceDE w:val="0"/>
        <w:autoSpaceDN w:val="0"/>
        <w:adjustRightInd w:val="0"/>
        <w:spacing w:line="360" w:lineRule="exact"/>
        <w:ind w:rightChars="629" w:right="1321" w:firstLine="420"/>
        <w:jc w:val="right"/>
        <w:rPr>
          <w:rFonts w:ascii="宋体" w:hAnsi="宋体" w:cs="仿宋_GB2312"/>
          <w:kern w:val="0"/>
        </w:rPr>
      </w:pPr>
      <w:r w:rsidRPr="008B2568">
        <w:rPr>
          <w:rFonts w:ascii="宋体" w:hAnsi="宋体" w:cs="仿宋_GB2312" w:hint="eastAsia"/>
          <w:kern w:val="0"/>
        </w:rPr>
        <w:t>公司盖章：</w:t>
      </w:r>
    </w:p>
    <w:p w14:paraId="38A11D43" w14:textId="77777777" w:rsidR="00D92102" w:rsidRPr="008B2568" w:rsidRDefault="00200066">
      <w:pPr>
        <w:autoSpaceDE w:val="0"/>
        <w:autoSpaceDN w:val="0"/>
        <w:adjustRightInd w:val="0"/>
        <w:spacing w:line="360" w:lineRule="exact"/>
        <w:ind w:rightChars="629" w:right="1321" w:firstLine="420"/>
        <w:jc w:val="right"/>
        <w:rPr>
          <w:rFonts w:ascii="宋体" w:hAnsi="宋体" w:cs="仿宋_GB2312"/>
          <w:kern w:val="0"/>
        </w:rPr>
      </w:pPr>
      <w:r w:rsidRPr="008B2568">
        <w:rPr>
          <w:rFonts w:ascii="宋体" w:hAnsi="宋体" w:cs="仿宋_GB2312" w:hint="eastAsia"/>
          <w:kern w:val="0"/>
        </w:rPr>
        <w:t xml:space="preserve">                     </w:t>
      </w:r>
    </w:p>
    <w:p w14:paraId="17EC6697" w14:textId="77777777" w:rsidR="00D92102" w:rsidRPr="008B2568" w:rsidRDefault="00200066">
      <w:pPr>
        <w:autoSpaceDE w:val="0"/>
        <w:autoSpaceDN w:val="0"/>
        <w:adjustRightInd w:val="0"/>
        <w:spacing w:line="360" w:lineRule="exact"/>
        <w:ind w:rightChars="629" w:right="1321" w:firstLine="420"/>
        <w:jc w:val="right"/>
        <w:rPr>
          <w:rFonts w:ascii="宋体" w:hAnsi="宋体" w:cs="仿宋_GB2312"/>
          <w:kern w:val="0"/>
        </w:rPr>
      </w:pPr>
      <w:r w:rsidRPr="008B2568">
        <w:rPr>
          <w:rFonts w:ascii="宋体" w:hAnsi="宋体" w:cs="仿宋_GB2312" w:hint="eastAsia"/>
          <w:kern w:val="0"/>
        </w:rPr>
        <w:t xml:space="preserve">                                 法定代表人/负责人：</w:t>
      </w:r>
    </w:p>
    <w:p w14:paraId="63285AC3" w14:textId="77777777" w:rsidR="00D92102" w:rsidRPr="008B2568" w:rsidRDefault="00200066">
      <w:pPr>
        <w:autoSpaceDE w:val="0"/>
        <w:autoSpaceDN w:val="0"/>
        <w:adjustRightInd w:val="0"/>
        <w:spacing w:line="360" w:lineRule="exact"/>
        <w:ind w:rightChars="629" w:right="1321" w:firstLine="420"/>
        <w:jc w:val="right"/>
        <w:rPr>
          <w:rFonts w:ascii="宋体" w:hAnsi="宋体" w:cs="仿宋_GB2312"/>
          <w:kern w:val="0"/>
        </w:rPr>
      </w:pPr>
      <w:r w:rsidRPr="008B2568">
        <w:rPr>
          <w:rFonts w:ascii="宋体" w:hAnsi="宋体" w:cs="仿宋_GB2312" w:hint="eastAsia"/>
          <w:kern w:val="0"/>
        </w:rPr>
        <w:t>或其授权代理人签名：</w:t>
      </w:r>
    </w:p>
    <w:p w14:paraId="1E2ED59D" w14:textId="77777777" w:rsidR="00D92102" w:rsidRPr="008B2568" w:rsidRDefault="00D92102">
      <w:pPr>
        <w:spacing w:line="360" w:lineRule="exact"/>
        <w:ind w:firstLine="480"/>
        <w:rPr>
          <w:rFonts w:ascii="宋体" w:hAnsi="宋体" w:cs="仿宋_GB2312"/>
          <w:sz w:val="24"/>
        </w:rPr>
      </w:pPr>
    </w:p>
    <w:p w14:paraId="05C5BBA9" w14:textId="77777777" w:rsidR="00D92102" w:rsidRPr="008B2568" w:rsidRDefault="00D92102">
      <w:pPr>
        <w:spacing w:line="400" w:lineRule="exact"/>
        <w:ind w:firstLine="480"/>
        <w:rPr>
          <w:rFonts w:ascii="宋体" w:hAnsi="宋体" w:cs="宋体"/>
          <w:bCs/>
          <w:sz w:val="24"/>
        </w:rPr>
      </w:pPr>
    </w:p>
    <w:p w14:paraId="0DBCEAC9" w14:textId="77777777" w:rsidR="00D92102" w:rsidRPr="008B2568" w:rsidRDefault="00D92102">
      <w:pPr>
        <w:spacing w:line="400" w:lineRule="exact"/>
        <w:ind w:firstLine="480"/>
        <w:rPr>
          <w:rFonts w:ascii="宋体" w:hAnsi="宋体" w:cs="宋体"/>
          <w:bCs/>
          <w:sz w:val="24"/>
        </w:rPr>
      </w:pPr>
    </w:p>
    <w:p w14:paraId="2387D0D3" w14:textId="77777777" w:rsidR="00D92102" w:rsidRPr="008B2568" w:rsidRDefault="00D92102">
      <w:pPr>
        <w:spacing w:line="400" w:lineRule="exact"/>
        <w:ind w:firstLine="480"/>
        <w:rPr>
          <w:rFonts w:ascii="宋体" w:hAnsi="宋体" w:cs="宋体"/>
          <w:bCs/>
          <w:sz w:val="24"/>
        </w:rPr>
      </w:pPr>
    </w:p>
    <w:p w14:paraId="2C630426" w14:textId="77777777" w:rsidR="00D92102" w:rsidRPr="008B2568" w:rsidRDefault="00D92102">
      <w:pPr>
        <w:spacing w:line="400" w:lineRule="exact"/>
        <w:ind w:firstLine="480"/>
        <w:rPr>
          <w:rFonts w:ascii="宋体" w:hAnsi="宋体" w:cs="宋体"/>
          <w:bCs/>
          <w:sz w:val="24"/>
        </w:rPr>
      </w:pPr>
    </w:p>
    <w:p w14:paraId="6DA2E2F2" w14:textId="77777777" w:rsidR="00D92102" w:rsidRPr="008B2568" w:rsidRDefault="00D92102">
      <w:pPr>
        <w:spacing w:line="400" w:lineRule="exact"/>
        <w:ind w:firstLine="480"/>
        <w:rPr>
          <w:rFonts w:ascii="宋体" w:hAnsi="宋体" w:cs="宋体"/>
          <w:bCs/>
          <w:sz w:val="24"/>
        </w:rPr>
      </w:pPr>
    </w:p>
    <w:p w14:paraId="1CE94026" w14:textId="77777777" w:rsidR="00D92102" w:rsidRPr="008B2568" w:rsidRDefault="00D92102">
      <w:pPr>
        <w:spacing w:line="400" w:lineRule="exact"/>
        <w:ind w:firstLine="480"/>
        <w:rPr>
          <w:rFonts w:ascii="宋体" w:hAnsi="宋体" w:cs="宋体"/>
          <w:bCs/>
          <w:sz w:val="24"/>
        </w:rPr>
      </w:pPr>
    </w:p>
    <w:p w14:paraId="3B4EAA60" w14:textId="77777777" w:rsidR="00D92102" w:rsidRPr="008B2568" w:rsidRDefault="00D92102">
      <w:pPr>
        <w:spacing w:line="400" w:lineRule="exact"/>
        <w:ind w:firstLine="480"/>
        <w:rPr>
          <w:rFonts w:ascii="宋体" w:hAnsi="宋体" w:cs="宋体"/>
          <w:bCs/>
          <w:sz w:val="24"/>
        </w:rPr>
      </w:pPr>
    </w:p>
    <w:p w14:paraId="53EB0408" w14:textId="77777777" w:rsidR="00D92102" w:rsidRPr="008B2568" w:rsidRDefault="00D92102">
      <w:pPr>
        <w:spacing w:line="400" w:lineRule="exact"/>
        <w:ind w:firstLine="480"/>
        <w:rPr>
          <w:rFonts w:ascii="宋体" w:hAnsi="宋体" w:cs="宋体"/>
          <w:bCs/>
          <w:sz w:val="24"/>
        </w:rPr>
      </w:pPr>
    </w:p>
    <w:p w14:paraId="7A069AF8" w14:textId="77777777" w:rsidR="00D92102" w:rsidRPr="008B2568" w:rsidRDefault="00D92102">
      <w:pPr>
        <w:spacing w:line="400" w:lineRule="exact"/>
        <w:ind w:firstLine="480"/>
        <w:rPr>
          <w:rFonts w:ascii="宋体" w:hAnsi="宋体" w:cs="宋体"/>
          <w:bCs/>
          <w:sz w:val="24"/>
        </w:rPr>
      </w:pPr>
    </w:p>
    <w:p w14:paraId="6A7403CB" w14:textId="77777777" w:rsidR="00D92102" w:rsidRPr="008B2568" w:rsidRDefault="00D92102">
      <w:pPr>
        <w:spacing w:line="400" w:lineRule="exact"/>
        <w:ind w:firstLine="480"/>
        <w:rPr>
          <w:rFonts w:ascii="宋体" w:hAnsi="宋体" w:cs="宋体"/>
          <w:bCs/>
          <w:sz w:val="24"/>
        </w:rPr>
      </w:pPr>
    </w:p>
    <w:p w14:paraId="7FC26B91" w14:textId="77777777" w:rsidR="00D92102" w:rsidRPr="008B2568" w:rsidRDefault="00D92102">
      <w:pPr>
        <w:spacing w:line="400" w:lineRule="exact"/>
        <w:ind w:firstLine="480"/>
        <w:rPr>
          <w:rFonts w:ascii="宋体" w:hAnsi="宋体" w:cs="宋体"/>
          <w:bCs/>
          <w:sz w:val="24"/>
        </w:rPr>
      </w:pPr>
    </w:p>
    <w:p w14:paraId="60A59E4C" w14:textId="77777777" w:rsidR="00D92102" w:rsidRPr="008B2568" w:rsidRDefault="00D92102">
      <w:pPr>
        <w:spacing w:line="400" w:lineRule="exact"/>
        <w:ind w:firstLine="480"/>
        <w:rPr>
          <w:rFonts w:ascii="宋体" w:hAnsi="宋体" w:cs="宋体"/>
          <w:bCs/>
          <w:sz w:val="24"/>
        </w:rPr>
      </w:pPr>
    </w:p>
    <w:p w14:paraId="4CB6B6EE" w14:textId="77777777" w:rsidR="00D92102" w:rsidRPr="008B2568" w:rsidRDefault="00D92102">
      <w:pPr>
        <w:spacing w:line="400" w:lineRule="exact"/>
        <w:ind w:firstLine="480"/>
        <w:rPr>
          <w:rFonts w:ascii="宋体" w:hAnsi="宋体" w:cs="宋体"/>
          <w:bCs/>
          <w:sz w:val="24"/>
        </w:rPr>
      </w:pPr>
    </w:p>
    <w:p w14:paraId="1894A2D4" w14:textId="77777777" w:rsidR="00D92102" w:rsidRPr="008B2568" w:rsidRDefault="00D92102">
      <w:pPr>
        <w:spacing w:line="400" w:lineRule="exact"/>
        <w:ind w:firstLine="480"/>
        <w:rPr>
          <w:rFonts w:ascii="宋体" w:hAnsi="宋体" w:cs="宋体"/>
          <w:bCs/>
          <w:sz w:val="24"/>
        </w:rPr>
      </w:pPr>
    </w:p>
    <w:p w14:paraId="193754BE" w14:textId="77777777" w:rsidR="00D92102" w:rsidRPr="008B2568" w:rsidRDefault="00D92102">
      <w:pPr>
        <w:spacing w:line="400" w:lineRule="exact"/>
        <w:ind w:firstLine="480"/>
        <w:rPr>
          <w:rFonts w:ascii="宋体" w:hAnsi="宋体" w:cs="宋体"/>
          <w:bCs/>
          <w:sz w:val="24"/>
        </w:rPr>
      </w:pPr>
    </w:p>
    <w:p w14:paraId="7ABAB990" w14:textId="77777777" w:rsidR="00D92102" w:rsidRPr="008B2568" w:rsidRDefault="00D92102">
      <w:pPr>
        <w:spacing w:line="400" w:lineRule="exact"/>
        <w:ind w:firstLine="480"/>
        <w:rPr>
          <w:rFonts w:ascii="宋体" w:hAnsi="宋体" w:cs="宋体"/>
          <w:bCs/>
          <w:sz w:val="24"/>
        </w:rPr>
      </w:pPr>
    </w:p>
    <w:p w14:paraId="686DC085" w14:textId="77777777" w:rsidR="00D92102" w:rsidRPr="008B2568" w:rsidRDefault="00200066">
      <w:pPr>
        <w:pageBreakBefore/>
        <w:spacing w:line="400" w:lineRule="exact"/>
        <w:ind w:firstLine="480"/>
        <w:rPr>
          <w:rFonts w:ascii="宋体" w:hAnsi="宋体" w:cs="仿宋_GB2312"/>
          <w:sz w:val="24"/>
        </w:rPr>
      </w:pPr>
      <w:r w:rsidRPr="008B2568">
        <w:rPr>
          <w:rFonts w:ascii="宋体" w:hAnsi="宋体" w:cs="宋体" w:hint="eastAsia"/>
          <w:bCs/>
          <w:sz w:val="24"/>
        </w:rPr>
        <w:lastRenderedPageBreak/>
        <w:t>附件</w:t>
      </w:r>
      <w:r w:rsidRPr="008B2568">
        <w:rPr>
          <w:rFonts w:ascii="宋体" w:hAnsi="宋体" w:cs="宋体"/>
          <w:bCs/>
          <w:sz w:val="24"/>
        </w:rPr>
        <w:t xml:space="preserve">6 </w:t>
      </w:r>
      <w:r w:rsidRPr="008B2568">
        <w:rPr>
          <w:rFonts w:ascii="宋体" w:hAnsi="宋体" w:cs="仿宋_GB2312" w:hint="eastAsia"/>
          <w:sz w:val="24"/>
        </w:rPr>
        <w:t>关于文件真实性和投标产品情况的承诺书</w:t>
      </w:r>
    </w:p>
    <w:p w14:paraId="557FAE38" w14:textId="77777777" w:rsidR="00D92102" w:rsidRPr="008B2568" w:rsidRDefault="00D92102">
      <w:pPr>
        <w:spacing w:line="400" w:lineRule="exact"/>
        <w:ind w:firstLine="480"/>
        <w:rPr>
          <w:rFonts w:ascii="宋体" w:hAnsi="宋体" w:cs="仿宋_GB2312"/>
          <w:sz w:val="24"/>
        </w:rPr>
      </w:pPr>
    </w:p>
    <w:p w14:paraId="1E4B7682" w14:textId="77777777" w:rsidR="00D92102" w:rsidRPr="008B2568" w:rsidRDefault="00D92102">
      <w:pPr>
        <w:spacing w:line="400" w:lineRule="exact"/>
        <w:ind w:firstLine="480"/>
        <w:rPr>
          <w:rFonts w:ascii="宋体" w:hAnsi="宋体" w:cs="仿宋_GB2312"/>
          <w:sz w:val="24"/>
        </w:rPr>
      </w:pPr>
    </w:p>
    <w:p w14:paraId="500E1CBC" w14:textId="77777777" w:rsidR="00D92102" w:rsidRPr="008B2568" w:rsidRDefault="00200066">
      <w:pPr>
        <w:spacing w:line="360" w:lineRule="exact"/>
        <w:ind w:firstLine="482"/>
        <w:jc w:val="center"/>
        <w:rPr>
          <w:rFonts w:ascii="宋体" w:hAnsi="宋体" w:cs="仿宋_GB2312"/>
          <w:b/>
          <w:sz w:val="24"/>
        </w:rPr>
      </w:pPr>
      <w:r w:rsidRPr="008B2568">
        <w:rPr>
          <w:rFonts w:ascii="宋体" w:hAnsi="宋体" w:cs="仿宋_GB2312" w:hint="eastAsia"/>
          <w:b/>
          <w:sz w:val="24"/>
        </w:rPr>
        <w:t>承诺书</w:t>
      </w:r>
    </w:p>
    <w:p w14:paraId="48714B63" w14:textId="77777777" w:rsidR="00D92102" w:rsidRPr="008B2568" w:rsidRDefault="00D92102">
      <w:pPr>
        <w:spacing w:line="360" w:lineRule="exact"/>
        <w:ind w:firstLine="480"/>
        <w:jc w:val="left"/>
        <w:rPr>
          <w:rFonts w:ascii="宋体" w:hAnsi="宋体" w:cs="仿宋_GB2312"/>
          <w:sz w:val="24"/>
        </w:rPr>
      </w:pPr>
    </w:p>
    <w:p w14:paraId="3D65EECE" w14:textId="77777777" w:rsidR="00D92102" w:rsidRPr="008B2568" w:rsidRDefault="00200066">
      <w:pPr>
        <w:spacing w:line="360" w:lineRule="exact"/>
        <w:ind w:firstLine="420"/>
        <w:jc w:val="left"/>
        <w:rPr>
          <w:rFonts w:ascii="宋体" w:hAnsi="宋体" w:cs="仿宋_GB2312"/>
        </w:rPr>
      </w:pPr>
      <w:r w:rsidRPr="008B2568">
        <w:rPr>
          <w:rFonts w:ascii="宋体" w:hAnsi="宋体" w:cs="仿宋_GB2312" w:hint="eastAsia"/>
        </w:rPr>
        <w:t>中国邮政储蓄银行股份有限公司福建省分行：</w:t>
      </w:r>
    </w:p>
    <w:p w14:paraId="0A872683" w14:textId="77777777" w:rsidR="00D92102" w:rsidRPr="008B2568" w:rsidRDefault="00200066">
      <w:pPr>
        <w:spacing w:line="360" w:lineRule="exact"/>
        <w:ind w:firstLine="420"/>
        <w:jc w:val="left"/>
        <w:rPr>
          <w:rFonts w:ascii="宋体" w:hAnsi="宋体" w:cs="仿宋_GB2312"/>
        </w:rPr>
      </w:pPr>
      <w:r w:rsidRPr="008B2568">
        <w:rPr>
          <w:rFonts w:ascii="宋体" w:hAnsi="宋体" w:cs="仿宋_GB2312" w:hint="eastAsia"/>
        </w:rPr>
        <w:t xml:space="preserve">我司郑重承诺参加此次投标所提交的所有资料和服务情况都是真实的。如有虚假，我司愿意接受甲方做出的取消投标、中标资格及没收投标保证金、履约保证金的决定，同时愿意接受行政主管部门依法做出的其他处罚决定。 </w:t>
      </w:r>
    </w:p>
    <w:p w14:paraId="7DDD229D" w14:textId="77777777" w:rsidR="00D92102" w:rsidRPr="008B2568" w:rsidRDefault="00D92102">
      <w:pPr>
        <w:spacing w:line="360" w:lineRule="exact"/>
        <w:ind w:firstLine="420"/>
        <w:jc w:val="left"/>
        <w:rPr>
          <w:rFonts w:ascii="宋体" w:hAnsi="宋体" w:cs="仿宋_GB2312"/>
        </w:rPr>
      </w:pPr>
    </w:p>
    <w:p w14:paraId="2785D5A0" w14:textId="77777777" w:rsidR="00D92102" w:rsidRPr="008B2568" w:rsidRDefault="00200066">
      <w:pPr>
        <w:spacing w:line="360" w:lineRule="exact"/>
        <w:ind w:firstLine="420"/>
        <w:jc w:val="left"/>
        <w:rPr>
          <w:rFonts w:ascii="宋体" w:hAnsi="宋体" w:cs="仿宋_GB2312"/>
        </w:rPr>
      </w:pPr>
      <w:r w:rsidRPr="008B2568">
        <w:rPr>
          <w:rFonts w:ascii="宋体" w:hAnsi="宋体" w:cs="仿宋_GB2312" w:hint="eastAsia"/>
        </w:rPr>
        <w:t xml:space="preserve">              </w:t>
      </w:r>
      <w:r w:rsidRPr="008B2568">
        <w:rPr>
          <w:rFonts w:ascii="宋体" w:hAnsi="宋体" w:cs="仿宋_GB2312"/>
        </w:rPr>
        <w:t xml:space="preserve">                   </w:t>
      </w:r>
    </w:p>
    <w:p w14:paraId="546126E0" w14:textId="77777777" w:rsidR="00D92102" w:rsidRPr="008B2568" w:rsidRDefault="00D92102">
      <w:pPr>
        <w:spacing w:line="360" w:lineRule="exact"/>
        <w:ind w:firstLine="420"/>
        <w:jc w:val="left"/>
        <w:rPr>
          <w:rFonts w:ascii="宋体" w:hAnsi="宋体" w:cs="仿宋_GB2312"/>
        </w:rPr>
      </w:pPr>
    </w:p>
    <w:p w14:paraId="2E1D51B8" w14:textId="77777777" w:rsidR="00D92102" w:rsidRPr="008B2568" w:rsidRDefault="00200066">
      <w:pPr>
        <w:spacing w:line="360" w:lineRule="exact"/>
        <w:ind w:firstLineChars="1500" w:firstLine="3150"/>
        <w:jc w:val="left"/>
        <w:rPr>
          <w:rFonts w:ascii="宋体" w:hAnsi="宋体" w:cs="仿宋_GB2312"/>
        </w:rPr>
      </w:pPr>
      <w:r w:rsidRPr="008B2568">
        <w:rPr>
          <w:rFonts w:ascii="宋体" w:hAnsi="宋体" w:cs="仿宋_GB2312" w:hint="eastAsia"/>
        </w:rPr>
        <w:t>公司盖章：</w:t>
      </w:r>
    </w:p>
    <w:p w14:paraId="35D4BA5D" w14:textId="77777777" w:rsidR="00D92102" w:rsidRPr="008B2568" w:rsidRDefault="00D92102">
      <w:pPr>
        <w:spacing w:line="500" w:lineRule="exact"/>
        <w:ind w:firstLine="360"/>
        <w:rPr>
          <w:rFonts w:ascii="宋体" w:hAnsi="宋体"/>
          <w:sz w:val="18"/>
        </w:rPr>
      </w:pPr>
    </w:p>
    <w:p w14:paraId="3CFE564E" w14:textId="77777777" w:rsidR="00D92102" w:rsidRPr="008B2568" w:rsidRDefault="00200066">
      <w:pPr>
        <w:spacing w:line="360" w:lineRule="exact"/>
        <w:ind w:firstLine="420"/>
        <w:jc w:val="left"/>
        <w:rPr>
          <w:rFonts w:ascii="宋体" w:hAnsi="宋体" w:cs="仿宋_GB2312"/>
        </w:rPr>
      </w:pPr>
      <w:r w:rsidRPr="008B2568">
        <w:rPr>
          <w:rFonts w:ascii="宋体" w:hAnsi="宋体" w:cs="仿宋_GB2312" w:hint="eastAsia"/>
        </w:rPr>
        <w:t xml:space="preserve">                 法定代表人/负责人或其授权代理人签名：</w:t>
      </w:r>
    </w:p>
    <w:p w14:paraId="0441C3FC" w14:textId="77777777" w:rsidR="00D92102" w:rsidRPr="008B2568" w:rsidRDefault="00D92102">
      <w:pPr>
        <w:spacing w:line="400" w:lineRule="exact"/>
        <w:ind w:firstLine="480"/>
        <w:rPr>
          <w:rFonts w:ascii="宋体" w:hAnsi="宋体" w:cs="仿宋_GB2312"/>
          <w:sz w:val="24"/>
        </w:rPr>
      </w:pPr>
    </w:p>
    <w:p w14:paraId="6A083F42" w14:textId="77777777" w:rsidR="00D92102" w:rsidRPr="008B2568" w:rsidRDefault="00D92102">
      <w:pPr>
        <w:spacing w:line="400" w:lineRule="exact"/>
        <w:ind w:firstLine="480"/>
        <w:rPr>
          <w:rFonts w:ascii="宋体" w:hAnsi="宋体" w:cs="仿宋_GB2312"/>
          <w:sz w:val="24"/>
        </w:rPr>
      </w:pPr>
    </w:p>
    <w:p w14:paraId="596FC754" w14:textId="77777777" w:rsidR="00D92102" w:rsidRPr="008B2568" w:rsidRDefault="00D92102">
      <w:pPr>
        <w:spacing w:line="400" w:lineRule="exact"/>
        <w:ind w:firstLine="480"/>
        <w:rPr>
          <w:rFonts w:ascii="宋体" w:hAnsi="宋体" w:cs="仿宋_GB2312"/>
          <w:sz w:val="24"/>
        </w:rPr>
      </w:pPr>
    </w:p>
    <w:p w14:paraId="303EC120" w14:textId="77777777" w:rsidR="00D92102" w:rsidRPr="008B2568" w:rsidRDefault="00D92102">
      <w:pPr>
        <w:spacing w:line="400" w:lineRule="exact"/>
        <w:ind w:firstLine="480"/>
        <w:rPr>
          <w:rFonts w:ascii="宋体" w:hAnsi="宋体" w:cs="仿宋_GB2312"/>
          <w:sz w:val="24"/>
        </w:rPr>
      </w:pPr>
    </w:p>
    <w:p w14:paraId="7283B9C5" w14:textId="77777777" w:rsidR="00D92102" w:rsidRPr="008B2568" w:rsidRDefault="00D92102">
      <w:pPr>
        <w:spacing w:line="400" w:lineRule="exact"/>
        <w:ind w:firstLine="480"/>
        <w:rPr>
          <w:rFonts w:ascii="宋体" w:hAnsi="宋体" w:cs="仿宋_GB2312"/>
          <w:sz w:val="24"/>
        </w:rPr>
      </w:pPr>
    </w:p>
    <w:p w14:paraId="427AAFE8" w14:textId="77777777" w:rsidR="00D92102" w:rsidRPr="008B2568" w:rsidRDefault="00D92102">
      <w:pPr>
        <w:spacing w:line="400" w:lineRule="exact"/>
        <w:ind w:firstLine="480"/>
        <w:rPr>
          <w:rFonts w:ascii="宋体" w:hAnsi="宋体" w:cs="仿宋_GB2312"/>
          <w:sz w:val="24"/>
        </w:rPr>
      </w:pPr>
    </w:p>
    <w:p w14:paraId="77BB1C23" w14:textId="77777777" w:rsidR="00D92102" w:rsidRPr="008B2568" w:rsidRDefault="00D92102">
      <w:pPr>
        <w:spacing w:line="400" w:lineRule="exact"/>
        <w:ind w:firstLine="480"/>
        <w:rPr>
          <w:rFonts w:ascii="宋体" w:hAnsi="宋体" w:cs="仿宋_GB2312"/>
          <w:sz w:val="24"/>
        </w:rPr>
      </w:pPr>
    </w:p>
    <w:p w14:paraId="60336825" w14:textId="77777777" w:rsidR="00D92102" w:rsidRPr="008B2568" w:rsidRDefault="00D92102">
      <w:pPr>
        <w:spacing w:line="400" w:lineRule="exact"/>
        <w:ind w:firstLine="480"/>
        <w:rPr>
          <w:rFonts w:ascii="宋体" w:hAnsi="宋体" w:cs="仿宋_GB2312"/>
          <w:sz w:val="24"/>
        </w:rPr>
      </w:pPr>
    </w:p>
    <w:p w14:paraId="2F2F2FFB" w14:textId="77777777" w:rsidR="00D92102" w:rsidRPr="008B2568" w:rsidRDefault="00D92102">
      <w:pPr>
        <w:spacing w:line="400" w:lineRule="exact"/>
        <w:ind w:firstLine="480"/>
        <w:rPr>
          <w:rFonts w:ascii="宋体" w:hAnsi="宋体" w:cs="仿宋_GB2312"/>
          <w:sz w:val="24"/>
        </w:rPr>
      </w:pPr>
    </w:p>
    <w:p w14:paraId="4050702C" w14:textId="77777777" w:rsidR="00D92102" w:rsidRPr="008B2568" w:rsidRDefault="00D92102">
      <w:pPr>
        <w:spacing w:line="400" w:lineRule="exact"/>
        <w:ind w:firstLine="480"/>
        <w:rPr>
          <w:rFonts w:ascii="宋体" w:hAnsi="宋体" w:cs="仿宋_GB2312"/>
          <w:sz w:val="24"/>
        </w:rPr>
      </w:pPr>
    </w:p>
    <w:p w14:paraId="68EC2677" w14:textId="77777777" w:rsidR="00D92102" w:rsidRPr="008B2568" w:rsidRDefault="00D92102">
      <w:pPr>
        <w:spacing w:line="400" w:lineRule="exact"/>
        <w:ind w:firstLine="480"/>
        <w:rPr>
          <w:rFonts w:ascii="宋体" w:hAnsi="宋体" w:cs="仿宋_GB2312"/>
          <w:sz w:val="24"/>
        </w:rPr>
      </w:pPr>
    </w:p>
    <w:p w14:paraId="468CA54E" w14:textId="77777777" w:rsidR="00D92102" w:rsidRPr="008B2568" w:rsidRDefault="00D92102">
      <w:pPr>
        <w:spacing w:line="400" w:lineRule="exact"/>
        <w:ind w:firstLine="480"/>
        <w:rPr>
          <w:rFonts w:ascii="宋体" w:hAnsi="宋体" w:cs="仿宋_GB2312"/>
          <w:sz w:val="24"/>
        </w:rPr>
      </w:pPr>
    </w:p>
    <w:p w14:paraId="1CAE87C4" w14:textId="77777777" w:rsidR="00D92102" w:rsidRPr="008B2568" w:rsidRDefault="00D92102">
      <w:pPr>
        <w:spacing w:line="400" w:lineRule="exact"/>
        <w:ind w:firstLine="480"/>
        <w:rPr>
          <w:rFonts w:ascii="宋体" w:hAnsi="宋体" w:cs="仿宋_GB2312"/>
          <w:sz w:val="24"/>
        </w:rPr>
      </w:pPr>
    </w:p>
    <w:p w14:paraId="6E9B294A" w14:textId="77777777" w:rsidR="00D92102" w:rsidRPr="008B2568" w:rsidRDefault="00D92102">
      <w:pPr>
        <w:spacing w:line="400" w:lineRule="exact"/>
        <w:ind w:firstLine="480"/>
        <w:rPr>
          <w:rFonts w:ascii="宋体" w:hAnsi="宋体" w:cs="仿宋_GB2312"/>
          <w:sz w:val="24"/>
        </w:rPr>
      </w:pPr>
    </w:p>
    <w:p w14:paraId="518BF9D6" w14:textId="77777777" w:rsidR="00D92102" w:rsidRPr="008B2568" w:rsidRDefault="00D92102">
      <w:pPr>
        <w:spacing w:line="400" w:lineRule="exact"/>
        <w:ind w:firstLine="480"/>
        <w:rPr>
          <w:rFonts w:ascii="宋体" w:hAnsi="宋体" w:cs="仿宋_GB2312"/>
          <w:sz w:val="24"/>
        </w:rPr>
      </w:pPr>
    </w:p>
    <w:p w14:paraId="01FC6D9F" w14:textId="77777777" w:rsidR="00D92102" w:rsidRPr="008B2568" w:rsidRDefault="00D92102">
      <w:pPr>
        <w:spacing w:line="400" w:lineRule="exact"/>
        <w:ind w:firstLine="480"/>
        <w:rPr>
          <w:rFonts w:ascii="宋体" w:hAnsi="宋体" w:cs="仿宋_GB2312"/>
          <w:sz w:val="24"/>
        </w:rPr>
      </w:pPr>
    </w:p>
    <w:p w14:paraId="4C062F4C" w14:textId="77777777" w:rsidR="00D92102" w:rsidRPr="008B2568" w:rsidRDefault="00D92102">
      <w:pPr>
        <w:spacing w:line="400" w:lineRule="exact"/>
        <w:ind w:firstLine="480"/>
        <w:rPr>
          <w:rFonts w:ascii="宋体" w:hAnsi="宋体" w:cs="仿宋_GB2312"/>
          <w:sz w:val="24"/>
        </w:rPr>
      </w:pPr>
    </w:p>
    <w:p w14:paraId="24515BD8" w14:textId="77777777" w:rsidR="00D92102" w:rsidRPr="008B2568" w:rsidRDefault="00D92102">
      <w:pPr>
        <w:spacing w:line="400" w:lineRule="exact"/>
        <w:ind w:firstLine="480"/>
        <w:rPr>
          <w:rFonts w:ascii="宋体" w:hAnsi="宋体" w:cs="仿宋_GB2312"/>
          <w:sz w:val="24"/>
        </w:rPr>
      </w:pPr>
    </w:p>
    <w:p w14:paraId="603D20CB" w14:textId="77777777" w:rsidR="00D92102" w:rsidRPr="008B2568" w:rsidRDefault="00D92102">
      <w:pPr>
        <w:spacing w:line="400" w:lineRule="exact"/>
        <w:ind w:firstLine="480"/>
        <w:rPr>
          <w:rFonts w:ascii="宋体" w:hAnsi="宋体" w:cs="仿宋_GB2312"/>
          <w:sz w:val="24"/>
        </w:rPr>
      </w:pPr>
    </w:p>
    <w:p w14:paraId="241FF5D9" w14:textId="77777777" w:rsidR="00D92102" w:rsidRPr="008B2568" w:rsidRDefault="00D92102">
      <w:pPr>
        <w:spacing w:line="400" w:lineRule="exact"/>
        <w:ind w:firstLine="480"/>
        <w:rPr>
          <w:rFonts w:ascii="宋体" w:hAnsi="宋体" w:cs="仿宋_GB2312"/>
          <w:sz w:val="24"/>
        </w:rPr>
      </w:pPr>
    </w:p>
    <w:p w14:paraId="79274119" w14:textId="77777777" w:rsidR="00D92102" w:rsidRPr="008B2568" w:rsidRDefault="00200066">
      <w:pPr>
        <w:pageBreakBefore/>
        <w:spacing w:line="400" w:lineRule="exact"/>
        <w:ind w:firstLine="480"/>
        <w:rPr>
          <w:rFonts w:ascii="宋体" w:hAnsi="宋体" w:cs="宋体"/>
          <w:bCs/>
          <w:sz w:val="24"/>
        </w:rPr>
      </w:pPr>
      <w:r w:rsidRPr="008B2568">
        <w:rPr>
          <w:rFonts w:ascii="宋体" w:hAnsi="宋体" w:cs="仿宋_GB2312" w:hint="eastAsia"/>
          <w:sz w:val="24"/>
        </w:rPr>
        <w:lastRenderedPageBreak/>
        <w:t>附件7</w:t>
      </w:r>
      <w:r w:rsidRPr="008B2568">
        <w:rPr>
          <w:rFonts w:ascii="宋体" w:hAnsi="宋体" w:cs="仿宋_GB2312"/>
          <w:sz w:val="24"/>
        </w:rPr>
        <w:t xml:space="preserve"> </w:t>
      </w:r>
      <w:r w:rsidRPr="008B2568">
        <w:rPr>
          <w:rFonts w:ascii="宋体" w:hAnsi="宋体" w:cs="仿宋_GB2312" w:hint="eastAsia"/>
          <w:sz w:val="24"/>
        </w:rPr>
        <w:t>保密承诺书</w:t>
      </w:r>
    </w:p>
    <w:p w14:paraId="71F94FEB" w14:textId="77777777" w:rsidR="00D92102" w:rsidRPr="008B2568" w:rsidRDefault="00200066">
      <w:pPr>
        <w:widowControl/>
        <w:spacing w:line="400" w:lineRule="exact"/>
        <w:ind w:firstLine="420"/>
        <w:rPr>
          <w:rFonts w:ascii="宋体" w:hAnsi="宋体" w:cs="宋体"/>
          <w:bCs/>
          <w:szCs w:val="21"/>
        </w:rPr>
      </w:pPr>
      <w:r w:rsidRPr="008B2568">
        <w:rPr>
          <w:rFonts w:ascii="宋体" w:hAnsi="宋体" w:cs="宋体" w:hint="eastAsia"/>
          <w:bCs/>
          <w:szCs w:val="21"/>
        </w:rPr>
        <w:t>鉴于：甲乙双方就</w:t>
      </w:r>
      <w:r w:rsidRPr="008B2568">
        <w:rPr>
          <w:rFonts w:ascii="宋体" w:hAnsi="宋体" w:cs="宋体" w:hint="eastAsia"/>
          <w:bCs/>
          <w:szCs w:val="21"/>
          <w:u w:val="single"/>
        </w:rPr>
        <w:t xml:space="preserve"> </w:t>
      </w:r>
      <w:r w:rsidRPr="008B2568">
        <w:rPr>
          <w:rFonts w:ascii="宋体" w:hAnsi="宋体" w:cs="宋体"/>
          <w:bCs/>
          <w:szCs w:val="21"/>
          <w:u w:val="single"/>
        </w:rPr>
        <w:t xml:space="preserve">    </w:t>
      </w:r>
      <w:r w:rsidRPr="008B2568">
        <w:rPr>
          <w:rFonts w:ascii="宋体" w:hAnsi="宋体" w:cs="宋体" w:hint="eastAsia"/>
          <w:bCs/>
          <w:szCs w:val="21"/>
          <w:u w:val="single"/>
        </w:rPr>
        <w:t>项目</w:t>
      </w:r>
      <w:r w:rsidRPr="008B2568">
        <w:rPr>
          <w:rFonts w:ascii="宋体" w:hAnsi="宋体" w:cs="宋体" w:hint="eastAsia"/>
          <w:bCs/>
          <w:szCs w:val="21"/>
        </w:rPr>
        <w:t>（下称“项目”）事宜开展合作，双方针对合作过程中涉及的对方保密信息达成一致。</w:t>
      </w:r>
    </w:p>
    <w:p w14:paraId="047BE3AF" w14:textId="77777777" w:rsidR="00D92102" w:rsidRPr="008B2568" w:rsidRDefault="00200066">
      <w:pPr>
        <w:widowControl/>
        <w:tabs>
          <w:tab w:val="left" w:pos="426"/>
        </w:tabs>
        <w:adjustRightInd w:val="0"/>
        <w:snapToGrid w:val="0"/>
        <w:spacing w:line="400" w:lineRule="exact"/>
        <w:ind w:firstLine="422"/>
        <w:jc w:val="left"/>
        <w:rPr>
          <w:rFonts w:ascii="宋体" w:hAnsi="宋体" w:cs="宋体"/>
          <w:szCs w:val="21"/>
        </w:rPr>
      </w:pPr>
      <w:r w:rsidRPr="008B2568">
        <w:rPr>
          <w:rFonts w:ascii="宋体" w:hAnsi="宋体" w:cs="宋体" w:hint="eastAsia"/>
          <w:b/>
          <w:szCs w:val="21"/>
        </w:rPr>
        <w:t xml:space="preserve">第一条 </w:t>
      </w:r>
      <w:r w:rsidRPr="008B2568">
        <w:rPr>
          <w:rFonts w:ascii="宋体" w:hAnsi="宋体" w:cs="宋体" w:hint="eastAsia"/>
          <w:szCs w:val="21"/>
        </w:rPr>
        <w:t>本协议所称“保密信息”是指：乙方（“接受方”）在履行合同过程中或为履行合同而从甲方（“透露方”）获得的甲方通过口头、书面文件、磁记录、光学记录，电子记录及其他方式披露的在披露时为“保密”的信息。其中，</w:t>
      </w:r>
      <w:r w:rsidRPr="008B2568">
        <w:rPr>
          <w:rFonts w:ascii="宋体" w:hAnsi="宋体" w:cs="黑体" w:hint="eastAsia"/>
          <w:b/>
          <w:bCs/>
          <w:szCs w:val="21"/>
        </w:rPr>
        <w:t>甲方的保密信息包括由中国邮政储蓄银行股份有限公司所拥有或控制的，并且尚未对外公开发表，或尚未以其他方式成为业内众所周知的信息，以及中国邮政储蓄银行股份有限公司承担保密义务的第三方或客户的信息。</w:t>
      </w:r>
      <w:r w:rsidRPr="008B2568">
        <w:rPr>
          <w:rFonts w:ascii="宋体" w:hAnsi="宋体" w:cs="宋体" w:hint="eastAsia"/>
          <w:szCs w:val="21"/>
        </w:rPr>
        <w:t>该信息包括但不限于：</w:t>
      </w:r>
    </w:p>
    <w:p w14:paraId="1FDA670D" w14:textId="77777777" w:rsidR="00D92102" w:rsidRPr="008B2568" w:rsidRDefault="00200066">
      <w:pPr>
        <w:widowControl/>
        <w:adjustRightInd w:val="0"/>
        <w:snapToGrid w:val="0"/>
        <w:spacing w:line="400" w:lineRule="exact"/>
        <w:ind w:firstLine="420"/>
        <w:jc w:val="left"/>
        <w:rPr>
          <w:rFonts w:ascii="宋体" w:hAnsi="宋体" w:cs="宋体"/>
          <w:szCs w:val="21"/>
        </w:rPr>
      </w:pPr>
      <w:r w:rsidRPr="008B2568">
        <w:rPr>
          <w:rFonts w:ascii="宋体" w:hAnsi="宋体" w:cs="宋体" w:hint="eastAsia"/>
          <w:szCs w:val="21"/>
        </w:rPr>
        <w:t>1.1发现、发明、开发，包括对未成功的方法的掌握；</w:t>
      </w:r>
    </w:p>
    <w:p w14:paraId="18B01339" w14:textId="77777777" w:rsidR="00D92102" w:rsidRPr="008B2568" w:rsidRDefault="00200066">
      <w:pPr>
        <w:widowControl/>
        <w:adjustRightInd w:val="0"/>
        <w:snapToGrid w:val="0"/>
        <w:spacing w:line="400" w:lineRule="exact"/>
        <w:ind w:firstLine="420"/>
        <w:jc w:val="left"/>
        <w:rPr>
          <w:rFonts w:ascii="宋体" w:hAnsi="宋体" w:cs="宋体"/>
          <w:szCs w:val="21"/>
        </w:rPr>
      </w:pPr>
      <w:r w:rsidRPr="008B2568">
        <w:rPr>
          <w:rFonts w:ascii="宋体" w:hAnsi="宋体" w:cs="宋体" w:hint="eastAsia"/>
          <w:szCs w:val="21"/>
        </w:rPr>
        <w:t>1.2 科学（工程）信息，包括包含于专利申请中的信息，例如：研究发现、材料、过程、仪器与设备的设计、工程辅助性工具、安装手册、计算机软件、架构和逻辑。“软件”是指任何有意义的、可执行的或人类可读形式的计算机程序或储存于计算机系统的数据数值，无论其存在于源代码或者目标代码中，亦无论其以何种形式或者介质记录；</w:t>
      </w:r>
    </w:p>
    <w:p w14:paraId="35DE3FB5" w14:textId="77777777" w:rsidR="00D92102" w:rsidRPr="008B2568" w:rsidRDefault="00200066">
      <w:pPr>
        <w:widowControl/>
        <w:adjustRightInd w:val="0"/>
        <w:snapToGrid w:val="0"/>
        <w:spacing w:line="400" w:lineRule="exact"/>
        <w:ind w:firstLine="420"/>
        <w:jc w:val="left"/>
        <w:rPr>
          <w:rFonts w:ascii="宋体" w:hAnsi="宋体" w:cs="宋体"/>
          <w:szCs w:val="21"/>
        </w:rPr>
      </w:pPr>
      <w:r w:rsidRPr="008B2568">
        <w:rPr>
          <w:rFonts w:ascii="宋体" w:hAnsi="宋体" w:cs="宋体" w:hint="eastAsia"/>
          <w:szCs w:val="21"/>
        </w:rPr>
        <w:t>1.3 科技管理信息，例如：建议、计划、设计、图纸、样品等技术文档，对部件、系统执行目标和标准的开发及对开发领域的分析；</w:t>
      </w:r>
    </w:p>
    <w:p w14:paraId="2A3EDFF7" w14:textId="77777777" w:rsidR="00D92102" w:rsidRPr="008B2568" w:rsidRDefault="00200066">
      <w:pPr>
        <w:widowControl/>
        <w:adjustRightInd w:val="0"/>
        <w:snapToGrid w:val="0"/>
        <w:spacing w:line="400" w:lineRule="exact"/>
        <w:ind w:firstLine="420"/>
        <w:jc w:val="left"/>
        <w:rPr>
          <w:rFonts w:ascii="宋体" w:hAnsi="宋体" w:cs="宋体"/>
          <w:szCs w:val="21"/>
        </w:rPr>
      </w:pPr>
      <w:r w:rsidRPr="008B2568">
        <w:rPr>
          <w:rFonts w:ascii="宋体" w:hAnsi="宋体" w:cs="宋体" w:hint="eastAsia"/>
          <w:szCs w:val="21"/>
        </w:rPr>
        <w:t>1.4 商业和市场信息，以及有关法律事务的信息，例如：建议、风险投资的计划、财务数据、会计账簿、市场研究、建设计划、营销策略以及渠道、与第三方签署的商业合同以及合同所涉及的信息及函电、客户以及合作伙伴的信息、未公开的新产品、战略计划、现存及计划中的中国邮政储蓄银行股份有限公司及客户网络结构和设计、客户的专有信息及保密信息；</w:t>
      </w:r>
    </w:p>
    <w:p w14:paraId="4922DF12" w14:textId="77777777" w:rsidR="00D92102" w:rsidRPr="008B2568" w:rsidRDefault="00200066">
      <w:pPr>
        <w:widowControl/>
        <w:adjustRightInd w:val="0"/>
        <w:snapToGrid w:val="0"/>
        <w:spacing w:line="400" w:lineRule="exact"/>
        <w:ind w:firstLine="420"/>
        <w:jc w:val="left"/>
        <w:rPr>
          <w:rFonts w:ascii="宋体" w:hAnsi="宋体" w:cs="宋体"/>
          <w:szCs w:val="21"/>
        </w:rPr>
      </w:pPr>
      <w:r w:rsidRPr="008B2568">
        <w:rPr>
          <w:rFonts w:ascii="宋体" w:hAnsi="宋体" w:cs="宋体" w:hint="eastAsia"/>
          <w:szCs w:val="21"/>
        </w:rPr>
        <w:t>1.5 人事信息，例如：工资以及福利制度、工作任务、组织机构图、各项人事制度、包括中国邮政储蓄银行股份有限公司从业人员基本信息和对中国邮政储蓄银行股份有限公司员工工作评价在内的员工档案信息；</w:t>
      </w:r>
    </w:p>
    <w:p w14:paraId="59D4954C" w14:textId="77777777" w:rsidR="00D92102" w:rsidRPr="008B2568" w:rsidRDefault="00200066">
      <w:pPr>
        <w:widowControl/>
        <w:adjustRightInd w:val="0"/>
        <w:snapToGrid w:val="0"/>
        <w:spacing w:line="400" w:lineRule="exact"/>
        <w:ind w:firstLine="420"/>
        <w:jc w:val="left"/>
        <w:rPr>
          <w:rFonts w:ascii="宋体" w:hAnsi="宋体" w:cs="宋体"/>
          <w:szCs w:val="21"/>
        </w:rPr>
      </w:pPr>
      <w:r w:rsidRPr="008B2568">
        <w:rPr>
          <w:rFonts w:ascii="宋体" w:hAnsi="宋体" w:cs="宋体" w:hint="eastAsia"/>
          <w:szCs w:val="21"/>
        </w:rPr>
        <w:t>1.6 中国邮政储蓄银行股份有限公司事先声明属于中国邮政储蓄银行商业秘密和专有信息的其他内容；</w:t>
      </w:r>
    </w:p>
    <w:p w14:paraId="4B7063B1" w14:textId="77777777" w:rsidR="00D92102" w:rsidRPr="008B2568" w:rsidRDefault="00200066">
      <w:pPr>
        <w:widowControl/>
        <w:adjustRightInd w:val="0"/>
        <w:snapToGrid w:val="0"/>
        <w:spacing w:line="400" w:lineRule="exact"/>
        <w:ind w:firstLine="420"/>
        <w:jc w:val="left"/>
        <w:rPr>
          <w:rFonts w:ascii="宋体" w:hAnsi="宋体" w:cs="宋体"/>
          <w:szCs w:val="21"/>
        </w:rPr>
      </w:pPr>
      <w:r w:rsidRPr="008B2568">
        <w:rPr>
          <w:rFonts w:ascii="宋体" w:hAnsi="宋体" w:cs="宋体" w:hint="eastAsia"/>
          <w:szCs w:val="21"/>
        </w:rPr>
        <w:t>1.7 签署人参与中国邮政储蓄银行股份有限公司与第三方或客户洽谈或实施项目过程中由甲方提供的任何第三方或客户的商业或技术信息及其他任何第三方或客户保密、专有或非公开的信息；</w:t>
      </w:r>
    </w:p>
    <w:p w14:paraId="31AD6A66" w14:textId="77777777" w:rsidR="00D92102" w:rsidRPr="008B2568" w:rsidRDefault="00200066">
      <w:pPr>
        <w:widowControl/>
        <w:adjustRightInd w:val="0"/>
        <w:snapToGrid w:val="0"/>
        <w:spacing w:line="400" w:lineRule="exact"/>
        <w:ind w:firstLine="420"/>
        <w:jc w:val="left"/>
        <w:rPr>
          <w:rFonts w:ascii="宋体" w:hAnsi="宋体" w:cs="宋体"/>
          <w:szCs w:val="21"/>
        </w:rPr>
      </w:pPr>
      <w:r w:rsidRPr="008B2568">
        <w:rPr>
          <w:rFonts w:ascii="宋体" w:hAnsi="宋体" w:cs="宋体" w:hint="eastAsia"/>
          <w:szCs w:val="21"/>
        </w:rPr>
        <w:t>1.8 基于本项目所涉及的各邮政金融计算机系统中有关客户、机构、产品、交易流水等各类基础数据、明细数据、汇总数据和测试数据，同时还包括：涉及各计算机系统的所有样本数据信息、所有数据模型资料和相关数据结构说明资料。</w:t>
      </w:r>
    </w:p>
    <w:p w14:paraId="64D79083" w14:textId="77777777" w:rsidR="00D92102" w:rsidRPr="008B2568" w:rsidRDefault="00200066">
      <w:pPr>
        <w:widowControl/>
        <w:adjustRightInd w:val="0"/>
        <w:snapToGrid w:val="0"/>
        <w:spacing w:line="400" w:lineRule="exact"/>
        <w:ind w:firstLineChars="214" w:firstLine="449"/>
        <w:jc w:val="left"/>
        <w:rPr>
          <w:rFonts w:ascii="宋体" w:hAnsi="宋体" w:cs="宋体"/>
          <w:szCs w:val="21"/>
        </w:rPr>
      </w:pPr>
      <w:r w:rsidRPr="008B2568">
        <w:rPr>
          <w:rFonts w:ascii="宋体" w:hAnsi="宋体" w:cs="宋体" w:hint="eastAsia"/>
          <w:szCs w:val="21"/>
        </w:rPr>
        <w:t>本条款上述信息不包括以下内容：（1）一般签署人均具有的知识、技能和经验；（2）接受方独立开发的信息；（3）在不违反保密义务的情况下，从透露方以外的渠道获取的信息；（4）不是由于接受方违反本协议而成为公开信息的内容；（5）透露方向无需承担保密责任的第三方泄露的信息。</w:t>
      </w:r>
    </w:p>
    <w:p w14:paraId="3CCFDA0A" w14:textId="77777777" w:rsidR="00D92102" w:rsidRPr="008B2568" w:rsidRDefault="00200066">
      <w:pPr>
        <w:widowControl/>
        <w:tabs>
          <w:tab w:val="left" w:pos="426"/>
        </w:tabs>
        <w:adjustRightInd w:val="0"/>
        <w:snapToGrid w:val="0"/>
        <w:spacing w:line="400" w:lineRule="exact"/>
        <w:ind w:firstLine="422"/>
        <w:jc w:val="left"/>
        <w:rPr>
          <w:rFonts w:ascii="宋体" w:hAnsi="宋体" w:cs="宋体"/>
          <w:szCs w:val="21"/>
        </w:rPr>
      </w:pPr>
      <w:r w:rsidRPr="008B2568">
        <w:rPr>
          <w:rFonts w:ascii="宋体" w:hAnsi="宋体" w:cs="宋体" w:hint="eastAsia"/>
          <w:b/>
          <w:szCs w:val="21"/>
        </w:rPr>
        <w:t>第二条</w:t>
      </w:r>
      <w:r w:rsidRPr="008B2568">
        <w:rPr>
          <w:rFonts w:ascii="宋体" w:hAnsi="宋体" w:cs="黑体" w:hint="eastAsia"/>
          <w:b/>
          <w:szCs w:val="21"/>
        </w:rPr>
        <w:t xml:space="preserve"> </w:t>
      </w:r>
      <w:r w:rsidRPr="008B2568">
        <w:rPr>
          <w:rFonts w:ascii="宋体" w:hAnsi="宋体" w:cs="黑体" w:hint="eastAsia"/>
          <w:b/>
          <w:bCs/>
          <w:szCs w:val="21"/>
        </w:rPr>
        <w:t>接受方明确透露方所披露的文件和信息均为透露方或第三方所有，透露方或第三方拥有以上文件和信息的知识产权。</w:t>
      </w:r>
      <w:r w:rsidRPr="008B2568">
        <w:rPr>
          <w:rFonts w:ascii="宋体" w:hAnsi="宋体" w:cs="宋体" w:hint="eastAsia"/>
          <w:szCs w:val="21"/>
        </w:rPr>
        <w:t>接受方承认透露方在本协议规定的保密信息上的利益和（或）一切有关的权利，接受方应当考虑透露方的利益对该信息予以妥善保存。</w:t>
      </w:r>
    </w:p>
    <w:p w14:paraId="0CEC936B" w14:textId="77777777" w:rsidR="00D92102" w:rsidRPr="008B2568" w:rsidRDefault="00200066">
      <w:pPr>
        <w:widowControl/>
        <w:tabs>
          <w:tab w:val="left" w:pos="588"/>
        </w:tabs>
        <w:adjustRightInd w:val="0"/>
        <w:snapToGrid w:val="0"/>
        <w:spacing w:line="400" w:lineRule="exact"/>
        <w:ind w:firstLine="422"/>
        <w:jc w:val="left"/>
        <w:rPr>
          <w:rFonts w:ascii="宋体" w:hAnsi="宋体" w:cs="宋体"/>
          <w:szCs w:val="21"/>
        </w:rPr>
      </w:pPr>
      <w:r w:rsidRPr="008B2568">
        <w:rPr>
          <w:rFonts w:ascii="宋体" w:hAnsi="宋体" w:cs="宋体" w:hint="eastAsia"/>
          <w:b/>
          <w:szCs w:val="21"/>
        </w:rPr>
        <w:lastRenderedPageBreak/>
        <w:t>第三条</w:t>
      </w:r>
      <w:r w:rsidRPr="008B2568">
        <w:rPr>
          <w:rFonts w:ascii="宋体" w:hAnsi="宋体" w:cs="仿宋" w:hint="eastAsia"/>
          <w:b/>
          <w:szCs w:val="21"/>
        </w:rPr>
        <w:t xml:space="preserve"> </w:t>
      </w:r>
      <w:r w:rsidRPr="008B2568">
        <w:rPr>
          <w:rFonts w:ascii="宋体" w:hAnsi="宋体" w:cs="宋体" w:hint="eastAsia"/>
          <w:szCs w:val="21"/>
        </w:rPr>
        <w:t>接受方承认并同意，透露方向接受方披露、提供本协议所列举保密信息的行为不构成透露方向接受方转让或授予接受任何特许权或其他任何权利。透露方向接受方披露、提供本协议所列举保密信息的行为不构成透露方授予接受方与保密信息相关的专利权、专利申请权、商标权、著作权、商业秘密或其它的知识产权；亦不构成透露方向接受方转让或授予接受方使用第三方许可透露方使用的商标、专利或技术秘密等有关权益。</w:t>
      </w:r>
    </w:p>
    <w:p w14:paraId="6AE024EB" w14:textId="77777777" w:rsidR="00D92102" w:rsidRPr="008B2568" w:rsidRDefault="00200066">
      <w:pPr>
        <w:widowControl/>
        <w:tabs>
          <w:tab w:val="left" w:pos="588"/>
        </w:tabs>
        <w:adjustRightInd w:val="0"/>
        <w:snapToGrid w:val="0"/>
        <w:spacing w:line="400" w:lineRule="exact"/>
        <w:ind w:firstLine="422"/>
        <w:jc w:val="left"/>
        <w:rPr>
          <w:rFonts w:ascii="宋体" w:hAnsi="宋体" w:cs="仿宋_GB2312"/>
          <w:szCs w:val="21"/>
        </w:rPr>
      </w:pPr>
      <w:r w:rsidRPr="008B2568">
        <w:rPr>
          <w:rFonts w:ascii="宋体" w:hAnsi="宋体" w:cs="宋体" w:hint="eastAsia"/>
          <w:b/>
          <w:szCs w:val="21"/>
        </w:rPr>
        <w:t>第四条</w:t>
      </w:r>
      <w:r w:rsidRPr="008B2568">
        <w:rPr>
          <w:rFonts w:ascii="宋体" w:hAnsi="宋体" w:cs="仿宋" w:hint="eastAsia"/>
          <w:b/>
          <w:szCs w:val="21"/>
        </w:rPr>
        <w:t xml:space="preserve"> </w:t>
      </w:r>
      <w:r w:rsidRPr="008B2568">
        <w:rPr>
          <w:rFonts w:ascii="宋体" w:hAnsi="宋体" w:cs="宋体" w:hint="eastAsia"/>
          <w:szCs w:val="21"/>
        </w:rPr>
        <w:t>接受方从透露方处所接收的文件，接受方明确对这些文件只有临时使用权，并没有所有权、知识产权及解释权。</w:t>
      </w:r>
    </w:p>
    <w:p w14:paraId="33F53C4A" w14:textId="77777777" w:rsidR="00D92102" w:rsidRPr="008B2568" w:rsidRDefault="00200066">
      <w:pPr>
        <w:widowControl/>
        <w:tabs>
          <w:tab w:val="left" w:pos="588"/>
        </w:tabs>
        <w:adjustRightInd w:val="0"/>
        <w:snapToGrid w:val="0"/>
        <w:spacing w:line="400" w:lineRule="exact"/>
        <w:ind w:firstLine="422"/>
        <w:jc w:val="left"/>
        <w:rPr>
          <w:rFonts w:ascii="宋体" w:hAnsi="宋体" w:cs="仿宋_GB2312"/>
          <w:szCs w:val="21"/>
        </w:rPr>
      </w:pPr>
      <w:r w:rsidRPr="008B2568">
        <w:rPr>
          <w:rFonts w:ascii="宋体" w:hAnsi="宋体" w:cs="宋体" w:hint="eastAsia"/>
          <w:b/>
          <w:szCs w:val="21"/>
        </w:rPr>
        <w:t>第五条</w:t>
      </w:r>
      <w:r w:rsidRPr="008B2568">
        <w:rPr>
          <w:rFonts w:ascii="宋体" w:hAnsi="宋体" w:cs="仿宋" w:hint="eastAsia"/>
          <w:b/>
          <w:szCs w:val="21"/>
        </w:rPr>
        <w:t xml:space="preserve"> </w:t>
      </w:r>
      <w:r w:rsidRPr="008B2568">
        <w:rPr>
          <w:rFonts w:ascii="宋体" w:hAnsi="宋体" w:cs="宋体" w:hint="eastAsia"/>
          <w:szCs w:val="21"/>
        </w:rPr>
        <w:t>接受方承诺仅为与透露方开展的合作目的使用保密信息，不为任何其他目的使用保密信息。</w:t>
      </w:r>
    </w:p>
    <w:p w14:paraId="6216B288" w14:textId="77777777" w:rsidR="00D92102" w:rsidRPr="008B2568" w:rsidRDefault="00200066">
      <w:pPr>
        <w:widowControl/>
        <w:tabs>
          <w:tab w:val="left" w:pos="588"/>
        </w:tabs>
        <w:adjustRightInd w:val="0"/>
        <w:snapToGrid w:val="0"/>
        <w:spacing w:line="400" w:lineRule="exact"/>
        <w:ind w:firstLine="422"/>
        <w:jc w:val="left"/>
        <w:rPr>
          <w:rFonts w:ascii="宋体" w:hAnsi="宋体" w:cs="黑体"/>
          <w:szCs w:val="21"/>
        </w:rPr>
      </w:pPr>
      <w:r w:rsidRPr="008B2568">
        <w:rPr>
          <w:rFonts w:ascii="宋体" w:hAnsi="宋体" w:cs="宋体" w:hint="eastAsia"/>
          <w:b/>
          <w:szCs w:val="21"/>
        </w:rPr>
        <w:t>第六条</w:t>
      </w:r>
      <w:r w:rsidRPr="008B2568">
        <w:rPr>
          <w:rFonts w:ascii="宋体" w:hAnsi="宋体" w:cs="黑体" w:hint="eastAsia"/>
          <w:b/>
          <w:szCs w:val="21"/>
        </w:rPr>
        <w:t xml:space="preserve"> </w:t>
      </w:r>
      <w:r w:rsidRPr="008B2568">
        <w:rPr>
          <w:rFonts w:ascii="宋体" w:hAnsi="宋体" w:cs="黑体" w:hint="eastAsia"/>
          <w:b/>
          <w:bCs/>
          <w:szCs w:val="21"/>
        </w:rPr>
        <w:t>接受方不得利用所掌握的透露方的商业秘密牟取私利，也不得在未得到透露方事先许可的情况下将所掌握的保密信息擅自用于其他商业用途。</w:t>
      </w:r>
    </w:p>
    <w:p w14:paraId="1BCBE878" w14:textId="77777777" w:rsidR="00D92102" w:rsidRPr="008B2568" w:rsidRDefault="00200066">
      <w:pPr>
        <w:widowControl/>
        <w:tabs>
          <w:tab w:val="left" w:pos="588"/>
        </w:tabs>
        <w:adjustRightInd w:val="0"/>
        <w:snapToGrid w:val="0"/>
        <w:spacing w:line="400" w:lineRule="exact"/>
        <w:ind w:firstLine="422"/>
        <w:jc w:val="left"/>
        <w:rPr>
          <w:rFonts w:ascii="宋体" w:hAnsi="宋体" w:cs="黑体"/>
          <w:b/>
          <w:bCs/>
          <w:szCs w:val="21"/>
        </w:rPr>
      </w:pPr>
      <w:r w:rsidRPr="008B2568">
        <w:rPr>
          <w:rFonts w:ascii="宋体" w:hAnsi="宋体" w:cs="宋体" w:hint="eastAsia"/>
          <w:b/>
          <w:szCs w:val="21"/>
        </w:rPr>
        <w:t xml:space="preserve">第七条 </w:t>
      </w:r>
      <w:r w:rsidRPr="008B2568">
        <w:rPr>
          <w:rFonts w:ascii="宋体" w:hAnsi="宋体" w:cs="宋体" w:hint="eastAsia"/>
          <w:szCs w:val="21"/>
        </w:rPr>
        <w:t>未经透露方的事先书面批准，接受方不得以任何形式或任何方式将保密信息和（或）其中的任何部分（如：甲方提供给乙方的样本数据、数据模型以及数据结构等信息资料），披露或透露给任何第三方。</w:t>
      </w:r>
      <w:r w:rsidRPr="008B2568">
        <w:rPr>
          <w:rFonts w:ascii="宋体" w:hAnsi="宋体" w:cs="黑体" w:hint="eastAsia"/>
          <w:b/>
          <w:bCs/>
          <w:szCs w:val="21"/>
        </w:rPr>
        <w:t>接受方有义务妥善保管本协议所述保密信息，不得复制、泄漏或遗失。接受方亦不得依据保密信息，就任何问题，向任何第三方做出任何建议。</w:t>
      </w:r>
    </w:p>
    <w:p w14:paraId="78A20DFF" w14:textId="77777777" w:rsidR="00D92102" w:rsidRPr="008B2568" w:rsidRDefault="00200066">
      <w:pPr>
        <w:widowControl/>
        <w:tabs>
          <w:tab w:val="left" w:pos="588"/>
        </w:tabs>
        <w:adjustRightInd w:val="0"/>
        <w:snapToGrid w:val="0"/>
        <w:spacing w:line="400" w:lineRule="exact"/>
        <w:ind w:firstLine="422"/>
        <w:jc w:val="left"/>
        <w:rPr>
          <w:rFonts w:ascii="宋体" w:hAnsi="宋体" w:cs="黑体"/>
          <w:b/>
          <w:bCs/>
          <w:szCs w:val="21"/>
        </w:rPr>
      </w:pPr>
      <w:r w:rsidRPr="008B2568">
        <w:rPr>
          <w:rFonts w:ascii="宋体" w:hAnsi="宋体" w:cs="宋体" w:hint="eastAsia"/>
          <w:b/>
          <w:szCs w:val="21"/>
        </w:rPr>
        <w:t>第八条</w:t>
      </w:r>
      <w:r w:rsidRPr="008B2568">
        <w:rPr>
          <w:rFonts w:ascii="宋体" w:hAnsi="宋体" w:cs="仿宋" w:hint="eastAsia"/>
          <w:b/>
          <w:szCs w:val="21"/>
        </w:rPr>
        <w:t xml:space="preserve"> </w:t>
      </w:r>
      <w:r w:rsidRPr="008B2568">
        <w:rPr>
          <w:rFonts w:ascii="宋体" w:hAnsi="宋体" w:cs="宋体" w:hint="eastAsia"/>
          <w:szCs w:val="21"/>
        </w:rPr>
        <w:t>接受方承诺对透露方的保密信息承担保密义务，并为保证履行本协议约定的保密义务建立相应的保密制度，对本单位工作人员进行保密教育，与相关工作人员签订保密承诺书（并约定泄密后的违约责任），对泄密人员追究违约责任。</w:t>
      </w:r>
      <w:r w:rsidRPr="008B2568">
        <w:rPr>
          <w:rFonts w:ascii="宋体" w:hAnsi="宋体" w:cs="黑体" w:hint="eastAsia"/>
          <w:b/>
          <w:bCs/>
          <w:szCs w:val="21"/>
        </w:rPr>
        <w:t>接受方工作人员违反保密义务的，视为接受方违反保密义务。</w:t>
      </w:r>
    </w:p>
    <w:p w14:paraId="7BFFD7A2" w14:textId="77777777" w:rsidR="00D92102" w:rsidRPr="008B2568" w:rsidRDefault="00200066">
      <w:pPr>
        <w:widowControl/>
        <w:tabs>
          <w:tab w:val="left" w:pos="588"/>
        </w:tabs>
        <w:adjustRightInd w:val="0"/>
        <w:snapToGrid w:val="0"/>
        <w:spacing w:line="400" w:lineRule="exact"/>
        <w:ind w:firstLine="422"/>
        <w:jc w:val="left"/>
        <w:rPr>
          <w:rFonts w:ascii="宋体" w:hAnsi="宋体" w:cs="宋体"/>
          <w:szCs w:val="21"/>
        </w:rPr>
      </w:pPr>
      <w:r w:rsidRPr="008B2568">
        <w:rPr>
          <w:rFonts w:ascii="宋体" w:hAnsi="宋体" w:cs="宋体" w:hint="eastAsia"/>
          <w:b/>
          <w:szCs w:val="21"/>
        </w:rPr>
        <w:t>第九条</w:t>
      </w:r>
      <w:r w:rsidRPr="008B2568">
        <w:rPr>
          <w:rFonts w:ascii="宋体" w:hAnsi="宋体" w:cs="仿宋" w:hint="eastAsia"/>
          <w:b/>
          <w:szCs w:val="21"/>
        </w:rPr>
        <w:t xml:space="preserve"> </w:t>
      </w:r>
      <w:r w:rsidRPr="008B2568">
        <w:rPr>
          <w:rFonts w:ascii="宋体" w:hAnsi="宋体" w:cs="宋体" w:hint="eastAsia"/>
          <w:szCs w:val="21"/>
        </w:rPr>
        <w:t>透露方同意接受方有权向其职员在本项目工作过程中透露或使其职员接触保密信息和（或）保密信息中的任何部分，范围是这些职员应是在透露方与接受方开展合作期间必须使用保密信息的人员，前提是接受方向职员透露或使其接触保密信息前已经从该职员获得了至少与本协议保密义务一样严格的保密承诺。</w:t>
      </w:r>
    </w:p>
    <w:p w14:paraId="2100668D" w14:textId="77777777" w:rsidR="00D92102" w:rsidRPr="008B2568" w:rsidRDefault="00200066">
      <w:pPr>
        <w:widowControl/>
        <w:adjustRightInd w:val="0"/>
        <w:snapToGrid w:val="0"/>
        <w:spacing w:line="400" w:lineRule="exact"/>
        <w:ind w:firstLine="420"/>
        <w:jc w:val="left"/>
        <w:rPr>
          <w:rFonts w:ascii="宋体" w:hAnsi="宋体" w:cs="宋体"/>
          <w:szCs w:val="21"/>
        </w:rPr>
      </w:pPr>
      <w:r w:rsidRPr="008B2568">
        <w:rPr>
          <w:rFonts w:ascii="宋体" w:hAnsi="宋体" w:cs="宋体" w:hint="eastAsia"/>
          <w:szCs w:val="21"/>
        </w:rPr>
        <w:t>接受方保证与参与本项目的职员签订书面协议，以要求该方在保密期限内（不管是否离职）按本协议的规定履行保密义务。如接受方未采取上述措施给透露方造成损失的，接受方应依法承担相应责任。</w:t>
      </w:r>
    </w:p>
    <w:p w14:paraId="276AFD13" w14:textId="77777777" w:rsidR="00D92102" w:rsidRPr="008B2568" w:rsidRDefault="00200066">
      <w:pPr>
        <w:widowControl/>
        <w:adjustRightInd w:val="0"/>
        <w:snapToGrid w:val="0"/>
        <w:spacing w:line="400" w:lineRule="exact"/>
        <w:ind w:firstLine="420"/>
        <w:jc w:val="left"/>
        <w:rPr>
          <w:rFonts w:ascii="宋体" w:hAnsi="宋体" w:cs="仿宋_GB2312"/>
          <w:szCs w:val="21"/>
        </w:rPr>
      </w:pPr>
      <w:r w:rsidRPr="008B2568">
        <w:rPr>
          <w:rFonts w:ascii="宋体" w:hAnsi="宋体" w:cs="宋体" w:hint="eastAsia"/>
          <w:szCs w:val="21"/>
        </w:rPr>
        <w:t>接受方承诺仅限于为实现本项目目的且确有必要、最小范围的参与本项目的工作人员知悉保密信息，并保证参与本项目的工作人员签署保密承诺书。</w:t>
      </w:r>
    </w:p>
    <w:p w14:paraId="4E7B912D" w14:textId="77777777" w:rsidR="00D92102" w:rsidRPr="008B2568" w:rsidRDefault="00200066">
      <w:pPr>
        <w:pStyle w:val="NumA-Num-1-SpAfter"/>
        <w:numPr>
          <w:ilvl w:val="0"/>
          <w:numId w:val="8"/>
        </w:numPr>
        <w:spacing w:after="0" w:line="400" w:lineRule="exact"/>
        <w:ind w:left="0" w:firstLine="200"/>
        <w:rPr>
          <w:rFonts w:ascii="宋体" w:hAnsi="宋体" w:cs="宋体"/>
          <w:sz w:val="21"/>
          <w:szCs w:val="21"/>
        </w:rPr>
      </w:pPr>
      <w:r w:rsidRPr="008B2568">
        <w:rPr>
          <w:rFonts w:ascii="宋体" w:hAnsi="宋体" w:cs="宋体" w:hint="eastAsia"/>
          <w:b/>
          <w:sz w:val="21"/>
          <w:szCs w:val="21"/>
        </w:rPr>
        <w:t>第十条</w:t>
      </w:r>
      <w:r w:rsidRPr="008B2568">
        <w:rPr>
          <w:rFonts w:ascii="宋体" w:hAnsi="宋体" w:cs="仿宋" w:hint="eastAsia"/>
          <w:b/>
          <w:sz w:val="21"/>
          <w:szCs w:val="21"/>
        </w:rPr>
        <w:t xml:space="preserve"> </w:t>
      </w:r>
      <w:r w:rsidRPr="008B2568">
        <w:rPr>
          <w:rFonts w:ascii="宋体" w:hAnsi="宋体" w:cs="宋体" w:hint="eastAsia"/>
          <w:sz w:val="21"/>
          <w:szCs w:val="21"/>
        </w:rPr>
        <w:t>如遇中国境内法律机构或监管机构要求接收方提供或披露涉及透露方的涉密信息（包括接收方工作成果等），接收方将如实向对方解释说明情况，并第一时间告知透露方，在征得透露方书面同意后提供，配合透露方采取措施，将披露的信息限制在法律、法规允许的最低程度；如遇向中国大陆地区以外（含港澳台）主体（包括但不限于外国企业、政府、国际组织、法律机构或监管机构）等批露，接收方将第一时间告知透露方，配合邮储银行采取措施，提供涉密信息前需征得透露方书面同意，履行相应批准手续；需经中国国家网络安全审查机构或其他相关机关审查批准的，必须在获得批准后提供。</w:t>
      </w:r>
    </w:p>
    <w:p w14:paraId="757D4BED" w14:textId="77777777" w:rsidR="00D92102" w:rsidRPr="008B2568" w:rsidRDefault="00200066">
      <w:pPr>
        <w:pStyle w:val="NumA-Num-1-SpAfter"/>
        <w:numPr>
          <w:ilvl w:val="0"/>
          <w:numId w:val="8"/>
        </w:numPr>
        <w:spacing w:after="0" w:line="400" w:lineRule="exact"/>
        <w:ind w:left="0" w:firstLineChars="200" w:firstLine="422"/>
        <w:rPr>
          <w:rFonts w:ascii="宋体" w:hAnsi="宋体" w:cs="仿宋"/>
          <w:b/>
          <w:sz w:val="21"/>
          <w:szCs w:val="21"/>
        </w:rPr>
      </w:pPr>
      <w:r w:rsidRPr="008B2568">
        <w:rPr>
          <w:rFonts w:ascii="宋体" w:hAnsi="宋体" w:cs="宋体" w:hint="eastAsia"/>
          <w:b/>
          <w:sz w:val="21"/>
          <w:szCs w:val="21"/>
        </w:rPr>
        <w:lastRenderedPageBreak/>
        <w:t>第十一条</w:t>
      </w:r>
      <w:r w:rsidRPr="008B2568">
        <w:rPr>
          <w:rFonts w:ascii="宋体" w:hAnsi="宋体" w:cs="黑体" w:hint="eastAsia"/>
          <w:b/>
          <w:sz w:val="21"/>
          <w:szCs w:val="21"/>
        </w:rPr>
        <w:t xml:space="preserve"> </w:t>
      </w:r>
      <w:r w:rsidRPr="008B2568">
        <w:rPr>
          <w:rFonts w:ascii="宋体" w:hAnsi="宋体" w:cs="黑体" w:hint="eastAsia"/>
          <w:b/>
          <w:bCs/>
          <w:sz w:val="21"/>
          <w:szCs w:val="21"/>
        </w:rPr>
        <w:t>接受方承诺在本项目结束或合同履行完成后，应及时将所使用的保密信息交回透露方或按透露方要求予以销毁，不得私自保留、下载或转移。</w:t>
      </w:r>
    </w:p>
    <w:p w14:paraId="62D6C878" w14:textId="77777777" w:rsidR="00D92102" w:rsidRPr="008B2568" w:rsidRDefault="00200066">
      <w:pPr>
        <w:widowControl/>
        <w:tabs>
          <w:tab w:val="left" w:pos="426"/>
        </w:tabs>
        <w:adjustRightInd w:val="0"/>
        <w:snapToGrid w:val="0"/>
        <w:spacing w:line="400" w:lineRule="exact"/>
        <w:ind w:firstLine="422"/>
        <w:jc w:val="left"/>
        <w:rPr>
          <w:rFonts w:ascii="宋体" w:hAnsi="宋体" w:cs="宋体"/>
          <w:szCs w:val="21"/>
        </w:rPr>
      </w:pPr>
      <w:r w:rsidRPr="008B2568">
        <w:rPr>
          <w:rFonts w:ascii="宋体" w:hAnsi="宋体" w:cs="宋体" w:hint="eastAsia"/>
          <w:b/>
          <w:szCs w:val="21"/>
        </w:rPr>
        <w:t>第十二条</w:t>
      </w:r>
      <w:r w:rsidRPr="008B2568">
        <w:rPr>
          <w:rFonts w:ascii="宋体" w:hAnsi="宋体" w:cs="仿宋" w:hint="eastAsia"/>
          <w:b/>
          <w:szCs w:val="21"/>
        </w:rPr>
        <w:t xml:space="preserve"> </w:t>
      </w:r>
      <w:r w:rsidRPr="008B2568">
        <w:rPr>
          <w:rFonts w:ascii="宋体" w:hAnsi="宋体" w:cs="宋体" w:hint="eastAsia"/>
          <w:szCs w:val="21"/>
        </w:rPr>
        <w:t>透露方保留在合同（或合作）终止或透露方认为必要的情况下收回或要求接受方销毁透露方所提供的保密信息的权利。当透露方要求接受方交回保密信息时，接受方应当立即交回所有保密信息及其有形载体。</w:t>
      </w:r>
    </w:p>
    <w:p w14:paraId="64D589B8" w14:textId="77777777" w:rsidR="00D92102" w:rsidRPr="008B2568" w:rsidRDefault="00200066">
      <w:pPr>
        <w:widowControl/>
        <w:tabs>
          <w:tab w:val="left" w:pos="426"/>
        </w:tabs>
        <w:adjustRightInd w:val="0"/>
        <w:snapToGrid w:val="0"/>
        <w:spacing w:line="400" w:lineRule="exact"/>
        <w:ind w:firstLine="422"/>
        <w:jc w:val="left"/>
        <w:rPr>
          <w:rFonts w:ascii="宋体" w:hAnsi="宋体" w:cs="仿宋"/>
          <w:szCs w:val="21"/>
        </w:rPr>
      </w:pPr>
      <w:r w:rsidRPr="008B2568">
        <w:rPr>
          <w:rFonts w:ascii="宋体" w:hAnsi="宋体" w:cs="宋体" w:hint="eastAsia"/>
          <w:b/>
          <w:szCs w:val="21"/>
        </w:rPr>
        <w:t>第十三条</w:t>
      </w:r>
      <w:r w:rsidRPr="008B2568">
        <w:rPr>
          <w:rFonts w:ascii="宋体" w:hAnsi="宋体" w:cs="黑体" w:hint="eastAsia"/>
          <w:b/>
          <w:szCs w:val="21"/>
        </w:rPr>
        <w:t xml:space="preserve"> </w:t>
      </w:r>
      <w:r w:rsidRPr="008B2568">
        <w:rPr>
          <w:rFonts w:ascii="宋体" w:hAnsi="宋体" w:cs="黑体" w:hint="eastAsia"/>
          <w:b/>
          <w:bCs/>
          <w:szCs w:val="21"/>
        </w:rPr>
        <w:t>如发生违反本保密义务规定的任何情形，将就发生的泄露事件每次承担</w:t>
      </w:r>
      <w:r w:rsidRPr="008B2568">
        <w:rPr>
          <w:rFonts w:ascii="宋体" w:hAnsi="宋体" w:cs="宋体" w:hint="eastAsia"/>
          <w:szCs w:val="21"/>
          <w:u w:val="single"/>
        </w:rPr>
        <w:t xml:space="preserve">   5</w:t>
      </w:r>
      <w:r w:rsidRPr="008B2568">
        <w:rPr>
          <w:rFonts w:ascii="宋体" w:hAnsi="宋体" w:cs="黑体" w:hint="eastAsia"/>
          <w:b/>
          <w:bCs/>
          <w:szCs w:val="21"/>
        </w:rPr>
        <w:t>万元违约金，并赔偿由此给对方造成的一切损失。</w:t>
      </w:r>
    </w:p>
    <w:p w14:paraId="6F1147C9" w14:textId="77777777" w:rsidR="00D92102" w:rsidRPr="008B2568" w:rsidRDefault="00200066">
      <w:pPr>
        <w:pStyle w:val="212"/>
        <w:spacing w:line="400" w:lineRule="exact"/>
        <w:ind w:firstLine="422"/>
        <w:rPr>
          <w:rFonts w:ascii="宋体" w:hAnsi="宋体" w:cs="黑体"/>
          <w:b/>
          <w:bCs/>
          <w:szCs w:val="21"/>
        </w:rPr>
      </w:pPr>
      <w:r w:rsidRPr="008B2568">
        <w:rPr>
          <w:rFonts w:ascii="宋体" w:hAnsi="宋体" w:cs="宋体" w:hint="eastAsia"/>
          <w:b/>
          <w:bCs/>
          <w:szCs w:val="21"/>
        </w:rPr>
        <w:t>第十四条</w:t>
      </w:r>
      <w:r w:rsidRPr="008B2568">
        <w:rPr>
          <w:rFonts w:ascii="宋体" w:hAnsi="宋体" w:cs="黑体" w:hint="eastAsia"/>
          <w:szCs w:val="21"/>
        </w:rPr>
        <w:t xml:space="preserve"> </w:t>
      </w:r>
      <w:r w:rsidRPr="008B2568">
        <w:rPr>
          <w:rFonts w:ascii="宋体" w:hAnsi="宋体" w:cs="黑体" w:hint="eastAsia"/>
          <w:b/>
          <w:bCs/>
          <w:szCs w:val="21"/>
        </w:rPr>
        <w:t>如因乙方违反保密要求导致甲方客户信息不安全或客户权利受到影响时，甲方有权单方解除本协议或与本协议相关的合同。</w:t>
      </w:r>
    </w:p>
    <w:p w14:paraId="04FBD219" w14:textId="77777777" w:rsidR="00D92102" w:rsidRPr="008B2568" w:rsidRDefault="00200066">
      <w:pPr>
        <w:pStyle w:val="1b"/>
        <w:tabs>
          <w:tab w:val="left" w:pos="709"/>
          <w:tab w:val="left" w:pos="993"/>
        </w:tabs>
        <w:topLinePunct/>
        <w:spacing w:line="400" w:lineRule="exact"/>
        <w:ind w:firstLine="422"/>
        <w:rPr>
          <w:rFonts w:ascii="宋体" w:hAnsi="宋体" w:cs="宋体"/>
          <w:szCs w:val="21"/>
        </w:rPr>
      </w:pPr>
      <w:r w:rsidRPr="008B2568">
        <w:rPr>
          <w:rFonts w:ascii="宋体" w:hAnsi="宋体" w:cs="宋体" w:hint="eastAsia"/>
          <w:b/>
          <w:szCs w:val="21"/>
        </w:rPr>
        <w:t>第十五条</w:t>
      </w:r>
      <w:r w:rsidRPr="008B2568">
        <w:rPr>
          <w:rFonts w:ascii="宋体" w:hAnsi="宋体" w:cs="仿宋" w:hint="eastAsia"/>
          <w:b/>
          <w:szCs w:val="21"/>
        </w:rPr>
        <w:t xml:space="preserve"> </w:t>
      </w:r>
      <w:r w:rsidRPr="008B2568">
        <w:rPr>
          <w:rFonts w:ascii="宋体" w:hAnsi="宋体" w:cs="宋体" w:hint="eastAsia"/>
          <w:szCs w:val="21"/>
        </w:rPr>
        <w:t>本协议实施过程中或与合同有关的一切争议应通过双方友好协商解决。协商不成，可采取以下第</w:t>
      </w:r>
      <w:r w:rsidRPr="008B2568">
        <w:rPr>
          <w:rFonts w:ascii="宋体" w:hAnsi="宋体" w:cs="宋体"/>
          <w:szCs w:val="21"/>
        </w:rPr>
        <w:t>1</w:t>
      </w:r>
      <w:r w:rsidRPr="008B2568">
        <w:rPr>
          <w:rFonts w:ascii="宋体" w:hAnsi="宋体" w:cs="宋体" w:hint="eastAsia"/>
          <w:szCs w:val="21"/>
        </w:rPr>
        <w:t>种争议解决方式：</w:t>
      </w:r>
    </w:p>
    <w:p w14:paraId="4BB7C819" w14:textId="77777777" w:rsidR="00D92102" w:rsidRPr="008B2568" w:rsidRDefault="00200066">
      <w:pPr>
        <w:topLinePunct/>
        <w:spacing w:line="400" w:lineRule="exact"/>
        <w:ind w:firstLine="420"/>
        <w:rPr>
          <w:rFonts w:ascii="宋体" w:hAnsi="宋体" w:cs="宋体"/>
          <w:szCs w:val="21"/>
        </w:rPr>
      </w:pPr>
      <w:r w:rsidRPr="008B2568">
        <w:rPr>
          <w:rFonts w:ascii="宋体" w:hAnsi="宋体" w:cs="宋体" w:hint="eastAsia"/>
          <w:szCs w:val="21"/>
        </w:rPr>
        <w:t>（1）向</w:t>
      </w:r>
      <w:r w:rsidRPr="008B2568">
        <w:rPr>
          <w:rFonts w:ascii="宋体" w:hAnsi="宋体" w:cs="宋体" w:hint="eastAsia"/>
          <w:szCs w:val="21"/>
          <w:u w:val="single"/>
        </w:rPr>
        <w:t>福州</w:t>
      </w:r>
      <w:r w:rsidRPr="008B2568">
        <w:rPr>
          <w:rFonts w:ascii="宋体" w:hAnsi="宋体" w:cs="宋体" w:hint="eastAsia"/>
          <w:szCs w:val="21"/>
        </w:rPr>
        <w:t>仲裁委员会提请仲裁。仲裁应由</w:t>
      </w:r>
      <w:r w:rsidRPr="008B2568">
        <w:rPr>
          <w:rFonts w:ascii="宋体" w:hAnsi="宋体" w:cs="宋体" w:hint="eastAsia"/>
          <w:szCs w:val="21"/>
          <w:u w:val="single"/>
        </w:rPr>
        <w:t>福州</w:t>
      </w:r>
      <w:r w:rsidRPr="008B2568">
        <w:rPr>
          <w:rFonts w:ascii="宋体" w:hAnsi="宋体" w:cs="宋体" w:hint="eastAsia"/>
          <w:szCs w:val="21"/>
        </w:rPr>
        <w:t>仲裁委员会按其仲裁规则和程序在</w:t>
      </w:r>
      <w:r w:rsidRPr="008B2568">
        <w:rPr>
          <w:rFonts w:ascii="宋体" w:hAnsi="宋体" w:cs="宋体" w:hint="eastAsia"/>
          <w:szCs w:val="21"/>
          <w:u w:val="single"/>
        </w:rPr>
        <w:t>福州市</w:t>
      </w:r>
      <w:r w:rsidRPr="008B2568">
        <w:rPr>
          <w:rFonts w:ascii="宋体" w:hAnsi="宋体" w:cs="宋体" w:hint="eastAsia"/>
          <w:szCs w:val="21"/>
        </w:rPr>
        <w:t>进行。除非双方另有约定，仲裁的官方语言应为中文。仲裁裁决应为最终裁决，对双方均具有约束力。一切仲裁费用（包括仲裁费、律师费、调查费等）除仲裁机关另有裁决外均应由败方负担。</w:t>
      </w:r>
    </w:p>
    <w:p w14:paraId="648437B4" w14:textId="77777777" w:rsidR="00D92102" w:rsidRPr="008B2568" w:rsidRDefault="00200066">
      <w:pPr>
        <w:kinsoku w:val="0"/>
        <w:topLinePunct/>
        <w:spacing w:line="400" w:lineRule="exact"/>
        <w:ind w:firstLine="420"/>
        <w:rPr>
          <w:rFonts w:ascii="宋体" w:hAnsi="宋体" w:cs="宋体"/>
          <w:szCs w:val="21"/>
        </w:rPr>
      </w:pPr>
      <w:r w:rsidRPr="008B2568">
        <w:rPr>
          <w:rFonts w:ascii="宋体" w:hAnsi="宋体" w:cs="宋体" w:hint="eastAsia"/>
          <w:szCs w:val="21"/>
        </w:rPr>
        <w:t>（2）向甲方住所地有管辖权的人民法院提起诉讼。一切诉讼费用（包括案件受理费、律师费、保全费等）除法院另有判决或裁定外均应由败诉方负担。</w:t>
      </w:r>
    </w:p>
    <w:p w14:paraId="3F59DF50" w14:textId="77777777" w:rsidR="00D92102" w:rsidRPr="008B2568" w:rsidRDefault="00200066">
      <w:pPr>
        <w:pStyle w:val="1b"/>
        <w:tabs>
          <w:tab w:val="left" w:pos="426"/>
          <w:tab w:val="left" w:pos="709"/>
          <w:tab w:val="left" w:pos="993"/>
        </w:tabs>
        <w:spacing w:line="400" w:lineRule="exact"/>
        <w:ind w:firstLine="422"/>
        <w:rPr>
          <w:rFonts w:ascii="宋体" w:hAnsi="宋体" w:cs="黑体"/>
          <w:b/>
          <w:szCs w:val="21"/>
        </w:rPr>
      </w:pPr>
      <w:r w:rsidRPr="008B2568">
        <w:rPr>
          <w:rFonts w:ascii="宋体" w:hAnsi="宋体" w:cs="宋体" w:hint="eastAsia"/>
          <w:b/>
          <w:bCs/>
          <w:szCs w:val="21"/>
        </w:rPr>
        <w:t xml:space="preserve">第十六条 </w:t>
      </w:r>
      <w:r w:rsidRPr="008B2568">
        <w:rPr>
          <w:rFonts w:ascii="宋体" w:hAnsi="宋体" w:cs="黑体" w:hint="eastAsia"/>
          <w:b/>
          <w:bCs/>
          <w:szCs w:val="21"/>
        </w:rPr>
        <w:t>争议解决期间，除正在进行仲裁或诉讼的部分外，本协议其它部分应继续执行。</w:t>
      </w:r>
      <w:r w:rsidRPr="008B2568">
        <w:rPr>
          <w:rFonts w:ascii="宋体" w:hAnsi="宋体" w:cs="黑体" w:hint="eastAsia"/>
          <w:b/>
          <w:szCs w:val="21"/>
        </w:rPr>
        <w:t xml:space="preserve"> </w:t>
      </w:r>
    </w:p>
    <w:p w14:paraId="75D8E19E" w14:textId="77777777" w:rsidR="00D92102" w:rsidRPr="008B2568" w:rsidRDefault="00200066">
      <w:pPr>
        <w:pStyle w:val="1b"/>
        <w:tabs>
          <w:tab w:val="left" w:pos="426"/>
          <w:tab w:val="left" w:pos="709"/>
          <w:tab w:val="left" w:pos="993"/>
        </w:tabs>
        <w:spacing w:line="400" w:lineRule="exact"/>
        <w:ind w:firstLine="422"/>
        <w:rPr>
          <w:rFonts w:ascii="宋体" w:hAnsi="宋体" w:cs="仿宋"/>
          <w:szCs w:val="21"/>
        </w:rPr>
      </w:pPr>
      <w:r w:rsidRPr="008B2568">
        <w:rPr>
          <w:rFonts w:ascii="宋体" w:hAnsi="宋体" w:cs="宋体" w:hint="eastAsia"/>
          <w:b/>
          <w:szCs w:val="21"/>
        </w:rPr>
        <w:t>第十七条</w:t>
      </w:r>
      <w:r w:rsidRPr="008B2568">
        <w:rPr>
          <w:rFonts w:ascii="宋体" w:hAnsi="宋体" w:cs="仿宋" w:hint="eastAsia"/>
          <w:b/>
          <w:szCs w:val="21"/>
        </w:rPr>
        <w:t xml:space="preserve"> </w:t>
      </w:r>
      <w:r w:rsidRPr="008B2568">
        <w:rPr>
          <w:rFonts w:ascii="宋体" w:hAnsi="宋体" w:cs="宋体" w:hint="eastAsia"/>
          <w:szCs w:val="21"/>
        </w:rPr>
        <w:t>本协议适用中华人民共和国法律（港澳台地区除外）并据其解释。</w:t>
      </w:r>
    </w:p>
    <w:p w14:paraId="1C545746" w14:textId="77777777" w:rsidR="00D92102" w:rsidRPr="008B2568" w:rsidRDefault="00200066">
      <w:pPr>
        <w:widowControl/>
        <w:tabs>
          <w:tab w:val="left" w:pos="426"/>
        </w:tabs>
        <w:adjustRightInd w:val="0"/>
        <w:snapToGrid w:val="0"/>
        <w:spacing w:line="400" w:lineRule="exact"/>
        <w:ind w:firstLine="422"/>
        <w:jc w:val="left"/>
        <w:rPr>
          <w:rFonts w:ascii="宋体" w:hAnsi="宋体" w:cs="宋体"/>
          <w:szCs w:val="21"/>
        </w:rPr>
      </w:pPr>
      <w:r w:rsidRPr="008B2568">
        <w:rPr>
          <w:rFonts w:ascii="宋体" w:hAnsi="宋体" w:cs="宋体" w:hint="eastAsia"/>
          <w:b/>
          <w:szCs w:val="21"/>
        </w:rPr>
        <w:t>第十八条</w:t>
      </w:r>
      <w:r w:rsidRPr="008B2568">
        <w:rPr>
          <w:rFonts w:ascii="宋体" w:hAnsi="宋体" w:cs="仿宋" w:hint="eastAsia"/>
          <w:b/>
          <w:szCs w:val="21"/>
        </w:rPr>
        <w:t xml:space="preserve"> </w:t>
      </w:r>
      <w:r w:rsidRPr="008B2568">
        <w:rPr>
          <w:rFonts w:ascii="宋体" w:hAnsi="宋体" w:cs="宋体" w:hint="eastAsia"/>
          <w:szCs w:val="21"/>
        </w:rPr>
        <w:t>接受方保证与参与本项目的雇员及其他第三方机构的雇员签订书面协议，以要求该方按本协议的规定履行保密义务。</w:t>
      </w:r>
    </w:p>
    <w:p w14:paraId="6AA4C90E" w14:textId="77777777" w:rsidR="00D92102" w:rsidRPr="008B2568" w:rsidRDefault="00200066">
      <w:pPr>
        <w:widowControl/>
        <w:tabs>
          <w:tab w:val="left" w:pos="426"/>
        </w:tabs>
        <w:adjustRightInd w:val="0"/>
        <w:snapToGrid w:val="0"/>
        <w:spacing w:line="400" w:lineRule="exact"/>
        <w:ind w:firstLine="422"/>
        <w:jc w:val="left"/>
        <w:rPr>
          <w:rFonts w:ascii="宋体" w:hAnsi="宋体" w:cs="黑体"/>
          <w:b/>
          <w:szCs w:val="21"/>
        </w:rPr>
      </w:pPr>
      <w:r w:rsidRPr="008B2568">
        <w:rPr>
          <w:rFonts w:ascii="宋体" w:hAnsi="宋体" w:cs="宋体" w:hint="eastAsia"/>
          <w:b/>
          <w:szCs w:val="21"/>
        </w:rPr>
        <w:t>第十九条</w:t>
      </w:r>
      <w:r w:rsidRPr="008B2568">
        <w:rPr>
          <w:rFonts w:ascii="宋体" w:hAnsi="宋体" w:cs="黑体" w:hint="eastAsia"/>
          <w:b/>
          <w:szCs w:val="21"/>
        </w:rPr>
        <w:t xml:space="preserve">  如遇国家法律法规及规定调整的，已方承诺自国家法律法规及规定颁布实施之日起遵照执行；如遇邮储银行各项制度关于保密的规定进行调整，乙方承诺从甲方将相关要求告知乙方之日即开始执行。</w:t>
      </w:r>
    </w:p>
    <w:p w14:paraId="4EC219DE" w14:textId="77777777" w:rsidR="00D92102" w:rsidRPr="008B2568" w:rsidRDefault="00200066">
      <w:pPr>
        <w:widowControl/>
        <w:tabs>
          <w:tab w:val="left" w:pos="426"/>
        </w:tabs>
        <w:adjustRightInd w:val="0"/>
        <w:snapToGrid w:val="0"/>
        <w:spacing w:line="400" w:lineRule="exact"/>
        <w:ind w:firstLine="422"/>
        <w:jc w:val="left"/>
        <w:rPr>
          <w:rFonts w:ascii="宋体" w:hAnsi="宋体" w:cs="宋体"/>
          <w:szCs w:val="21"/>
        </w:rPr>
      </w:pPr>
      <w:r w:rsidRPr="008B2568">
        <w:rPr>
          <w:rFonts w:ascii="宋体" w:hAnsi="宋体" w:cs="宋体" w:hint="eastAsia"/>
          <w:b/>
          <w:szCs w:val="21"/>
        </w:rPr>
        <w:t>第二十条</w:t>
      </w:r>
      <w:r w:rsidRPr="008B2568">
        <w:rPr>
          <w:rFonts w:ascii="宋体" w:hAnsi="宋体" w:cs="仿宋" w:hint="eastAsia"/>
          <w:b/>
          <w:szCs w:val="21"/>
        </w:rPr>
        <w:t xml:space="preserve"> </w:t>
      </w:r>
      <w:r w:rsidRPr="008B2568">
        <w:rPr>
          <w:rFonts w:ascii="宋体" w:hAnsi="宋体" w:cs="宋体" w:hint="eastAsia"/>
          <w:szCs w:val="21"/>
        </w:rPr>
        <w:t>对于本协议条款的修改，只有经双方授权的代表签名并加盖公章或合同专用章后方可生效并对双方具有约束力。</w:t>
      </w:r>
    </w:p>
    <w:p w14:paraId="07673630" w14:textId="77777777" w:rsidR="00D92102" w:rsidRPr="008B2568" w:rsidRDefault="00200066">
      <w:pPr>
        <w:widowControl/>
        <w:tabs>
          <w:tab w:val="left" w:pos="426"/>
        </w:tabs>
        <w:adjustRightInd w:val="0"/>
        <w:snapToGrid w:val="0"/>
        <w:spacing w:line="400" w:lineRule="exact"/>
        <w:ind w:firstLine="422"/>
        <w:jc w:val="left"/>
        <w:rPr>
          <w:rFonts w:ascii="宋体" w:hAnsi="宋体" w:cs="仿宋_GB2312"/>
          <w:szCs w:val="21"/>
        </w:rPr>
      </w:pPr>
      <w:r w:rsidRPr="008B2568">
        <w:rPr>
          <w:rFonts w:ascii="宋体" w:hAnsi="宋体" w:cs="宋体" w:hint="eastAsia"/>
          <w:b/>
          <w:szCs w:val="21"/>
        </w:rPr>
        <w:t>第二十一条</w:t>
      </w:r>
      <w:r w:rsidRPr="008B2568">
        <w:rPr>
          <w:rFonts w:ascii="宋体" w:hAnsi="宋体" w:cs="仿宋" w:hint="eastAsia"/>
          <w:b/>
          <w:szCs w:val="21"/>
        </w:rPr>
        <w:t xml:space="preserve"> </w:t>
      </w:r>
      <w:r w:rsidRPr="008B2568">
        <w:rPr>
          <w:rFonts w:ascii="宋体" w:hAnsi="宋体" w:cs="宋体" w:hint="eastAsia"/>
          <w:szCs w:val="21"/>
        </w:rPr>
        <w:t>协议生效与终止：</w:t>
      </w:r>
    </w:p>
    <w:p w14:paraId="1D968F6E" w14:textId="77777777" w:rsidR="00D92102" w:rsidRPr="008B2568" w:rsidRDefault="00200066">
      <w:pPr>
        <w:widowControl/>
        <w:tabs>
          <w:tab w:val="left" w:pos="426"/>
        </w:tabs>
        <w:adjustRightInd w:val="0"/>
        <w:snapToGrid w:val="0"/>
        <w:spacing w:line="400" w:lineRule="exact"/>
        <w:ind w:firstLine="420"/>
        <w:jc w:val="left"/>
        <w:rPr>
          <w:rFonts w:ascii="宋体" w:hAnsi="宋体" w:cs="宋体"/>
          <w:szCs w:val="21"/>
        </w:rPr>
      </w:pPr>
      <w:r w:rsidRPr="008B2568">
        <w:rPr>
          <w:rFonts w:ascii="宋体" w:hAnsi="宋体" w:cs="宋体" w:hint="eastAsia"/>
          <w:szCs w:val="21"/>
        </w:rPr>
        <w:t>20.1 本协议应于甲乙双方法定代表人/负责人或其授权代表签名并加盖公章或合同专用章之日起生效。本协议生效后，若第一条规定的保密信息转为国家秘密的，乙方同意配合邮储银行履行一切必要措施及手续，并严格按照中国法律法规规定、规范性文件及邮储银行制度中关于国家秘密的规定履行保密义务，并另行签署关于国家秘密的保密承诺书。</w:t>
      </w:r>
    </w:p>
    <w:p w14:paraId="34092715" w14:textId="77777777" w:rsidR="00D92102" w:rsidRPr="008B2568" w:rsidRDefault="00200066">
      <w:pPr>
        <w:widowControl/>
        <w:tabs>
          <w:tab w:val="left" w:pos="426"/>
        </w:tabs>
        <w:adjustRightInd w:val="0"/>
        <w:snapToGrid w:val="0"/>
        <w:spacing w:line="400" w:lineRule="exact"/>
        <w:ind w:firstLine="420"/>
        <w:jc w:val="left"/>
        <w:rPr>
          <w:rFonts w:ascii="宋体" w:hAnsi="宋体" w:cs="宋体"/>
          <w:szCs w:val="21"/>
        </w:rPr>
      </w:pPr>
      <w:r w:rsidRPr="008B2568">
        <w:rPr>
          <w:rFonts w:ascii="宋体" w:hAnsi="宋体" w:cs="宋体" w:hint="eastAsia"/>
          <w:szCs w:val="21"/>
        </w:rPr>
        <w:t>20.2 协议效力不以项目结束而终止，接受方根据本协议对保密信息应承担的保密义务自透露方初始提供之日起，保密期限为永久。</w:t>
      </w:r>
    </w:p>
    <w:p w14:paraId="5E2D2C57" w14:textId="77777777" w:rsidR="00D92102" w:rsidRPr="008B2568" w:rsidRDefault="00200066">
      <w:pPr>
        <w:widowControl/>
        <w:tabs>
          <w:tab w:val="left" w:pos="426"/>
        </w:tabs>
        <w:adjustRightInd w:val="0"/>
        <w:snapToGrid w:val="0"/>
        <w:spacing w:line="400" w:lineRule="exact"/>
        <w:ind w:firstLine="422"/>
        <w:jc w:val="left"/>
        <w:rPr>
          <w:rFonts w:ascii="宋体" w:hAnsi="宋体" w:cs="仿宋"/>
          <w:szCs w:val="21"/>
        </w:rPr>
      </w:pPr>
      <w:r w:rsidRPr="008B2568">
        <w:rPr>
          <w:rFonts w:ascii="宋体" w:hAnsi="宋体" w:cs="宋体" w:hint="eastAsia"/>
          <w:b/>
          <w:szCs w:val="21"/>
        </w:rPr>
        <w:t>第二十二条</w:t>
      </w:r>
      <w:r w:rsidRPr="008B2568">
        <w:rPr>
          <w:rFonts w:ascii="宋体" w:hAnsi="宋体" w:cs="仿宋" w:hint="eastAsia"/>
          <w:b/>
          <w:szCs w:val="21"/>
        </w:rPr>
        <w:t xml:space="preserve"> </w:t>
      </w:r>
      <w:r w:rsidRPr="008B2568">
        <w:rPr>
          <w:rFonts w:ascii="宋体" w:hAnsi="宋体" w:cs="黑体" w:hint="eastAsia"/>
          <w:b/>
          <w:bCs/>
          <w:szCs w:val="21"/>
        </w:rPr>
        <w:t>双方确认本合同全部条款经由甲乙双方充分协商达成一致，无论合同上是否存在甲方标识、编号、水印、提示等，均不构成甲方格式条款。</w:t>
      </w:r>
    </w:p>
    <w:p w14:paraId="060AEC09" w14:textId="77777777" w:rsidR="00D92102" w:rsidRPr="008B2568" w:rsidRDefault="00D92102">
      <w:pPr>
        <w:ind w:firstLineChars="2200" w:firstLine="4620"/>
        <w:rPr>
          <w:rFonts w:ascii="宋体" w:hAnsi="宋体" w:cs="宋体"/>
          <w:szCs w:val="21"/>
        </w:rPr>
      </w:pPr>
    </w:p>
    <w:p w14:paraId="6C0DD45B" w14:textId="77777777" w:rsidR="00D92102" w:rsidRPr="008B2568" w:rsidRDefault="00D92102">
      <w:pPr>
        <w:ind w:firstLineChars="2200" w:firstLine="4620"/>
        <w:rPr>
          <w:rFonts w:ascii="宋体" w:hAnsi="宋体" w:cs="宋体"/>
          <w:szCs w:val="21"/>
        </w:rPr>
      </w:pPr>
    </w:p>
    <w:p w14:paraId="6998A503" w14:textId="77777777" w:rsidR="00D92102" w:rsidRPr="008B2568" w:rsidRDefault="00D92102">
      <w:pPr>
        <w:ind w:firstLineChars="2200" w:firstLine="4620"/>
        <w:rPr>
          <w:rFonts w:ascii="宋体" w:hAnsi="宋体" w:cs="宋体"/>
          <w:szCs w:val="21"/>
        </w:rPr>
      </w:pPr>
    </w:p>
    <w:p w14:paraId="1FFF4AF8" w14:textId="77777777" w:rsidR="00D92102" w:rsidRPr="008B2568" w:rsidRDefault="00200066">
      <w:pPr>
        <w:ind w:firstLineChars="2200" w:firstLine="4620"/>
        <w:rPr>
          <w:rFonts w:ascii="宋体" w:hAnsi="宋体" w:cs="宋体"/>
          <w:szCs w:val="21"/>
        </w:rPr>
      </w:pPr>
      <w:r w:rsidRPr="008B2568">
        <w:rPr>
          <w:rFonts w:ascii="宋体" w:hAnsi="宋体" w:cs="宋体" w:hint="eastAsia"/>
          <w:szCs w:val="21"/>
        </w:rPr>
        <w:t>乙方（盖章）：</w:t>
      </w:r>
    </w:p>
    <w:p w14:paraId="1FEBCEA2" w14:textId="77777777" w:rsidR="00D92102" w:rsidRPr="008B2568" w:rsidRDefault="00D92102">
      <w:pPr>
        <w:pStyle w:val="220"/>
        <w:rPr>
          <w:rFonts w:ascii="宋体" w:hAnsi="宋体"/>
          <w:szCs w:val="21"/>
        </w:rPr>
      </w:pPr>
    </w:p>
    <w:p w14:paraId="3462DBB8" w14:textId="77777777" w:rsidR="00D92102" w:rsidRPr="008B2568" w:rsidRDefault="00200066">
      <w:pPr>
        <w:ind w:firstLineChars="1600" w:firstLine="3360"/>
        <w:rPr>
          <w:rFonts w:ascii="宋体" w:hAnsi="宋体" w:cs="宋体"/>
          <w:szCs w:val="21"/>
        </w:rPr>
      </w:pPr>
      <w:r w:rsidRPr="008B2568">
        <w:rPr>
          <w:rFonts w:ascii="宋体" w:hAnsi="宋体" w:cs="宋体" w:hint="eastAsia"/>
          <w:szCs w:val="21"/>
        </w:rPr>
        <w:t>法定代表人</w:t>
      </w:r>
      <w:r w:rsidRPr="008B2568">
        <w:rPr>
          <w:rFonts w:ascii="宋体" w:hAnsi="宋体" w:cs="宋体"/>
          <w:szCs w:val="21"/>
        </w:rPr>
        <w:t>/负责人或其授权代表签名：</w:t>
      </w:r>
    </w:p>
    <w:p w14:paraId="4F93E488" w14:textId="77777777" w:rsidR="00D92102" w:rsidRPr="008B2568" w:rsidRDefault="00D92102">
      <w:pPr>
        <w:pStyle w:val="32"/>
        <w:spacing w:line="360" w:lineRule="exact"/>
        <w:ind w:left="5250"/>
        <w:jc w:val="left"/>
        <w:rPr>
          <w:rFonts w:ascii="宋体" w:hAnsi="宋体" w:cs="仿宋_GB2312"/>
        </w:rPr>
      </w:pPr>
    </w:p>
    <w:p w14:paraId="77B30234" w14:textId="77777777" w:rsidR="00D92102" w:rsidRPr="008B2568" w:rsidRDefault="00D92102">
      <w:pPr>
        <w:pStyle w:val="32"/>
        <w:spacing w:line="360" w:lineRule="exact"/>
        <w:ind w:left="5250"/>
        <w:jc w:val="left"/>
        <w:rPr>
          <w:rFonts w:ascii="宋体" w:hAnsi="宋体" w:cs="仿宋_GB2312"/>
        </w:rPr>
      </w:pPr>
    </w:p>
    <w:p w14:paraId="29688C10" w14:textId="77777777" w:rsidR="00D92102" w:rsidRPr="008B2568" w:rsidRDefault="00D92102">
      <w:pPr>
        <w:pStyle w:val="32"/>
        <w:spacing w:line="360" w:lineRule="exact"/>
        <w:ind w:left="5250"/>
        <w:jc w:val="left"/>
        <w:rPr>
          <w:rFonts w:ascii="宋体" w:hAnsi="宋体" w:cs="仿宋_GB2312"/>
        </w:rPr>
      </w:pPr>
    </w:p>
    <w:p w14:paraId="2AD20F5D" w14:textId="77777777" w:rsidR="00D92102" w:rsidRPr="008B2568" w:rsidRDefault="00D92102">
      <w:pPr>
        <w:pStyle w:val="32"/>
        <w:spacing w:line="360" w:lineRule="exact"/>
        <w:ind w:left="5250"/>
        <w:jc w:val="left"/>
        <w:rPr>
          <w:rFonts w:ascii="宋体" w:hAnsi="宋体" w:cs="仿宋_GB2312"/>
        </w:rPr>
      </w:pPr>
    </w:p>
    <w:p w14:paraId="57A43C8C" w14:textId="77777777" w:rsidR="00D92102" w:rsidRPr="008B2568" w:rsidRDefault="00D92102">
      <w:pPr>
        <w:pStyle w:val="32"/>
        <w:spacing w:line="360" w:lineRule="exact"/>
        <w:ind w:left="5250"/>
        <w:jc w:val="left"/>
        <w:rPr>
          <w:rFonts w:ascii="宋体" w:hAnsi="宋体" w:cs="仿宋_GB2312"/>
        </w:rPr>
      </w:pPr>
    </w:p>
    <w:p w14:paraId="52B3B7ED" w14:textId="77777777" w:rsidR="00D92102" w:rsidRPr="008B2568" w:rsidRDefault="00D92102">
      <w:pPr>
        <w:pStyle w:val="32"/>
        <w:spacing w:line="360" w:lineRule="exact"/>
        <w:ind w:left="5250"/>
        <w:jc w:val="left"/>
        <w:rPr>
          <w:rFonts w:ascii="宋体" w:hAnsi="宋体" w:cs="仿宋_GB2312"/>
        </w:rPr>
      </w:pPr>
    </w:p>
    <w:p w14:paraId="53A3DC9B" w14:textId="77777777" w:rsidR="00D92102" w:rsidRPr="008B2568" w:rsidRDefault="00D92102">
      <w:pPr>
        <w:ind w:firstLine="420"/>
        <w:rPr>
          <w:rFonts w:ascii="宋体" w:hAnsi="宋体" w:cs="宋体"/>
          <w:szCs w:val="21"/>
        </w:rPr>
      </w:pPr>
    </w:p>
    <w:p w14:paraId="50531A86" w14:textId="77777777" w:rsidR="00D92102" w:rsidRPr="008B2568" w:rsidRDefault="00D92102">
      <w:pPr>
        <w:ind w:firstLine="420"/>
        <w:rPr>
          <w:rFonts w:ascii="宋体" w:hAnsi="宋体" w:cs="宋体"/>
          <w:szCs w:val="21"/>
        </w:rPr>
      </w:pPr>
    </w:p>
    <w:p w14:paraId="1F2D55F5" w14:textId="77777777" w:rsidR="00D92102" w:rsidRPr="008B2568" w:rsidRDefault="00D92102">
      <w:pPr>
        <w:ind w:firstLine="420"/>
        <w:rPr>
          <w:rFonts w:ascii="宋体" w:hAnsi="宋体" w:cs="宋体"/>
          <w:szCs w:val="21"/>
        </w:rPr>
      </w:pPr>
    </w:p>
    <w:p w14:paraId="2947523A" w14:textId="77777777" w:rsidR="00D92102" w:rsidRPr="008B2568" w:rsidRDefault="00200066">
      <w:pPr>
        <w:pageBreakBefore/>
        <w:spacing w:line="400" w:lineRule="exact"/>
        <w:ind w:firstLine="480"/>
        <w:rPr>
          <w:rFonts w:ascii="宋体" w:hAnsi="宋体" w:cs="宋体"/>
          <w:bCs/>
          <w:sz w:val="24"/>
        </w:rPr>
      </w:pPr>
      <w:r w:rsidRPr="008B2568">
        <w:rPr>
          <w:rFonts w:ascii="宋体" w:hAnsi="宋体" w:cs="宋体" w:hint="eastAsia"/>
          <w:bCs/>
          <w:sz w:val="24"/>
        </w:rPr>
        <w:lastRenderedPageBreak/>
        <w:t>附件</w:t>
      </w:r>
      <w:r w:rsidRPr="008B2568">
        <w:rPr>
          <w:rFonts w:ascii="宋体" w:hAnsi="宋体" w:cs="宋体"/>
          <w:bCs/>
          <w:sz w:val="24"/>
        </w:rPr>
        <w:t>8</w:t>
      </w:r>
      <w:r w:rsidRPr="008B2568">
        <w:rPr>
          <w:rFonts w:ascii="宋体" w:hAnsi="宋体" w:cs="宋体" w:hint="eastAsia"/>
          <w:bCs/>
          <w:sz w:val="24"/>
        </w:rPr>
        <w:t>乙方营业执照复印件及签约授权代表授权书（如有）</w:t>
      </w:r>
    </w:p>
    <w:p w14:paraId="302A33B8" w14:textId="77777777" w:rsidR="00D92102" w:rsidRPr="008B2568" w:rsidRDefault="00D92102">
      <w:pPr>
        <w:spacing w:line="400" w:lineRule="exact"/>
        <w:ind w:firstLine="420"/>
      </w:pPr>
    </w:p>
    <w:p w14:paraId="5E0ED99B" w14:textId="77777777" w:rsidR="00D92102" w:rsidRPr="008B2568" w:rsidRDefault="00D92102">
      <w:pPr>
        <w:spacing w:line="400" w:lineRule="exact"/>
        <w:ind w:firstLine="420"/>
      </w:pPr>
    </w:p>
    <w:p w14:paraId="7ABEFF40" w14:textId="77777777" w:rsidR="00D92102" w:rsidRPr="008B2568" w:rsidRDefault="00D92102">
      <w:pPr>
        <w:spacing w:line="400" w:lineRule="exact"/>
        <w:ind w:firstLine="420"/>
      </w:pPr>
    </w:p>
    <w:p w14:paraId="0C532254" w14:textId="77777777" w:rsidR="00D92102" w:rsidRPr="008B2568" w:rsidRDefault="00D92102">
      <w:pPr>
        <w:spacing w:line="400" w:lineRule="exact"/>
        <w:ind w:firstLine="420"/>
      </w:pPr>
    </w:p>
    <w:p w14:paraId="6C58AF87" w14:textId="77777777" w:rsidR="00D92102" w:rsidRPr="008B2568" w:rsidRDefault="00D92102">
      <w:pPr>
        <w:spacing w:line="400" w:lineRule="exact"/>
        <w:ind w:firstLine="420"/>
      </w:pPr>
    </w:p>
    <w:p w14:paraId="2152C508" w14:textId="77777777" w:rsidR="00D92102" w:rsidRPr="008B2568" w:rsidRDefault="00D92102">
      <w:pPr>
        <w:spacing w:line="400" w:lineRule="exact"/>
        <w:ind w:firstLine="420"/>
      </w:pPr>
    </w:p>
    <w:p w14:paraId="7F5D8876" w14:textId="77777777" w:rsidR="00D92102" w:rsidRPr="008B2568" w:rsidRDefault="00D92102">
      <w:pPr>
        <w:spacing w:line="400" w:lineRule="exact"/>
        <w:ind w:firstLine="420"/>
      </w:pPr>
    </w:p>
    <w:p w14:paraId="42491ECA" w14:textId="77777777" w:rsidR="00D92102" w:rsidRPr="008B2568" w:rsidRDefault="00D92102">
      <w:pPr>
        <w:spacing w:line="400" w:lineRule="exact"/>
        <w:ind w:firstLine="420"/>
      </w:pPr>
    </w:p>
    <w:p w14:paraId="0A2EF20B" w14:textId="77777777" w:rsidR="00D92102" w:rsidRPr="008B2568" w:rsidRDefault="00D92102">
      <w:pPr>
        <w:spacing w:line="400" w:lineRule="exact"/>
        <w:ind w:firstLine="420"/>
      </w:pPr>
    </w:p>
    <w:p w14:paraId="46084E7C" w14:textId="77777777" w:rsidR="00D92102" w:rsidRPr="008B2568" w:rsidRDefault="00D92102">
      <w:pPr>
        <w:spacing w:line="400" w:lineRule="exact"/>
        <w:ind w:firstLine="420"/>
      </w:pPr>
    </w:p>
    <w:p w14:paraId="47B7D79E" w14:textId="77777777" w:rsidR="00D92102" w:rsidRPr="008B2568" w:rsidRDefault="00D92102">
      <w:pPr>
        <w:spacing w:line="400" w:lineRule="exact"/>
        <w:ind w:firstLine="420"/>
      </w:pPr>
    </w:p>
    <w:p w14:paraId="72D7A9CD" w14:textId="77777777" w:rsidR="00D92102" w:rsidRPr="008B2568" w:rsidRDefault="00D92102">
      <w:pPr>
        <w:spacing w:line="400" w:lineRule="exact"/>
        <w:ind w:firstLine="420"/>
      </w:pPr>
    </w:p>
    <w:p w14:paraId="569A22C5" w14:textId="77777777" w:rsidR="00D92102" w:rsidRPr="008B2568" w:rsidRDefault="00D92102">
      <w:pPr>
        <w:spacing w:line="400" w:lineRule="exact"/>
        <w:ind w:firstLine="420"/>
      </w:pPr>
    </w:p>
    <w:p w14:paraId="7234BECC" w14:textId="77777777" w:rsidR="00D92102" w:rsidRPr="008B2568" w:rsidRDefault="00D92102">
      <w:pPr>
        <w:spacing w:line="400" w:lineRule="exact"/>
        <w:ind w:firstLine="420"/>
      </w:pPr>
    </w:p>
    <w:p w14:paraId="6C889324" w14:textId="77777777" w:rsidR="00D92102" w:rsidRPr="008B2568" w:rsidRDefault="00D92102">
      <w:pPr>
        <w:spacing w:line="400" w:lineRule="exact"/>
        <w:ind w:firstLine="420"/>
      </w:pPr>
    </w:p>
    <w:p w14:paraId="4E81AFCF" w14:textId="77777777" w:rsidR="00D92102" w:rsidRPr="008B2568" w:rsidRDefault="00D92102">
      <w:pPr>
        <w:spacing w:line="400" w:lineRule="exact"/>
        <w:ind w:firstLine="420"/>
      </w:pPr>
    </w:p>
    <w:p w14:paraId="6042690C" w14:textId="77777777" w:rsidR="00D92102" w:rsidRPr="008B2568" w:rsidRDefault="00D92102">
      <w:pPr>
        <w:spacing w:line="400" w:lineRule="exact"/>
        <w:ind w:firstLine="420"/>
      </w:pPr>
    </w:p>
    <w:p w14:paraId="6EC4CAD2" w14:textId="77777777" w:rsidR="00D92102" w:rsidRPr="008B2568" w:rsidRDefault="00D92102">
      <w:pPr>
        <w:spacing w:line="400" w:lineRule="exact"/>
        <w:ind w:firstLine="420"/>
      </w:pPr>
    </w:p>
    <w:p w14:paraId="0EA5D5D9" w14:textId="77777777" w:rsidR="00D92102" w:rsidRPr="008B2568" w:rsidRDefault="00D92102">
      <w:pPr>
        <w:spacing w:line="400" w:lineRule="exact"/>
        <w:ind w:firstLine="420"/>
      </w:pPr>
    </w:p>
    <w:p w14:paraId="0B09AD8B" w14:textId="77777777" w:rsidR="00D92102" w:rsidRPr="008B2568" w:rsidRDefault="00D92102">
      <w:pPr>
        <w:spacing w:line="400" w:lineRule="exact"/>
        <w:ind w:firstLine="420"/>
      </w:pPr>
    </w:p>
    <w:p w14:paraId="0D535A75" w14:textId="77777777" w:rsidR="00D92102" w:rsidRPr="008B2568" w:rsidRDefault="00D92102">
      <w:pPr>
        <w:spacing w:line="400" w:lineRule="exact"/>
        <w:ind w:firstLine="420"/>
      </w:pPr>
    </w:p>
    <w:p w14:paraId="51C1ED61" w14:textId="77777777" w:rsidR="00D92102" w:rsidRPr="008B2568" w:rsidRDefault="00D92102">
      <w:pPr>
        <w:spacing w:line="400" w:lineRule="exact"/>
        <w:ind w:firstLine="420"/>
      </w:pPr>
    </w:p>
    <w:p w14:paraId="17BC88E5" w14:textId="77777777" w:rsidR="00D92102" w:rsidRPr="008B2568" w:rsidRDefault="00D92102">
      <w:pPr>
        <w:spacing w:line="400" w:lineRule="exact"/>
        <w:ind w:firstLine="420"/>
      </w:pPr>
    </w:p>
    <w:p w14:paraId="36DC66D3" w14:textId="77777777" w:rsidR="00D92102" w:rsidRPr="008B2568" w:rsidRDefault="00D92102">
      <w:pPr>
        <w:spacing w:line="400" w:lineRule="exact"/>
        <w:ind w:firstLine="420"/>
      </w:pPr>
    </w:p>
    <w:p w14:paraId="406177E1" w14:textId="77777777" w:rsidR="00D92102" w:rsidRPr="008B2568" w:rsidRDefault="00D92102">
      <w:pPr>
        <w:spacing w:line="400" w:lineRule="exact"/>
        <w:ind w:firstLine="420"/>
      </w:pPr>
    </w:p>
    <w:p w14:paraId="7640DAA9" w14:textId="77777777" w:rsidR="00D92102" w:rsidRPr="008B2568" w:rsidRDefault="00D92102">
      <w:pPr>
        <w:spacing w:line="400" w:lineRule="exact"/>
        <w:ind w:firstLine="420"/>
      </w:pPr>
    </w:p>
    <w:p w14:paraId="31118320" w14:textId="77777777" w:rsidR="00D92102" w:rsidRPr="008B2568" w:rsidRDefault="00D92102">
      <w:pPr>
        <w:spacing w:line="400" w:lineRule="exact"/>
        <w:ind w:firstLine="420"/>
      </w:pPr>
    </w:p>
    <w:p w14:paraId="07E034AD" w14:textId="77777777" w:rsidR="00D92102" w:rsidRPr="008B2568" w:rsidRDefault="00D92102">
      <w:pPr>
        <w:spacing w:line="400" w:lineRule="exact"/>
        <w:ind w:firstLine="420"/>
      </w:pPr>
    </w:p>
    <w:p w14:paraId="3F51805A" w14:textId="77777777" w:rsidR="00D92102" w:rsidRPr="008B2568" w:rsidRDefault="00D92102">
      <w:pPr>
        <w:spacing w:line="400" w:lineRule="exact"/>
        <w:ind w:firstLine="420"/>
      </w:pPr>
    </w:p>
    <w:p w14:paraId="34B5DCAE" w14:textId="77777777" w:rsidR="00D92102" w:rsidRPr="008B2568" w:rsidRDefault="00D92102">
      <w:pPr>
        <w:spacing w:line="400" w:lineRule="exact"/>
        <w:ind w:firstLine="420"/>
      </w:pPr>
    </w:p>
    <w:p w14:paraId="3FDFCCD6" w14:textId="77777777" w:rsidR="00D92102" w:rsidRPr="008B2568" w:rsidRDefault="00D92102">
      <w:pPr>
        <w:spacing w:line="400" w:lineRule="exact"/>
        <w:ind w:firstLine="420"/>
      </w:pPr>
    </w:p>
    <w:p w14:paraId="07C20E7A" w14:textId="77777777" w:rsidR="00D92102" w:rsidRPr="008B2568" w:rsidRDefault="00D92102">
      <w:pPr>
        <w:spacing w:line="400" w:lineRule="exact"/>
        <w:ind w:firstLine="420"/>
      </w:pPr>
    </w:p>
    <w:p w14:paraId="3AB224E7" w14:textId="77777777" w:rsidR="00D92102" w:rsidRPr="008B2568" w:rsidRDefault="00D92102">
      <w:pPr>
        <w:spacing w:line="400" w:lineRule="exact"/>
        <w:ind w:firstLine="420"/>
      </w:pPr>
    </w:p>
    <w:p w14:paraId="5F3E8FCD" w14:textId="77777777" w:rsidR="00D92102" w:rsidRPr="008B2568" w:rsidRDefault="00200066">
      <w:pPr>
        <w:pageBreakBefore/>
        <w:spacing w:line="400" w:lineRule="exact"/>
        <w:ind w:firstLine="480"/>
        <w:rPr>
          <w:rFonts w:ascii="宋体" w:hAnsi="宋体" w:cs="宋体"/>
          <w:bCs/>
          <w:sz w:val="24"/>
        </w:rPr>
      </w:pPr>
      <w:r w:rsidRPr="008B2568">
        <w:rPr>
          <w:rFonts w:ascii="宋体" w:hAnsi="宋体" w:cs="宋体" w:hint="eastAsia"/>
          <w:bCs/>
          <w:sz w:val="24"/>
        </w:rPr>
        <w:lastRenderedPageBreak/>
        <w:t>附件9</w:t>
      </w:r>
      <w:r w:rsidRPr="008B2568">
        <w:rPr>
          <w:rFonts w:ascii="宋体" w:hAnsi="宋体" w:cs="宋体"/>
          <w:bCs/>
          <w:sz w:val="24"/>
        </w:rPr>
        <w:t xml:space="preserve"> </w:t>
      </w:r>
      <w:r w:rsidRPr="008B2568">
        <w:rPr>
          <w:rFonts w:ascii="宋体" w:hAnsi="宋体" w:cs="宋体" w:hint="eastAsia"/>
          <w:bCs/>
          <w:sz w:val="24"/>
        </w:rPr>
        <w:t>安全生产管理承诺书</w:t>
      </w:r>
    </w:p>
    <w:p w14:paraId="7E1F9C29" w14:textId="77777777" w:rsidR="00D92102" w:rsidRPr="008B2568" w:rsidRDefault="00200066">
      <w:pPr>
        <w:adjustRightInd w:val="0"/>
        <w:snapToGrid w:val="0"/>
        <w:spacing w:line="360" w:lineRule="exact"/>
        <w:ind w:firstLine="420"/>
        <w:rPr>
          <w:rFonts w:ascii="宋体" w:hAnsi="宋体" w:cs="仿宋_GB2312"/>
          <w:szCs w:val="21"/>
          <w:u w:val="single"/>
        </w:rPr>
      </w:pPr>
      <w:r w:rsidRPr="008B2568">
        <w:rPr>
          <w:rFonts w:ascii="宋体" w:hAnsi="宋体" w:cs="仿宋_GB2312" w:hint="eastAsia"/>
          <w:szCs w:val="21"/>
        </w:rPr>
        <w:t>一、乙方就</w:t>
      </w:r>
      <w:r w:rsidRPr="008B2568">
        <w:rPr>
          <w:rFonts w:ascii="宋体" w:hAnsi="宋体" w:cs="仿宋_GB2312" w:hint="eastAsia"/>
          <w:szCs w:val="21"/>
          <w:u w:val="single"/>
        </w:rPr>
        <w:t xml:space="preserve"> </w:t>
      </w:r>
      <w:r w:rsidRPr="008B2568">
        <w:rPr>
          <w:rFonts w:ascii="宋体" w:hAnsi="宋体" w:cs="仿宋_GB2312"/>
          <w:szCs w:val="21"/>
          <w:u w:val="single"/>
        </w:rPr>
        <w:t xml:space="preserve">      </w:t>
      </w:r>
      <w:r w:rsidRPr="008B2568">
        <w:rPr>
          <w:rFonts w:ascii="宋体" w:hAnsi="宋体" w:cs="仿宋_GB2312" w:hint="eastAsia"/>
          <w:szCs w:val="21"/>
        </w:rPr>
        <w:t>项目涉及的安全生产管理工作作出以下承诺：</w:t>
      </w:r>
    </w:p>
    <w:p w14:paraId="1DB6D84B" w14:textId="77777777" w:rsidR="00D92102" w:rsidRPr="008B2568" w:rsidRDefault="00200066">
      <w:pPr>
        <w:pStyle w:val="32"/>
        <w:adjustRightInd w:val="0"/>
        <w:snapToGrid w:val="0"/>
        <w:spacing w:line="360" w:lineRule="exact"/>
        <w:ind w:firstLine="420"/>
        <w:contextualSpacing/>
        <w:jc w:val="left"/>
        <w:outlineLvl w:val="0"/>
        <w:rPr>
          <w:rFonts w:ascii="宋体" w:hAnsi="宋体" w:cs="仿宋_GB2312"/>
          <w:sz w:val="21"/>
          <w:szCs w:val="21"/>
        </w:rPr>
      </w:pPr>
      <w:r w:rsidRPr="008B2568">
        <w:rPr>
          <w:rFonts w:ascii="宋体" w:hAnsi="宋体" w:cs="仿宋_GB2312" w:hint="eastAsia"/>
          <w:sz w:val="21"/>
          <w:szCs w:val="21"/>
        </w:rPr>
        <w:t>（一）严格贯彻、落实安全生产责任制，重视安全生产、劳动保护工作，切实贯彻执行国家安全生产、劳动保护方针、政策和安全生产、劳动保护等相关法律法规，在认真负责地开展项目合作的同时，积极采取措施，保障安全生产。</w:t>
      </w:r>
    </w:p>
    <w:p w14:paraId="0A94716B" w14:textId="77777777" w:rsidR="00D92102" w:rsidRPr="008B2568" w:rsidRDefault="00200066">
      <w:pPr>
        <w:pStyle w:val="32"/>
        <w:adjustRightInd w:val="0"/>
        <w:snapToGrid w:val="0"/>
        <w:spacing w:line="360" w:lineRule="exact"/>
        <w:ind w:firstLine="420"/>
        <w:contextualSpacing/>
        <w:jc w:val="left"/>
        <w:outlineLvl w:val="0"/>
        <w:rPr>
          <w:rFonts w:ascii="宋体" w:hAnsi="宋体" w:cs="仿宋_GB2312"/>
          <w:sz w:val="21"/>
          <w:szCs w:val="21"/>
        </w:rPr>
      </w:pPr>
      <w:r w:rsidRPr="008B2568">
        <w:rPr>
          <w:rFonts w:ascii="宋体" w:hAnsi="宋体" w:cs="仿宋_GB2312" w:hint="eastAsia"/>
          <w:sz w:val="21"/>
          <w:szCs w:val="21"/>
        </w:rPr>
        <w:t>（二）根据国家安全生产相关规定，结合项目实际情况提出确保安全生产作业的组织措施、安全措施、技术措施和奖惩制度，于主合同生效后</w:t>
      </w:r>
      <w:r w:rsidRPr="008B2568">
        <w:rPr>
          <w:rFonts w:ascii="宋体" w:hAnsi="宋体" w:cs="仿宋_GB2312"/>
          <w:sz w:val="21"/>
          <w:szCs w:val="21"/>
          <w:u w:val="single"/>
        </w:rPr>
        <w:t xml:space="preserve">  3 </w:t>
      </w:r>
      <w:r w:rsidRPr="008B2568">
        <w:rPr>
          <w:rFonts w:ascii="宋体" w:hAnsi="宋体" w:cs="仿宋_GB2312" w:hint="eastAsia"/>
          <w:sz w:val="21"/>
          <w:szCs w:val="21"/>
        </w:rPr>
        <w:t>日内报甲方备案。</w:t>
      </w:r>
    </w:p>
    <w:p w14:paraId="7BCFC3E0" w14:textId="77777777" w:rsidR="00D92102" w:rsidRPr="008B2568" w:rsidRDefault="00200066">
      <w:pPr>
        <w:pStyle w:val="32"/>
        <w:adjustRightInd w:val="0"/>
        <w:snapToGrid w:val="0"/>
        <w:spacing w:line="360" w:lineRule="exact"/>
        <w:ind w:firstLine="420"/>
        <w:contextualSpacing/>
        <w:jc w:val="left"/>
        <w:outlineLvl w:val="0"/>
        <w:rPr>
          <w:rFonts w:ascii="宋体" w:hAnsi="宋体" w:cs="仿宋_GB2312"/>
          <w:sz w:val="21"/>
          <w:szCs w:val="21"/>
        </w:rPr>
      </w:pPr>
      <w:r w:rsidRPr="008B2568">
        <w:rPr>
          <w:rFonts w:ascii="宋体" w:hAnsi="宋体" w:cs="仿宋_GB2312" w:hint="eastAsia"/>
          <w:sz w:val="21"/>
          <w:szCs w:val="21"/>
        </w:rPr>
        <w:t>（三）遵照执行甲方有关安全文明生产、治安、防火、业务安全等方面的规定制度；甲方应及时将上述制度告知乙方。</w:t>
      </w:r>
    </w:p>
    <w:p w14:paraId="6C9A5671" w14:textId="77777777" w:rsidR="00D92102" w:rsidRPr="008B2568" w:rsidRDefault="00200066">
      <w:pPr>
        <w:pStyle w:val="32"/>
        <w:adjustRightInd w:val="0"/>
        <w:snapToGrid w:val="0"/>
        <w:spacing w:line="360" w:lineRule="exact"/>
        <w:ind w:firstLine="420"/>
        <w:contextualSpacing/>
        <w:jc w:val="left"/>
        <w:outlineLvl w:val="0"/>
        <w:rPr>
          <w:rFonts w:ascii="宋体" w:hAnsi="宋体" w:cs="仿宋_GB2312"/>
          <w:sz w:val="21"/>
          <w:szCs w:val="21"/>
        </w:rPr>
      </w:pPr>
      <w:r w:rsidRPr="008B2568">
        <w:rPr>
          <w:rFonts w:ascii="宋体" w:hAnsi="宋体" w:cs="仿宋_GB2312" w:hint="eastAsia"/>
          <w:sz w:val="21"/>
          <w:szCs w:val="21"/>
        </w:rPr>
        <w:t>（四）负责针对其派驻甲方工作场所的项目组导致的安全生产事故开展调查、统计、报告，并承担相应责任。如上述安全生产事故给甲方造成损失，乙方应赔偿因此导致的甲方的一切损失和甲方为消除上述安全生产事故负面影响产生的一切费用。</w:t>
      </w:r>
    </w:p>
    <w:p w14:paraId="77F326CE" w14:textId="77777777" w:rsidR="00D92102" w:rsidRPr="008B2568" w:rsidRDefault="00200066">
      <w:pPr>
        <w:pStyle w:val="32"/>
        <w:adjustRightInd w:val="0"/>
        <w:snapToGrid w:val="0"/>
        <w:spacing w:line="360" w:lineRule="exact"/>
        <w:ind w:firstLine="420"/>
        <w:contextualSpacing/>
        <w:jc w:val="left"/>
        <w:outlineLvl w:val="0"/>
        <w:rPr>
          <w:rFonts w:ascii="宋体" w:hAnsi="宋体" w:cs="仿宋_GB2312"/>
          <w:sz w:val="21"/>
          <w:szCs w:val="21"/>
        </w:rPr>
      </w:pPr>
      <w:r w:rsidRPr="008B2568">
        <w:rPr>
          <w:rFonts w:ascii="宋体" w:hAnsi="宋体" w:cs="仿宋_GB2312" w:hint="eastAsia"/>
          <w:sz w:val="21"/>
          <w:szCs w:val="21"/>
        </w:rPr>
        <w:t>（五）在派驻甲方工作场所的项目组设置专职安全管理人员。</w:t>
      </w:r>
    </w:p>
    <w:p w14:paraId="4624B37B" w14:textId="77777777" w:rsidR="00D92102" w:rsidRPr="008B2568" w:rsidRDefault="00200066">
      <w:pPr>
        <w:pStyle w:val="32"/>
        <w:adjustRightInd w:val="0"/>
        <w:snapToGrid w:val="0"/>
        <w:spacing w:line="360" w:lineRule="exact"/>
        <w:ind w:firstLine="420"/>
        <w:contextualSpacing/>
        <w:jc w:val="left"/>
        <w:outlineLvl w:val="0"/>
        <w:rPr>
          <w:rFonts w:ascii="宋体" w:hAnsi="宋体" w:cs="仿宋_GB2312"/>
          <w:sz w:val="21"/>
          <w:szCs w:val="21"/>
        </w:rPr>
      </w:pPr>
      <w:r w:rsidRPr="008B2568">
        <w:rPr>
          <w:rFonts w:ascii="宋体" w:hAnsi="宋体" w:cs="仿宋_GB2312" w:hint="eastAsia"/>
          <w:sz w:val="21"/>
          <w:szCs w:val="21"/>
        </w:rPr>
        <w:t>（六）负责定期对其派驻甲方工作场所的项目组成员进行安全教育、考试，教育、考试内容包括但不限于国家相关法律法规、防盗、防抢、防火等各类突发事件应急处置办法等。</w:t>
      </w:r>
    </w:p>
    <w:p w14:paraId="09065F43" w14:textId="77777777" w:rsidR="00D92102" w:rsidRPr="008B2568" w:rsidRDefault="00200066">
      <w:pPr>
        <w:adjustRightInd w:val="0"/>
        <w:snapToGrid w:val="0"/>
        <w:spacing w:line="360" w:lineRule="exact"/>
        <w:ind w:firstLine="420"/>
        <w:rPr>
          <w:rFonts w:ascii="宋体" w:hAnsi="宋体" w:cs="仿宋_GB2312"/>
          <w:szCs w:val="21"/>
        </w:rPr>
      </w:pPr>
      <w:r w:rsidRPr="008B2568">
        <w:rPr>
          <w:rFonts w:ascii="宋体" w:hAnsi="宋体" w:cs="仿宋_GB2312" w:hint="eastAsia"/>
          <w:szCs w:val="21"/>
        </w:rPr>
        <w:t>（七）做好网络安全管理工作，确保其派驻甲方工作场所的项目组成员规范使用和有效管理所有相关信息系统、数据和设备设施，切实防范网络安全风险。</w:t>
      </w:r>
    </w:p>
    <w:p w14:paraId="54813E31" w14:textId="77777777" w:rsidR="00D92102" w:rsidRPr="008B2568" w:rsidRDefault="00200066">
      <w:pPr>
        <w:adjustRightInd w:val="0"/>
        <w:snapToGrid w:val="0"/>
        <w:spacing w:line="360" w:lineRule="exact"/>
        <w:ind w:firstLine="420"/>
        <w:rPr>
          <w:rFonts w:ascii="宋体" w:hAnsi="宋体" w:cs="仿宋_GB2312"/>
          <w:szCs w:val="21"/>
        </w:rPr>
      </w:pPr>
      <w:r w:rsidRPr="008B2568">
        <w:rPr>
          <w:rFonts w:ascii="宋体" w:hAnsi="宋体" w:cs="仿宋_GB2312" w:hint="eastAsia"/>
          <w:szCs w:val="21"/>
        </w:rPr>
        <w:t>（八）接受并配合甲方定期或不定期对其派驻甲方工作场所的项目组的工作环境开展安全检查、隐患排查和风险预警管控。</w:t>
      </w:r>
    </w:p>
    <w:p w14:paraId="7D3BC81F" w14:textId="77777777" w:rsidR="00D92102" w:rsidRPr="008B2568" w:rsidRDefault="00200066">
      <w:pPr>
        <w:adjustRightInd w:val="0"/>
        <w:snapToGrid w:val="0"/>
        <w:spacing w:line="360" w:lineRule="exact"/>
        <w:ind w:firstLine="420"/>
        <w:rPr>
          <w:rFonts w:ascii="宋体" w:hAnsi="宋体" w:cs="仿宋_GB2312"/>
          <w:szCs w:val="21"/>
        </w:rPr>
      </w:pPr>
      <w:r w:rsidRPr="008B2568">
        <w:rPr>
          <w:rFonts w:ascii="宋体" w:hAnsi="宋体" w:cs="仿宋_GB2312" w:hint="eastAsia"/>
          <w:szCs w:val="21"/>
        </w:rPr>
        <w:t>二、甲方有权督促乙方履行安全职责、加强安全管理、落实安全措施，并如实记录乙方在提供服务期间存在的违规生产行为及安全隐患，并严肃追究乙方相关责任。并负责办理乙方服务人员进入甲方工作现场应履行的手续。</w:t>
      </w:r>
    </w:p>
    <w:p w14:paraId="797943CC" w14:textId="77777777" w:rsidR="00D92102" w:rsidRPr="008B2568" w:rsidRDefault="00200066">
      <w:pPr>
        <w:adjustRightInd w:val="0"/>
        <w:snapToGrid w:val="0"/>
        <w:spacing w:line="360" w:lineRule="exact"/>
        <w:ind w:firstLine="422"/>
        <w:rPr>
          <w:rFonts w:ascii="宋体" w:hAnsi="宋体" w:cs="黑体"/>
          <w:szCs w:val="21"/>
        </w:rPr>
      </w:pPr>
      <w:r w:rsidRPr="008B2568">
        <w:rPr>
          <w:rFonts w:ascii="宋体" w:hAnsi="宋体" w:cs="黑体" w:hint="eastAsia"/>
          <w:b/>
          <w:bCs/>
          <w:szCs w:val="21"/>
        </w:rPr>
        <w:t>三、如乙方违反本承诺，乙方应依法赔偿因此给甲方造成的一切损失及所支出的一切费用（包括但不限于律师费、公证费、保全费用等）。</w:t>
      </w:r>
    </w:p>
    <w:p w14:paraId="3C2AD0BC" w14:textId="77777777" w:rsidR="00D92102" w:rsidRPr="008B2568" w:rsidRDefault="00D92102">
      <w:pPr>
        <w:adjustRightInd w:val="0"/>
        <w:snapToGrid w:val="0"/>
        <w:spacing w:line="360" w:lineRule="exact"/>
        <w:ind w:firstLine="422"/>
        <w:rPr>
          <w:rFonts w:ascii="宋体" w:hAnsi="宋体" w:cs="黑体"/>
          <w:b/>
          <w:bCs/>
          <w:szCs w:val="21"/>
        </w:rPr>
      </w:pPr>
    </w:p>
    <w:p w14:paraId="51969E3A" w14:textId="77777777" w:rsidR="00D92102" w:rsidRPr="008B2568" w:rsidRDefault="00200066">
      <w:pPr>
        <w:adjustRightInd w:val="0"/>
        <w:snapToGrid w:val="0"/>
        <w:spacing w:line="360" w:lineRule="exact"/>
        <w:ind w:firstLine="422"/>
        <w:rPr>
          <w:rFonts w:ascii="宋体" w:hAnsi="宋体" w:cs="黑体"/>
          <w:b/>
          <w:bCs/>
          <w:szCs w:val="21"/>
        </w:rPr>
      </w:pPr>
      <w:r w:rsidRPr="008B2568">
        <w:rPr>
          <w:rFonts w:ascii="宋体" w:hAnsi="宋体" w:cs="黑体" w:hint="eastAsia"/>
          <w:b/>
          <w:bCs/>
          <w:szCs w:val="21"/>
        </w:rPr>
        <w:t>乙方声明：双方已对上述承诺书概念、内容及法律效果进行确认，我方已经知悉并理解上述承诺内容。</w:t>
      </w:r>
    </w:p>
    <w:p w14:paraId="1A41006C" w14:textId="77777777" w:rsidR="00D92102" w:rsidRPr="008B2568" w:rsidRDefault="00200066">
      <w:pPr>
        <w:ind w:firstLineChars="2200" w:firstLine="4620"/>
        <w:rPr>
          <w:rFonts w:ascii="宋体" w:hAnsi="宋体" w:cs="宋体"/>
          <w:szCs w:val="21"/>
        </w:rPr>
      </w:pPr>
      <w:r w:rsidRPr="008B2568">
        <w:rPr>
          <w:rFonts w:ascii="宋体" w:hAnsi="宋体" w:cs="宋体" w:hint="eastAsia"/>
          <w:szCs w:val="21"/>
        </w:rPr>
        <w:t>乙方（盖章）：</w:t>
      </w:r>
    </w:p>
    <w:p w14:paraId="4AB9F18C" w14:textId="77777777" w:rsidR="00D92102" w:rsidRPr="008B2568" w:rsidRDefault="00D92102">
      <w:pPr>
        <w:pStyle w:val="220"/>
        <w:rPr>
          <w:rFonts w:ascii="宋体" w:hAnsi="宋体"/>
          <w:szCs w:val="21"/>
        </w:rPr>
      </w:pPr>
    </w:p>
    <w:p w14:paraId="5A74582E" w14:textId="77777777" w:rsidR="00D92102" w:rsidRPr="008B2568" w:rsidRDefault="00200066">
      <w:pPr>
        <w:ind w:firstLineChars="1600" w:firstLine="3360"/>
        <w:rPr>
          <w:rFonts w:ascii="宋体" w:hAnsi="宋体" w:cs="宋体"/>
          <w:szCs w:val="21"/>
        </w:rPr>
      </w:pPr>
      <w:r w:rsidRPr="008B2568">
        <w:rPr>
          <w:rFonts w:ascii="宋体" w:hAnsi="宋体" w:cs="宋体" w:hint="eastAsia"/>
          <w:szCs w:val="21"/>
        </w:rPr>
        <w:t>法定代表人/负责人或其授权代表签名：</w:t>
      </w:r>
    </w:p>
    <w:p w14:paraId="3C67D220" w14:textId="77777777" w:rsidR="00D92102" w:rsidRPr="008B2568" w:rsidRDefault="00D92102">
      <w:pPr>
        <w:spacing w:line="400" w:lineRule="exact"/>
        <w:ind w:firstLine="420"/>
      </w:pPr>
    </w:p>
    <w:p w14:paraId="75F4E14D" w14:textId="77777777" w:rsidR="00D92102" w:rsidRPr="008B2568" w:rsidRDefault="00D92102">
      <w:pPr>
        <w:spacing w:line="360" w:lineRule="exact"/>
        <w:ind w:firstLine="420"/>
        <w:rPr>
          <w:rFonts w:ascii="宋体" w:hAnsi="宋体"/>
        </w:rPr>
      </w:pPr>
    </w:p>
    <w:p w14:paraId="4E743258" w14:textId="77777777" w:rsidR="00D92102" w:rsidRPr="008B2568" w:rsidRDefault="00D92102">
      <w:pPr>
        <w:spacing w:line="360" w:lineRule="exact"/>
        <w:ind w:firstLine="420"/>
        <w:rPr>
          <w:rFonts w:ascii="宋体" w:hAnsi="宋体"/>
        </w:rPr>
      </w:pPr>
    </w:p>
    <w:p w14:paraId="5ABC3F0C" w14:textId="77777777" w:rsidR="00D92102" w:rsidRPr="008B2568" w:rsidRDefault="00D92102">
      <w:pPr>
        <w:spacing w:line="360" w:lineRule="exact"/>
        <w:ind w:firstLine="420"/>
        <w:rPr>
          <w:rFonts w:ascii="宋体" w:hAnsi="宋体"/>
        </w:rPr>
      </w:pPr>
    </w:p>
    <w:p w14:paraId="02CB8A7A" w14:textId="77777777" w:rsidR="00D92102" w:rsidRPr="008B2568" w:rsidRDefault="00D92102">
      <w:pPr>
        <w:spacing w:line="360" w:lineRule="exact"/>
        <w:ind w:firstLine="420"/>
        <w:rPr>
          <w:rFonts w:ascii="宋体" w:hAnsi="宋体"/>
        </w:rPr>
      </w:pPr>
    </w:p>
    <w:p w14:paraId="558C1900" w14:textId="77777777" w:rsidR="00D92102" w:rsidRPr="008B2568" w:rsidRDefault="00EF163C">
      <w:pPr>
        <w:pStyle w:val="1"/>
        <w:spacing w:line="360" w:lineRule="auto"/>
        <w:ind w:firstLineChars="0" w:firstLine="0"/>
        <w:rPr>
          <w:rFonts w:ascii="宋体" w:hAnsi="宋体"/>
        </w:rPr>
      </w:pPr>
      <w:bookmarkStart w:id="307" w:name="_Toc73533844"/>
      <w:r>
        <w:rPr>
          <w:rFonts w:ascii="宋体" w:hAnsi="宋体"/>
        </w:rPr>
        <w:lastRenderedPageBreak/>
        <w:pict w14:anchorId="70462DD2">
          <v:rect id="矩形 6" o:spid="_x0000_s1027" style="position:absolute;left:0;text-align:left;margin-left:202.85pt;margin-top:673.15pt;width:15.8pt;height:29.85pt;z-index:25166233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" stroked="f">
            <v:textbox>
              <w:txbxContent>
                <w:p w14:paraId="5F70BBC6" w14:textId="77777777" w:rsidR="00EF163C" w:rsidRDefault="00EF163C">
                  <w:pPr>
                    <w:ind w:firstLine="420"/>
                    <w:jc w:val="center"/>
                  </w:pPr>
                </w:p>
              </w:txbxContent>
            </v:textbox>
          </v:rect>
        </w:pict>
      </w:r>
      <w:r w:rsidR="00200066" w:rsidRPr="008B2568">
        <w:rPr>
          <w:rFonts w:ascii="宋体" w:hAnsi="宋体" w:hint="eastAsia"/>
        </w:rPr>
        <w:t>第五章 评标办法</w:t>
      </w:r>
      <w:bookmarkEnd w:id="307"/>
    </w:p>
    <w:p w14:paraId="7AA7F50F" w14:textId="77777777" w:rsidR="00D92102" w:rsidRPr="008B2568" w:rsidRDefault="00200066">
      <w:pPr>
        <w:pStyle w:val="2"/>
        <w:snapToGrid w:val="0"/>
        <w:spacing w:before="120" w:after="120" w:line="240" w:lineRule="auto"/>
        <w:ind w:firstLine="480"/>
        <w:rPr>
          <w:rFonts w:ascii="宋体" w:hAnsi="宋体" w:cs="宋体"/>
          <w:b w:val="0"/>
          <w:bCs w:val="0"/>
          <w:szCs w:val="24"/>
        </w:rPr>
      </w:pPr>
      <w:r w:rsidRPr="008B2568">
        <w:rPr>
          <w:rFonts w:ascii="宋体" w:hAnsi="宋体" w:cs="宋体" w:hint="eastAsia"/>
          <w:b w:val="0"/>
          <w:bCs w:val="0"/>
          <w:szCs w:val="24"/>
        </w:rPr>
        <w:t>评标办法前附表</w:t>
      </w:r>
    </w:p>
    <w:p w14:paraId="18712C0D" w14:textId="77777777" w:rsidR="00D92102" w:rsidRPr="008B2568" w:rsidRDefault="00200066">
      <w:pPr>
        <w:ind w:firstLine="420"/>
        <w:rPr>
          <w:rFonts w:ascii="宋体" w:hAnsi="宋体"/>
        </w:rPr>
      </w:pPr>
      <w:r w:rsidRPr="008B2568">
        <w:rPr>
          <w:rFonts w:ascii="宋体" w:hAnsi="宋体" w:hint="eastAsia"/>
        </w:rPr>
        <w:t>评标委员会全体成员对该投标人打分的算术平均值为该投标人的最终得分。</w:t>
      </w:r>
    </w:p>
    <w:p w14:paraId="48B39BE7" w14:textId="77777777" w:rsidR="00D92102" w:rsidRPr="008B2568" w:rsidRDefault="00200066">
      <w:pPr>
        <w:pStyle w:val="3"/>
        <w:spacing w:before="120" w:after="120"/>
        <w:ind w:firstLine="480"/>
        <w:rPr>
          <w:rFonts w:ascii="宋体" w:hAnsi="宋体"/>
          <w:b w:val="0"/>
        </w:rPr>
      </w:pPr>
      <w:r w:rsidRPr="008B2568">
        <w:rPr>
          <w:rFonts w:ascii="宋体" w:hAnsi="宋体" w:hint="eastAsia"/>
          <w:b w:val="0"/>
        </w:rPr>
        <w:t>（一）初步评审</w:t>
      </w:r>
    </w:p>
    <w:p w14:paraId="2D70DB10" w14:textId="77777777" w:rsidR="00D92102" w:rsidRPr="008B2568" w:rsidRDefault="00200066">
      <w:pPr>
        <w:pStyle w:val="3"/>
        <w:spacing w:before="120" w:after="120"/>
        <w:ind w:firstLine="480"/>
        <w:rPr>
          <w:rFonts w:ascii="宋体" w:hAnsi="宋体"/>
          <w:b w:val="0"/>
        </w:rPr>
      </w:pPr>
      <w:r w:rsidRPr="008B2568">
        <w:rPr>
          <w:rFonts w:ascii="宋体" w:hAnsi="宋体" w:hint="eastAsia"/>
          <w:b w:val="0"/>
        </w:rPr>
        <w:t>适用于标包1（全辖业务类印刷服务）：</w:t>
      </w:r>
    </w:p>
    <w:tbl>
      <w:tblPr>
        <w:tblpPr w:leftFromText="180" w:rightFromText="180" w:vertAnchor="text" w:tblpX="-176" w:tblpY="1"/>
        <w:tblOverlap w:val="never"/>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926"/>
        <w:gridCol w:w="926"/>
        <w:gridCol w:w="4501"/>
        <w:gridCol w:w="2468"/>
      </w:tblGrid>
      <w:tr w:rsidR="008B2568" w:rsidRPr="008B2568" w14:paraId="3ED74241" w14:textId="77777777">
        <w:trPr>
          <w:trHeight w:val="463"/>
        </w:trPr>
        <w:tc>
          <w:tcPr>
            <w:tcW w:w="475" w:type="pct"/>
            <w:shd w:val="clear" w:color="auto" w:fill="D9D9D9"/>
          </w:tcPr>
          <w:p w14:paraId="5D90CF1A" w14:textId="77777777" w:rsidR="00D92102" w:rsidRPr="008B2568" w:rsidRDefault="00200066">
            <w:pPr>
              <w:snapToGrid w:val="0"/>
              <w:ind w:firstLineChars="0" w:firstLine="0"/>
              <w:jc w:val="center"/>
              <w:rPr>
                <w:rFonts w:ascii="宋体" w:hAnsi="宋体"/>
                <w:szCs w:val="21"/>
              </w:rPr>
            </w:pPr>
            <w:r w:rsidRPr="008B2568">
              <w:rPr>
                <w:rFonts w:ascii="宋体" w:hAnsi="宋体" w:hint="eastAsia"/>
                <w:szCs w:val="21"/>
              </w:rPr>
              <w:t>评审内容</w:t>
            </w:r>
          </w:p>
        </w:tc>
        <w:tc>
          <w:tcPr>
            <w:tcW w:w="950" w:type="pct"/>
            <w:gridSpan w:val="2"/>
            <w:shd w:val="clear" w:color="auto" w:fill="D9D9D9"/>
            <w:vAlign w:val="center"/>
          </w:tcPr>
          <w:p w14:paraId="1765ED91" w14:textId="77777777" w:rsidR="00D92102" w:rsidRPr="008B2568" w:rsidRDefault="00200066">
            <w:pPr>
              <w:snapToGrid w:val="0"/>
              <w:ind w:firstLineChars="0" w:firstLine="0"/>
              <w:jc w:val="center"/>
              <w:rPr>
                <w:rFonts w:ascii="宋体" w:hAnsi="宋体"/>
                <w:szCs w:val="21"/>
              </w:rPr>
            </w:pPr>
            <w:r w:rsidRPr="008B2568">
              <w:rPr>
                <w:rFonts w:ascii="宋体" w:hAnsi="宋体" w:hint="eastAsia"/>
                <w:szCs w:val="21"/>
              </w:rPr>
              <w:t>评审因素</w:t>
            </w:r>
          </w:p>
        </w:tc>
        <w:tc>
          <w:tcPr>
            <w:tcW w:w="2309" w:type="pct"/>
            <w:shd w:val="clear" w:color="auto" w:fill="D9D9D9"/>
            <w:vAlign w:val="center"/>
          </w:tcPr>
          <w:p w14:paraId="3C579457" w14:textId="77777777" w:rsidR="00D92102" w:rsidRPr="008B2568" w:rsidRDefault="00200066">
            <w:pPr>
              <w:snapToGrid w:val="0"/>
              <w:ind w:firstLineChars="0" w:firstLine="0"/>
              <w:jc w:val="center"/>
              <w:rPr>
                <w:rFonts w:ascii="宋体" w:hAnsi="宋体"/>
                <w:szCs w:val="21"/>
              </w:rPr>
            </w:pPr>
            <w:r w:rsidRPr="008B2568">
              <w:rPr>
                <w:rFonts w:ascii="宋体" w:hAnsi="宋体" w:hint="eastAsia"/>
                <w:szCs w:val="21"/>
              </w:rPr>
              <w:t>评审标准</w:t>
            </w:r>
          </w:p>
        </w:tc>
        <w:tc>
          <w:tcPr>
            <w:tcW w:w="1266" w:type="pct"/>
            <w:shd w:val="clear" w:color="auto" w:fill="D9D9D9"/>
            <w:vAlign w:val="center"/>
          </w:tcPr>
          <w:p w14:paraId="06E29E15" w14:textId="77777777" w:rsidR="00D92102" w:rsidRPr="008B2568" w:rsidRDefault="00200066">
            <w:pPr>
              <w:snapToGrid w:val="0"/>
              <w:ind w:firstLineChars="0" w:firstLine="0"/>
              <w:jc w:val="center"/>
              <w:rPr>
                <w:rFonts w:ascii="宋体" w:hAnsi="宋体"/>
                <w:szCs w:val="21"/>
              </w:rPr>
            </w:pPr>
            <w:r w:rsidRPr="008B2568">
              <w:rPr>
                <w:rFonts w:ascii="宋体" w:hAnsi="宋体" w:hint="eastAsia"/>
                <w:szCs w:val="21"/>
              </w:rPr>
              <w:t>评审依据</w:t>
            </w:r>
          </w:p>
        </w:tc>
      </w:tr>
      <w:tr w:rsidR="008B2568" w:rsidRPr="008B2568" w14:paraId="3D1A2F12" w14:textId="77777777">
        <w:trPr>
          <w:cantSplit/>
          <w:trHeight w:val="932"/>
        </w:trPr>
        <w:tc>
          <w:tcPr>
            <w:tcW w:w="475" w:type="pct"/>
            <w:vMerge w:val="restart"/>
            <w:vAlign w:val="center"/>
          </w:tcPr>
          <w:p w14:paraId="63157B0C" w14:textId="77777777" w:rsidR="00D92102" w:rsidRPr="008B2568" w:rsidRDefault="00200066">
            <w:pPr>
              <w:snapToGrid w:val="0"/>
              <w:ind w:firstLineChars="0" w:firstLine="0"/>
              <w:rPr>
                <w:rFonts w:ascii="宋体" w:hAnsi="宋体" w:cs="宋体"/>
                <w:szCs w:val="21"/>
              </w:rPr>
            </w:pPr>
            <w:r w:rsidRPr="008B2568">
              <w:rPr>
                <w:rFonts w:ascii="宋体" w:hAnsi="宋体" w:cs="宋体"/>
                <w:szCs w:val="21"/>
              </w:rPr>
              <w:t>资格评审</w:t>
            </w:r>
          </w:p>
        </w:tc>
        <w:tc>
          <w:tcPr>
            <w:tcW w:w="950" w:type="pct"/>
            <w:gridSpan w:val="2"/>
            <w:vAlign w:val="center"/>
          </w:tcPr>
          <w:p w14:paraId="4A1E677B" w14:textId="77777777" w:rsidR="00D92102" w:rsidRPr="008B2568" w:rsidRDefault="00200066">
            <w:pPr>
              <w:snapToGrid w:val="0"/>
              <w:ind w:firstLineChars="0" w:firstLine="0"/>
              <w:jc w:val="center"/>
              <w:rPr>
                <w:rFonts w:ascii="宋体" w:hAnsi="宋体"/>
                <w:kern w:val="0"/>
                <w:szCs w:val="21"/>
              </w:rPr>
            </w:pPr>
            <w:r w:rsidRPr="008B2568">
              <w:rPr>
                <w:rFonts w:ascii="宋体" w:hAnsi="宋体" w:hint="eastAsia"/>
                <w:kern w:val="0"/>
                <w:szCs w:val="21"/>
              </w:rPr>
              <w:t>法人资格</w:t>
            </w:r>
          </w:p>
        </w:tc>
        <w:tc>
          <w:tcPr>
            <w:tcW w:w="2309" w:type="pct"/>
            <w:vAlign w:val="center"/>
          </w:tcPr>
          <w:p w14:paraId="0B74B7A6" w14:textId="77777777" w:rsidR="00D92102" w:rsidRPr="008B2568" w:rsidRDefault="00200066">
            <w:pPr>
              <w:ind w:firstLineChars="0" w:firstLine="0"/>
              <w:rPr>
                <w:rFonts w:ascii="宋体" w:hAnsi="宋体"/>
                <w:szCs w:val="21"/>
              </w:rPr>
            </w:pPr>
            <w:r w:rsidRPr="008B2568">
              <w:rPr>
                <w:rFonts w:ascii="宋体" w:hAnsi="宋体" w:hint="eastAsia"/>
                <w:szCs w:val="21"/>
              </w:rPr>
              <w:t>投标人应为中华人民共和国境内（不含香港、澳门、台湾地区）法律上和财务上独立的法人；</w:t>
            </w:r>
          </w:p>
        </w:tc>
        <w:tc>
          <w:tcPr>
            <w:tcW w:w="1266" w:type="pct"/>
            <w:vAlign w:val="center"/>
          </w:tcPr>
          <w:p w14:paraId="17B6063E"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提供营业执照复印件、其他证明材料（如有）</w:t>
            </w:r>
          </w:p>
        </w:tc>
      </w:tr>
      <w:tr w:rsidR="008B2568" w:rsidRPr="008B2568" w14:paraId="2747682C" w14:textId="77777777">
        <w:trPr>
          <w:cantSplit/>
          <w:trHeight w:val="932"/>
        </w:trPr>
        <w:tc>
          <w:tcPr>
            <w:tcW w:w="475" w:type="pct"/>
            <w:vMerge/>
          </w:tcPr>
          <w:p w14:paraId="308CA85F" w14:textId="77777777" w:rsidR="00D92102" w:rsidRPr="008B2568" w:rsidRDefault="00D92102">
            <w:pPr>
              <w:snapToGrid w:val="0"/>
              <w:ind w:firstLine="420"/>
              <w:rPr>
                <w:rFonts w:ascii="宋体" w:hAnsi="宋体" w:cs="宋体"/>
                <w:szCs w:val="21"/>
              </w:rPr>
            </w:pPr>
          </w:p>
        </w:tc>
        <w:tc>
          <w:tcPr>
            <w:tcW w:w="950" w:type="pct"/>
            <w:gridSpan w:val="2"/>
            <w:vAlign w:val="center"/>
          </w:tcPr>
          <w:p w14:paraId="1F240E65" w14:textId="77777777" w:rsidR="00D92102" w:rsidRPr="008B2568" w:rsidRDefault="00200066">
            <w:pPr>
              <w:snapToGrid w:val="0"/>
              <w:ind w:firstLineChars="0" w:firstLine="0"/>
              <w:jc w:val="center"/>
              <w:rPr>
                <w:rFonts w:ascii="宋体" w:hAnsi="宋体"/>
                <w:kern w:val="0"/>
                <w:szCs w:val="21"/>
              </w:rPr>
            </w:pPr>
            <w:r w:rsidRPr="008B2568">
              <w:rPr>
                <w:rFonts w:ascii="宋体" w:hAnsi="宋体" w:hint="eastAsia"/>
                <w:kern w:val="0"/>
                <w:szCs w:val="21"/>
              </w:rPr>
              <w:t>营业执照</w:t>
            </w:r>
          </w:p>
        </w:tc>
        <w:tc>
          <w:tcPr>
            <w:tcW w:w="2309" w:type="pct"/>
            <w:vAlign w:val="center"/>
          </w:tcPr>
          <w:p w14:paraId="4548EFEA"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投标人持有工商行政管理部门核发且合格有效的营业执照；</w:t>
            </w:r>
          </w:p>
        </w:tc>
        <w:tc>
          <w:tcPr>
            <w:tcW w:w="1266" w:type="pct"/>
            <w:vAlign w:val="center"/>
          </w:tcPr>
          <w:p w14:paraId="1A28B8D4"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提供营业执照复印件</w:t>
            </w:r>
          </w:p>
        </w:tc>
      </w:tr>
      <w:tr w:rsidR="008B2568" w:rsidRPr="008B2568" w14:paraId="19A5E1DA" w14:textId="77777777">
        <w:trPr>
          <w:cantSplit/>
          <w:trHeight w:val="932"/>
        </w:trPr>
        <w:tc>
          <w:tcPr>
            <w:tcW w:w="475" w:type="pct"/>
            <w:vMerge/>
          </w:tcPr>
          <w:p w14:paraId="79741A93" w14:textId="77777777" w:rsidR="00D92102" w:rsidRPr="008B2568" w:rsidRDefault="00D92102">
            <w:pPr>
              <w:snapToGrid w:val="0"/>
              <w:ind w:firstLineChars="0" w:firstLine="0"/>
              <w:rPr>
                <w:rFonts w:ascii="宋体" w:hAnsi="宋体" w:cs="宋体"/>
                <w:szCs w:val="21"/>
              </w:rPr>
            </w:pPr>
          </w:p>
        </w:tc>
        <w:tc>
          <w:tcPr>
            <w:tcW w:w="950" w:type="pct"/>
            <w:gridSpan w:val="2"/>
            <w:vAlign w:val="center"/>
          </w:tcPr>
          <w:p w14:paraId="762C7B40" w14:textId="77777777" w:rsidR="00D92102" w:rsidRPr="008B2568" w:rsidRDefault="00200066">
            <w:pPr>
              <w:snapToGrid w:val="0"/>
              <w:ind w:firstLineChars="0" w:firstLine="0"/>
              <w:jc w:val="center"/>
              <w:rPr>
                <w:rFonts w:ascii="宋体" w:hAnsi="宋体" w:cs="宋体"/>
                <w:szCs w:val="21"/>
              </w:rPr>
            </w:pPr>
            <w:r w:rsidRPr="008B2568">
              <w:rPr>
                <w:rFonts w:ascii="宋体" w:hAnsi="宋体" w:hint="eastAsia"/>
                <w:kern w:val="0"/>
                <w:szCs w:val="21"/>
              </w:rPr>
              <w:t>财务状况</w:t>
            </w:r>
          </w:p>
        </w:tc>
        <w:tc>
          <w:tcPr>
            <w:tcW w:w="2309" w:type="pct"/>
            <w:vAlign w:val="center"/>
          </w:tcPr>
          <w:p w14:paraId="23813E36" w14:textId="77777777" w:rsidR="00D92102" w:rsidRPr="008B2568" w:rsidRDefault="00200066">
            <w:pPr>
              <w:snapToGrid w:val="0"/>
              <w:ind w:firstLineChars="0" w:firstLine="0"/>
              <w:rPr>
                <w:rFonts w:ascii="宋体" w:hAnsi="宋体" w:cs="宋体"/>
                <w:szCs w:val="21"/>
              </w:rPr>
            </w:pPr>
            <w:r w:rsidRPr="008B2568">
              <w:rPr>
                <w:rFonts w:ascii="宋体" w:hAnsi="宋体" w:hint="eastAsia"/>
                <w:szCs w:val="21"/>
              </w:rPr>
              <w:t>投标人具有良好的商业信誉和健全的财务会计制度</w:t>
            </w:r>
          </w:p>
        </w:tc>
        <w:tc>
          <w:tcPr>
            <w:tcW w:w="1266" w:type="pct"/>
            <w:vAlign w:val="center"/>
          </w:tcPr>
          <w:p w14:paraId="303C701D"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提供2021年度经会计师事务所审计的财务报告；或者提供银行出具的资信证明复印件</w:t>
            </w:r>
          </w:p>
        </w:tc>
      </w:tr>
      <w:tr w:rsidR="008B2568" w:rsidRPr="008B2568" w14:paraId="30A13389" w14:textId="77777777">
        <w:trPr>
          <w:cantSplit/>
          <w:trHeight w:val="986"/>
        </w:trPr>
        <w:tc>
          <w:tcPr>
            <w:tcW w:w="475" w:type="pct"/>
            <w:vMerge/>
          </w:tcPr>
          <w:p w14:paraId="0BD62F75" w14:textId="77777777" w:rsidR="00D92102" w:rsidRPr="008B2568" w:rsidRDefault="00D92102">
            <w:pPr>
              <w:snapToGrid w:val="0"/>
              <w:ind w:firstLineChars="0" w:firstLine="0"/>
              <w:rPr>
                <w:rFonts w:ascii="宋体" w:hAnsi="宋体" w:cs="宋体"/>
                <w:kern w:val="0"/>
                <w:szCs w:val="21"/>
              </w:rPr>
            </w:pPr>
          </w:p>
        </w:tc>
        <w:tc>
          <w:tcPr>
            <w:tcW w:w="950" w:type="pct"/>
            <w:gridSpan w:val="2"/>
            <w:vAlign w:val="center"/>
          </w:tcPr>
          <w:p w14:paraId="32E74504" w14:textId="77777777" w:rsidR="00D92102" w:rsidRPr="008B2568" w:rsidRDefault="00200066">
            <w:pPr>
              <w:snapToGrid w:val="0"/>
              <w:ind w:firstLineChars="0" w:firstLine="0"/>
              <w:jc w:val="center"/>
              <w:rPr>
                <w:rFonts w:ascii="宋体" w:hAnsi="宋体" w:cs="宋体"/>
                <w:szCs w:val="21"/>
              </w:rPr>
            </w:pPr>
            <w:r w:rsidRPr="008B2568">
              <w:rPr>
                <w:rFonts w:ascii="宋体" w:hAnsi="宋体" w:cs="宋体" w:hint="eastAsia"/>
                <w:szCs w:val="21"/>
              </w:rPr>
              <w:t>纳税、社保证明</w:t>
            </w:r>
          </w:p>
        </w:tc>
        <w:tc>
          <w:tcPr>
            <w:tcW w:w="2309" w:type="pct"/>
            <w:vAlign w:val="center"/>
          </w:tcPr>
          <w:p w14:paraId="6D4F760E"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投标人需提供投标截止时间前近六个月内（不含投标截止时间当月）任一个月的缴纳税收和社会保障资金的证明材料；或者提供依法免税和不需要缴纳社会保障资金的相应证明文件；</w:t>
            </w:r>
          </w:p>
        </w:tc>
        <w:tc>
          <w:tcPr>
            <w:tcW w:w="1266" w:type="pct"/>
            <w:vAlign w:val="center"/>
          </w:tcPr>
          <w:p w14:paraId="1C70DB7E"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提供</w:t>
            </w:r>
            <w:r w:rsidRPr="008B2568">
              <w:rPr>
                <w:rFonts w:ascii="宋体" w:hAnsi="宋体" w:cs="宋体" w:hint="eastAsia"/>
                <w:szCs w:val="21"/>
              </w:rPr>
              <w:t>纳税、社保证明文件</w:t>
            </w:r>
          </w:p>
        </w:tc>
      </w:tr>
      <w:tr w:rsidR="008B2568" w:rsidRPr="008B2568" w14:paraId="4E26D52B" w14:textId="77777777">
        <w:trPr>
          <w:cantSplit/>
          <w:trHeight w:val="1186"/>
        </w:trPr>
        <w:tc>
          <w:tcPr>
            <w:tcW w:w="475" w:type="pct"/>
            <w:vMerge/>
          </w:tcPr>
          <w:p w14:paraId="3342E28A" w14:textId="77777777" w:rsidR="00D92102" w:rsidRPr="008B2568" w:rsidRDefault="00D92102">
            <w:pPr>
              <w:snapToGrid w:val="0"/>
              <w:ind w:firstLineChars="0" w:firstLine="0"/>
              <w:rPr>
                <w:rFonts w:ascii="宋体" w:hAnsi="宋体" w:cs="宋体"/>
                <w:kern w:val="0"/>
                <w:szCs w:val="21"/>
              </w:rPr>
            </w:pPr>
          </w:p>
        </w:tc>
        <w:tc>
          <w:tcPr>
            <w:tcW w:w="950" w:type="pct"/>
            <w:gridSpan w:val="2"/>
            <w:vAlign w:val="center"/>
          </w:tcPr>
          <w:p w14:paraId="27F9A4D2" w14:textId="77777777" w:rsidR="00D92102" w:rsidRPr="008B2568" w:rsidRDefault="00200066">
            <w:pPr>
              <w:snapToGrid w:val="0"/>
              <w:ind w:firstLineChars="0" w:firstLine="0"/>
              <w:jc w:val="center"/>
              <w:rPr>
                <w:rFonts w:ascii="宋体" w:hAnsi="宋体" w:cs="宋体"/>
                <w:szCs w:val="21"/>
              </w:rPr>
            </w:pPr>
            <w:r w:rsidRPr="008B2568">
              <w:rPr>
                <w:rFonts w:ascii="宋体" w:hAnsi="宋体" w:cs="宋体" w:hint="eastAsia"/>
                <w:szCs w:val="21"/>
              </w:rPr>
              <w:t>信用证明</w:t>
            </w:r>
          </w:p>
        </w:tc>
        <w:tc>
          <w:tcPr>
            <w:tcW w:w="2309" w:type="pct"/>
            <w:vAlign w:val="center"/>
          </w:tcPr>
          <w:p w14:paraId="2F34DA37" w14:textId="0B07D559" w:rsidR="00D92102" w:rsidRPr="008B2568" w:rsidRDefault="00200066">
            <w:pPr>
              <w:snapToGrid w:val="0"/>
              <w:ind w:firstLineChars="0" w:firstLine="0"/>
              <w:rPr>
                <w:rFonts w:ascii="宋体" w:hAnsi="宋体"/>
                <w:kern w:val="0"/>
                <w:szCs w:val="21"/>
              </w:rPr>
            </w:pPr>
            <w:r w:rsidRPr="008B2568">
              <w:rPr>
                <w:rFonts w:ascii="宋体" w:hAnsi="宋体" w:hint="eastAsia"/>
                <w:szCs w:val="21"/>
              </w:rPr>
              <w:t>投标人未被列入“信用中国”网站(www.creditchina.gov.cn)“失信被执行人、</w:t>
            </w:r>
            <w:r w:rsidR="001517F3">
              <w:rPr>
                <w:rFonts w:ascii="宋体" w:hAnsi="宋体" w:hint="eastAsia"/>
                <w:szCs w:val="21"/>
              </w:rPr>
              <w:t>重大税收违法失信主体</w:t>
            </w:r>
            <w:r w:rsidRPr="008B2568">
              <w:rPr>
                <w:rFonts w:ascii="宋体" w:hAnsi="宋体" w:hint="eastAsia"/>
                <w:szCs w:val="21"/>
              </w:rPr>
              <w:t>、政府采购严重违法失信行为记录名单”记录名单及中国政府采购网(www.ccgp.gov.cn)“政府采购严重违法失信行为记录名单”。</w:t>
            </w:r>
          </w:p>
        </w:tc>
        <w:tc>
          <w:tcPr>
            <w:tcW w:w="1266" w:type="pct"/>
            <w:vAlign w:val="center"/>
          </w:tcPr>
          <w:p w14:paraId="19A4463A" w14:textId="77777777" w:rsidR="00D92102" w:rsidRPr="008B2568" w:rsidRDefault="00200066">
            <w:pPr>
              <w:snapToGrid w:val="0"/>
              <w:ind w:firstLineChars="0" w:firstLine="0"/>
              <w:rPr>
                <w:rFonts w:ascii="宋体" w:hAnsi="宋体" w:cs="宋体"/>
                <w:szCs w:val="21"/>
              </w:rPr>
            </w:pPr>
            <w:r w:rsidRPr="008B2568">
              <w:rPr>
                <w:rFonts w:ascii="宋体" w:hAnsi="宋体" w:hint="eastAsia"/>
                <w:kern w:val="0"/>
                <w:szCs w:val="21"/>
              </w:rPr>
              <w:t>提供相关网页打印件或截图等材料，若与招标人或评标委员会于投标截止日在以上网站查询结果不一致的以招标人或评标委员会查询结果为准）</w:t>
            </w:r>
          </w:p>
        </w:tc>
      </w:tr>
      <w:tr w:rsidR="008B2568" w:rsidRPr="008B2568" w14:paraId="470ED657" w14:textId="77777777">
        <w:trPr>
          <w:cantSplit/>
          <w:trHeight w:val="680"/>
        </w:trPr>
        <w:tc>
          <w:tcPr>
            <w:tcW w:w="475" w:type="pct"/>
            <w:vMerge/>
          </w:tcPr>
          <w:p w14:paraId="42CCB201" w14:textId="77777777" w:rsidR="00D92102" w:rsidRPr="008B2568" w:rsidRDefault="00D92102">
            <w:pPr>
              <w:snapToGrid w:val="0"/>
              <w:ind w:firstLineChars="0" w:firstLine="0"/>
              <w:rPr>
                <w:rFonts w:ascii="宋体" w:hAnsi="宋体" w:cs="宋体"/>
                <w:kern w:val="0"/>
                <w:szCs w:val="21"/>
              </w:rPr>
            </w:pPr>
          </w:p>
        </w:tc>
        <w:tc>
          <w:tcPr>
            <w:tcW w:w="950" w:type="pct"/>
            <w:gridSpan w:val="2"/>
            <w:vAlign w:val="center"/>
          </w:tcPr>
          <w:p w14:paraId="41D5B2F8" w14:textId="77777777" w:rsidR="00D92102" w:rsidRPr="008B2568" w:rsidRDefault="00200066">
            <w:pPr>
              <w:snapToGrid w:val="0"/>
              <w:ind w:firstLineChars="0" w:firstLine="0"/>
              <w:jc w:val="center"/>
              <w:rPr>
                <w:rFonts w:ascii="宋体" w:hAnsi="宋体" w:cs="宋体"/>
                <w:szCs w:val="21"/>
              </w:rPr>
            </w:pPr>
            <w:r w:rsidRPr="008B2568">
              <w:rPr>
                <w:rFonts w:ascii="宋体" w:hAnsi="宋体" w:hint="eastAsia"/>
                <w:szCs w:val="21"/>
              </w:rPr>
              <w:t>控股、管理关系</w:t>
            </w:r>
          </w:p>
        </w:tc>
        <w:tc>
          <w:tcPr>
            <w:tcW w:w="2309" w:type="pct"/>
            <w:vAlign w:val="center"/>
          </w:tcPr>
          <w:p w14:paraId="3E3FAF6F" w14:textId="77777777" w:rsidR="00D92102" w:rsidRPr="008B2568" w:rsidRDefault="00200066">
            <w:pPr>
              <w:snapToGrid w:val="0"/>
              <w:ind w:firstLineChars="0" w:firstLine="0"/>
              <w:rPr>
                <w:rFonts w:ascii="宋体" w:hAnsi="宋体"/>
                <w:kern w:val="0"/>
                <w:szCs w:val="21"/>
              </w:rPr>
            </w:pPr>
            <w:r w:rsidRPr="008B2568">
              <w:rPr>
                <w:rFonts w:ascii="宋体" w:hAnsi="宋体" w:hint="eastAsia"/>
                <w:szCs w:val="21"/>
              </w:rPr>
              <w:t>投标人的法定代表人或负责人为同一人或者存在控股、管理关系的不同投标人，不得同时参加本项目</w:t>
            </w:r>
            <w:r w:rsidRPr="008B2568">
              <w:rPr>
                <w:rFonts w:ascii="宋体" w:hAnsi="宋体" w:hint="eastAsia"/>
              </w:rPr>
              <w:t>同一标包投标或者未划分标包的同一招标项目投标</w:t>
            </w:r>
          </w:p>
        </w:tc>
        <w:tc>
          <w:tcPr>
            <w:tcW w:w="1266" w:type="pct"/>
            <w:vAlign w:val="center"/>
          </w:tcPr>
          <w:p w14:paraId="2C39F8E9" w14:textId="77777777" w:rsidR="00D92102" w:rsidRPr="008B2568" w:rsidRDefault="00200066">
            <w:pPr>
              <w:snapToGrid w:val="0"/>
              <w:ind w:firstLineChars="0" w:firstLine="0"/>
              <w:rPr>
                <w:rFonts w:ascii="宋体" w:hAnsi="宋体"/>
                <w:kern w:val="0"/>
                <w:szCs w:val="21"/>
              </w:rPr>
            </w:pPr>
            <w:r w:rsidRPr="008B2568">
              <w:rPr>
                <w:rFonts w:ascii="宋体" w:hAnsi="宋体" w:hint="eastAsia"/>
                <w:szCs w:val="21"/>
              </w:rPr>
              <w:t>提供投标人控股及管理关系情况申报表</w:t>
            </w:r>
          </w:p>
        </w:tc>
      </w:tr>
      <w:tr w:rsidR="008B2568" w:rsidRPr="008B2568" w14:paraId="378FB579" w14:textId="77777777">
        <w:trPr>
          <w:cantSplit/>
          <w:trHeight w:val="395"/>
        </w:trPr>
        <w:tc>
          <w:tcPr>
            <w:tcW w:w="475" w:type="pct"/>
            <w:vMerge/>
          </w:tcPr>
          <w:p w14:paraId="1F419D53" w14:textId="77777777" w:rsidR="00D92102" w:rsidRPr="008B2568" w:rsidRDefault="00D92102">
            <w:pPr>
              <w:snapToGrid w:val="0"/>
              <w:ind w:firstLineChars="0" w:firstLine="0"/>
              <w:rPr>
                <w:rFonts w:ascii="宋体" w:hAnsi="宋体" w:cs="宋体"/>
                <w:kern w:val="0"/>
                <w:szCs w:val="21"/>
              </w:rPr>
            </w:pPr>
          </w:p>
        </w:tc>
        <w:tc>
          <w:tcPr>
            <w:tcW w:w="950" w:type="pct"/>
            <w:gridSpan w:val="2"/>
            <w:vAlign w:val="center"/>
          </w:tcPr>
          <w:p w14:paraId="333D4B33" w14:textId="77777777" w:rsidR="00D92102" w:rsidRPr="008B2568" w:rsidRDefault="00200066">
            <w:pPr>
              <w:snapToGrid w:val="0"/>
              <w:ind w:firstLineChars="0" w:firstLine="0"/>
              <w:jc w:val="center"/>
              <w:rPr>
                <w:rFonts w:ascii="宋体" w:hAnsi="宋体" w:cs="宋体"/>
                <w:kern w:val="0"/>
                <w:szCs w:val="21"/>
              </w:rPr>
            </w:pPr>
            <w:r w:rsidRPr="008B2568">
              <w:rPr>
                <w:rFonts w:ascii="宋体" w:hAnsi="宋体" w:cs="宋体" w:hint="eastAsia"/>
                <w:szCs w:val="21"/>
              </w:rPr>
              <w:t>联合体</w:t>
            </w:r>
          </w:p>
        </w:tc>
        <w:tc>
          <w:tcPr>
            <w:tcW w:w="2309" w:type="pct"/>
            <w:tcBorders>
              <w:bottom w:val="single" w:sz="4" w:space="0" w:color="auto"/>
            </w:tcBorders>
            <w:vAlign w:val="center"/>
          </w:tcPr>
          <w:p w14:paraId="517AB965" w14:textId="77777777" w:rsidR="00D92102" w:rsidRPr="008B2568" w:rsidRDefault="00200066">
            <w:pPr>
              <w:ind w:firstLineChars="0" w:firstLine="0"/>
              <w:rPr>
                <w:rFonts w:ascii="宋体" w:hAnsi="宋体"/>
                <w:szCs w:val="21"/>
              </w:rPr>
            </w:pPr>
            <w:r w:rsidRPr="008B2568">
              <w:rPr>
                <w:rFonts w:ascii="宋体" w:hAnsi="宋体" w:hint="eastAsia"/>
                <w:szCs w:val="21"/>
              </w:rPr>
              <w:t>本项目不接受联合体投标</w:t>
            </w:r>
          </w:p>
        </w:tc>
        <w:tc>
          <w:tcPr>
            <w:tcW w:w="1266" w:type="pct"/>
            <w:tcBorders>
              <w:bottom w:val="single" w:sz="4" w:space="0" w:color="auto"/>
            </w:tcBorders>
            <w:vAlign w:val="center"/>
          </w:tcPr>
          <w:p w14:paraId="6C2737AC" w14:textId="77777777" w:rsidR="00D92102" w:rsidRPr="008B2568" w:rsidRDefault="00200066">
            <w:pPr>
              <w:ind w:firstLineChars="0" w:firstLine="0"/>
              <w:rPr>
                <w:rFonts w:ascii="宋体" w:hAnsi="宋体"/>
                <w:szCs w:val="21"/>
              </w:rPr>
            </w:pPr>
            <w:r w:rsidRPr="008B2568">
              <w:rPr>
                <w:rFonts w:ascii="宋体" w:hAnsi="宋体" w:hint="eastAsia"/>
                <w:szCs w:val="21"/>
              </w:rPr>
              <w:t>/</w:t>
            </w:r>
          </w:p>
        </w:tc>
      </w:tr>
      <w:tr w:rsidR="008B2568" w:rsidRPr="008B2568" w14:paraId="1C32EB32" w14:textId="77777777">
        <w:trPr>
          <w:cantSplit/>
          <w:trHeight w:val="395"/>
        </w:trPr>
        <w:tc>
          <w:tcPr>
            <w:tcW w:w="475" w:type="pct"/>
            <w:vMerge/>
          </w:tcPr>
          <w:p w14:paraId="1F31C3B1" w14:textId="77777777" w:rsidR="00D92102" w:rsidRPr="008B2568" w:rsidRDefault="00D92102">
            <w:pPr>
              <w:snapToGrid w:val="0"/>
              <w:ind w:firstLineChars="0" w:firstLine="0"/>
              <w:rPr>
                <w:rFonts w:ascii="宋体" w:hAnsi="宋体" w:cs="宋体"/>
                <w:kern w:val="0"/>
                <w:szCs w:val="21"/>
              </w:rPr>
            </w:pPr>
          </w:p>
        </w:tc>
        <w:tc>
          <w:tcPr>
            <w:tcW w:w="950" w:type="pct"/>
            <w:gridSpan w:val="2"/>
            <w:vMerge w:val="restart"/>
            <w:vAlign w:val="center"/>
          </w:tcPr>
          <w:p w14:paraId="532D23E2" w14:textId="77777777" w:rsidR="00D92102" w:rsidRPr="008B2568" w:rsidRDefault="00200066">
            <w:pPr>
              <w:snapToGrid w:val="0"/>
              <w:ind w:firstLineChars="0" w:firstLine="0"/>
              <w:jc w:val="center"/>
              <w:rPr>
                <w:rFonts w:ascii="宋体" w:hAnsi="宋体" w:cs="宋体"/>
                <w:szCs w:val="21"/>
              </w:rPr>
            </w:pPr>
            <w:r w:rsidRPr="008B2568">
              <w:rPr>
                <w:rFonts w:ascii="宋体" w:hAnsi="宋体" w:cs="宋体" w:hint="eastAsia"/>
                <w:szCs w:val="21"/>
              </w:rPr>
              <w:t>资质证书</w:t>
            </w:r>
          </w:p>
        </w:tc>
        <w:tc>
          <w:tcPr>
            <w:tcW w:w="2309" w:type="pct"/>
            <w:tcBorders>
              <w:bottom w:val="single" w:sz="4" w:space="0" w:color="auto"/>
            </w:tcBorders>
            <w:vAlign w:val="center"/>
          </w:tcPr>
          <w:p w14:paraId="05C672FE" w14:textId="77777777" w:rsidR="00D92102" w:rsidRPr="008B2568" w:rsidRDefault="00200066">
            <w:pPr>
              <w:ind w:firstLineChars="0" w:firstLine="0"/>
              <w:rPr>
                <w:rFonts w:ascii="宋体" w:hAnsi="宋体"/>
                <w:szCs w:val="21"/>
              </w:rPr>
            </w:pPr>
            <w:r w:rsidRPr="008B2568">
              <w:rPr>
                <w:rFonts w:ascii="宋体" w:hAnsi="宋体" w:hint="eastAsia"/>
                <w:szCs w:val="21"/>
              </w:rPr>
              <w:t>投标人需具备合格有效的国家出版行政部门颁发的《印刷经营许可证》</w:t>
            </w:r>
          </w:p>
        </w:tc>
        <w:tc>
          <w:tcPr>
            <w:tcW w:w="1266" w:type="pct"/>
            <w:tcBorders>
              <w:bottom w:val="single" w:sz="4" w:space="0" w:color="auto"/>
            </w:tcBorders>
            <w:vAlign w:val="center"/>
          </w:tcPr>
          <w:p w14:paraId="29361E3E" w14:textId="77777777" w:rsidR="00D92102" w:rsidRPr="008B2568" w:rsidRDefault="00200066">
            <w:pPr>
              <w:ind w:firstLineChars="0" w:firstLine="0"/>
              <w:rPr>
                <w:rFonts w:ascii="宋体" w:hAnsi="宋体"/>
                <w:szCs w:val="21"/>
              </w:rPr>
            </w:pPr>
            <w:r w:rsidRPr="008B2568">
              <w:rPr>
                <w:rFonts w:ascii="宋体" w:hAnsi="宋体" w:hint="eastAsia"/>
                <w:szCs w:val="21"/>
              </w:rPr>
              <w:t>提供证书复印件</w:t>
            </w:r>
          </w:p>
        </w:tc>
      </w:tr>
      <w:tr w:rsidR="008B2568" w:rsidRPr="008B2568" w14:paraId="21D26BC8" w14:textId="77777777">
        <w:trPr>
          <w:cantSplit/>
          <w:trHeight w:val="395"/>
        </w:trPr>
        <w:tc>
          <w:tcPr>
            <w:tcW w:w="475" w:type="pct"/>
            <w:vMerge/>
          </w:tcPr>
          <w:p w14:paraId="6545D35E" w14:textId="77777777" w:rsidR="00D92102" w:rsidRPr="008B2568" w:rsidRDefault="00D92102">
            <w:pPr>
              <w:snapToGrid w:val="0"/>
              <w:ind w:firstLineChars="0" w:firstLine="0"/>
              <w:rPr>
                <w:rFonts w:ascii="宋体" w:hAnsi="宋体" w:cs="宋体"/>
                <w:kern w:val="0"/>
                <w:szCs w:val="21"/>
              </w:rPr>
            </w:pPr>
          </w:p>
        </w:tc>
        <w:tc>
          <w:tcPr>
            <w:tcW w:w="950" w:type="pct"/>
            <w:gridSpan w:val="2"/>
            <w:vMerge/>
            <w:vAlign w:val="center"/>
          </w:tcPr>
          <w:p w14:paraId="42CAB675" w14:textId="77777777" w:rsidR="00D92102" w:rsidRPr="008B2568" w:rsidRDefault="00D92102">
            <w:pPr>
              <w:snapToGrid w:val="0"/>
              <w:ind w:firstLineChars="0" w:firstLine="0"/>
              <w:rPr>
                <w:rFonts w:ascii="宋体" w:hAnsi="宋体" w:cs="宋体"/>
                <w:szCs w:val="21"/>
              </w:rPr>
            </w:pPr>
          </w:p>
        </w:tc>
        <w:tc>
          <w:tcPr>
            <w:tcW w:w="2309" w:type="pct"/>
            <w:tcBorders>
              <w:bottom w:val="single" w:sz="4" w:space="0" w:color="auto"/>
            </w:tcBorders>
            <w:vAlign w:val="center"/>
          </w:tcPr>
          <w:p w14:paraId="75C68343" w14:textId="77777777" w:rsidR="00D92102" w:rsidRPr="008B2568" w:rsidRDefault="00200066">
            <w:pPr>
              <w:ind w:firstLineChars="0" w:firstLine="0"/>
              <w:rPr>
                <w:rFonts w:ascii="宋体" w:hAnsi="宋体"/>
                <w:szCs w:val="21"/>
              </w:rPr>
            </w:pPr>
            <w:r w:rsidRPr="008B2568">
              <w:rPr>
                <w:rFonts w:ascii="宋体" w:hAnsi="宋体" w:hint="eastAsia"/>
                <w:szCs w:val="21"/>
              </w:rPr>
              <w:t>投标人需具有服务邮储银行福建省分行全省各分支机构能力</w:t>
            </w:r>
          </w:p>
        </w:tc>
        <w:tc>
          <w:tcPr>
            <w:tcW w:w="1266" w:type="pct"/>
            <w:tcBorders>
              <w:bottom w:val="single" w:sz="4" w:space="0" w:color="auto"/>
            </w:tcBorders>
            <w:vAlign w:val="center"/>
          </w:tcPr>
          <w:p w14:paraId="5BA69C98" w14:textId="77777777" w:rsidR="00D92102" w:rsidRPr="008B2568" w:rsidRDefault="00200066">
            <w:pPr>
              <w:ind w:firstLineChars="0" w:firstLine="0"/>
              <w:rPr>
                <w:rFonts w:ascii="宋体" w:hAnsi="宋体"/>
                <w:szCs w:val="21"/>
              </w:rPr>
            </w:pPr>
            <w:r w:rsidRPr="008B2568">
              <w:rPr>
                <w:rFonts w:ascii="宋体" w:hAnsi="宋体" w:hint="eastAsia"/>
                <w:szCs w:val="21"/>
              </w:rPr>
              <w:t>提供承诺函</w:t>
            </w:r>
          </w:p>
        </w:tc>
      </w:tr>
      <w:tr w:rsidR="008B2568" w:rsidRPr="008B2568" w14:paraId="409D7788" w14:textId="77777777">
        <w:trPr>
          <w:cantSplit/>
          <w:trHeight w:val="395"/>
        </w:trPr>
        <w:tc>
          <w:tcPr>
            <w:tcW w:w="475" w:type="pct"/>
            <w:vMerge/>
          </w:tcPr>
          <w:p w14:paraId="207D951A" w14:textId="77777777" w:rsidR="00D92102" w:rsidRPr="008B2568" w:rsidRDefault="00D92102">
            <w:pPr>
              <w:snapToGrid w:val="0"/>
              <w:ind w:firstLineChars="0" w:firstLine="0"/>
              <w:rPr>
                <w:rFonts w:ascii="宋体" w:hAnsi="宋体" w:cs="宋体"/>
                <w:kern w:val="0"/>
                <w:szCs w:val="21"/>
              </w:rPr>
            </w:pPr>
          </w:p>
        </w:tc>
        <w:tc>
          <w:tcPr>
            <w:tcW w:w="950" w:type="pct"/>
            <w:gridSpan w:val="2"/>
            <w:vAlign w:val="center"/>
          </w:tcPr>
          <w:p w14:paraId="0CCDB7D4"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不得存在情形</w:t>
            </w:r>
          </w:p>
        </w:tc>
        <w:tc>
          <w:tcPr>
            <w:tcW w:w="2309" w:type="pct"/>
            <w:tcBorders>
              <w:bottom w:val="single" w:sz="4" w:space="0" w:color="auto"/>
            </w:tcBorders>
            <w:vAlign w:val="center"/>
          </w:tcPr>
          <w:p w14:paraId="4B11E807" w14:textId="77777777" w:rsidR="00D92102" w:rsidRPr="008B2568" w:rsidRDefault="00200066">
            <w:pPr>
              <w:ind w:firstLineChars="0" w:firstLine="0"/>
              <w:rPr>
                <w:rFonts w:ascii="宋体" w:hAnsi="宋体"/>
                <w:szCs w:val="21"/>
              </w:rPr>
            </w:pPr>
            <w:r w:rsidRPr="008B2568">
              <w:rPr>
                <w:rFonts w:ascii="宋体" w:hAnsi="宋体" w:hint="eastAsia"/>
                <w:szCs w:val="21"/>
              </w:rPr>
              <w:t>详见第一章招标公告2.2条款和第二章“投标人须知”第1.8款规定</w:t>
            </w:r>
          </w:p>
        </w:tc>
        <w:tc>
          <w:tcPr>
            <w:tcW w:w="1266" w:type="pct"/>
            <w:tcBorders>
              <w:bottom w:val="single" w:sz="4" w:space="0" w:color="auto"/>
            </w:tcBorders>
            <w:vAlign w:val="center"/>
          </w:tcPr>
          <w:p w14:paraId="08FF2E3C" w14:textId="77777777" w:rsidR="00D92102" w:rsidRPr="008B2568" w:rsidRDefault="00200066">
            <w:pPr>
              <w:ind w:firstLineChars="0" w:firstLine="0"/>
              <w:rPr>
                <w:rFonts w:ascii="宋体" w:hAnsi="宋体"/>
                <w:szCs w:val="21"/>
              </w:rPr>
            </w:pPr>
            <w:r w:rsidRPr="008B2568">
              <w:rPr>
                <w:rFonts w:ascii="宋体" w:hAnsi="宋体" w:hint="eastAsia"/>
                <w:szCs w:val="21"/>
              </w:rPr>
              <w:t>投标函</w:t>
            </w:r>
          </w:p>
        </w:tc>
      </w:tr>
      <w:tr w:rsidR="008B2568" w:rsidRPr="008B2568" w14:paraId="29A88015" w14:textId="77777777">
        <w:trPr>
          <w:cantSplit/>
          <w:trHeight w:val="827"/>
        </w:trPr>
        <w:tc>
          <w:tcPr>
            <w:tcW w:w="475" w:type="pct"/>
            <w:vMerge w:val="restart"/>
            <w:vAlign w:val="center"/>
          </w:tcPr>
          <w:p w14:paraId="73FF7E09"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符合性评审</w:t>
            </w:r>
          </w:p>
        </w:tc>
        <w:tc>
          <w:tcPr>
            <w:tcW w:w="475" w:type="pct"/>
            <w:vMerge w:val="restart"/>
            <w:vAlign w:val="center"/>
          </w:tcPr>
          <w:p w14:paraId="2B93131C"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形式评审</w:t>
            </w:r>
          </w:p>
        </w:tc>
        <w:tc>
          <w:tcPr>
            <w:tcW w:w="475" w:type="pct"/>
            <w:vAlign w:val="center"/>
          </w:tcPr>
          <w:p w14:paraId="4450EC1E"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kern w:val="0"/>
                <w:szCs w:val="21"/>
              </w:rPr>
              <w:t>投标函</w:t>
            </w:r>
          </w:p>
        </w:tc>
        <w:tc>
          <w:tcPr>
            <w:tcW w:w="2309" w:type="pct"/>
            <w:vAlign w:val="center"/>
          </w:tcPr>
          <w:p w14:paraId="6F7F17A8"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kern w:val="0"/>
                <w:szCs w:val="21"/>
              </w:rPr>
              <w:t>提供投标函，且符合第六章“投标文件格式”要求</w:t>
            </w:r>
          </w:p>
        </w:tc>
        <w:tc>
          <w:tcPr>
            <w:tcW w:w="1266" w:type="pct"/>
            <w:vAlign w:val="center"/>
          </w:tcPr>
          <w:p w14:paraId="79BB8349" w14:textId="77777777" w:rsidR="00D92102" w:rsidRPr="008B2568" w:rsidRDefault="00200066">
            <w:pPr>
              <w:snapToGrid w:val="0"/>
              <w:ind w:firstLineChars="95" w:firstLine="199"/>
              <w:rPr>
                <w:rFonts w:ascii="宋体" w:hAnsi="宋体" w:cs="宋体"/>
                <w:kern w:val="0"/>
                <w:szCs w:val="21"/>
              </w:rPr>
            </w:pPr>
            <w:r w:rsidRPr="008B2568">
              <w:rPr>
                <w:rFonts w:ascii="宋体" w:hAnsi="宋体" w:cs="宋体"/>
                <w:szCs w:val="21"/>
              </w:rPr>
              <w:t>投标函</w:t>
            </w:r>
          </w:p>
        </w:tc>
      </w:tr>
      <w:tr w:rsidR="008B2568" w:rsidRPr="008B2568" w14:paraId="74C85F9C" w14:textId="77777777">
        <w:trPr>
          <w:cantSplit/>
          <w:trHeight w:val="395"/>
        </w:trPr>
        <w:tc>
          <w:tcPr>
            <w:tcW w:w="475" w:type="pct"/>
            <w:vMerge/>
          </w:tcPr>
          <w:p w14:paraId="40466325" w14:textId="77777777" w:rsidR="00D92102" w:rsidRPr="008B2568" w:rsidRDefault="00D92102">
            <w:pPr>
              <w:snapToGrid w:val="0"/>
              <w:ind w:firstLineChars="0" w:firstLine="0"/>
              <w:rPr>
                <w:rFonts w:ascii="宋体" w:hAnsi="宋体" w:cs="宋体"/>
                <w:kern w:val="0"/>
                <w:szCs w:val="21"/>
              </w:rPr>
            </w:pPr>
          </w:p>
        </w:tc>
        <w:tc>
          <w:tcPr>
            <w:tcW w:w="475" w:type="pct"/>
            <w:vMerge/>
            <w:vAlign w:val="center"/>
          </w:tcPr>
          <w:p w14:paraId="67566126" w14:textId="77777777" w:rsidR="00D92102" w:rsidRPr="008B2568" w:rsidRDefault="00D92102">
            <w:pPr>
              <w:snapToGrid w:val="0"/>
              <w:ind w:firstLineChars="0" w:firstLine="0"/>
              <w:rPr>
                <w:rFonts w:ascii="宋体" w:hAnsi="宋体" w:cs="宋体"/>
                <w:kern w:val="0"/>
                <w:szCs w:val="21"/>
              </w:rPr>
            </w:pPr>
          </w:p>
        </w:tc>
        <w:tc>
          <w:tcPr>
            <w:tcW w:w="475" w:type="pct"/>
            <w:vAlign w:val="center"/>
          </w:tcPr>
          <w:p w14:paraId="77D9DF6B" w14:textId="77777777" w:rsidR="00D92102" w:rsidRPr="008B2568" w:rsidRDefault="00200066">
            <w:pPr>
              <w:snapToGrid w:val="0"/>
              <w:ind w:firstLineChars="0" w:firstLine="0"/>
              <w:rPr>
                <w:rFonts w:ascii="宋体" w:hAnsi="宋体" w:cs="宋体"/>
                <w:kern w:val="0"/>
                <w:szCs w:val="21"/>
              </w:rPr>
            </w:pPr>
            <w:r w:rsidRPr="008B2568">
              <w:rPr>
                <w:rFonts w:ascii="宋体" w:hAnsi="宋体" w:cs="宋体" w:hint="eastAsia"/>
                <w:kern w:val="0"/>
                <w:szCs w:val="21"/>
              </w:rPr>
              <w:t>投标文件签字盖章</w:t>
            </w:r>
          </w:p>
        </w:tc>
        <w:tc>
          <w:tcPr>
            <w:tcW w:w="2309" w:type="pct"/>
            <w:tcBorders>
              <w:bottom w:val="single" w:sz="4" w:space="0" w:color="auto"/>
            </w:tcBorders>
            <w:vAlign w:val="center"/>
          </w:tcPr>
          <w:p w14:paraId="7C5D0C4B" w14:textId="77777777" w:rsidR="00D92102" w:rsidRPr="008B2568" w:rsidRDefault="00200066">
            <w:pPr>
              <w:ind w:leftChars="7" w:left="15" w:firstLineChars="0" w:firstLine="0"/>
              <w:rPr>
                <w:rFonts w:ascii="宋体" w:hAnsi="宋体"/>
                <w:szCs w:val="21"/>
              </w:rPr>
            </w:pPr>
            <w:r w:rsidRPr="008B2568">
              <w:rPr>
                <w:rFonts w:ascii="宋体" w:hAnsi="宋体" w:hint="eastAsia"/>
                <w:szCs w:val="21"/>
              </w:rPr>
              <w:t>★1.使用投标专用章或其他业务章代替公章的，应提供《投标专用印章授权函》。《投标专用印章授权函》应同时加盖单位公章和被授权印章。</w:t>
            </w:r>
          </w:p>
          <w:p w14:paraId="18ADA657" w14:textId="77777777" w:rsidR="00D92102" w:rsidRPr="008B2568" w:rsidRDefault="00200066">
            <w:pPr>
              <w:ind w:firstLineChars="0" w:firstLine="0"/>
              <w:rPr>
                <w:rFonts w:ascii="宋体" w:hAnsi="宋体"/>
                <w:szCs w:val="21"/>
              </w:rPr>
            </w:pPr>
            <w:r w:rsidRPr="008B2568">
              <w:rPr>
                <w:rFonts w:ascii="宋体" w:hAnsi="宋体" w:hint="eastAsia"/>
                <w:szCs w:val="21"/>
              </w:rPr>
              <w:t>★2.招标文件第六章“投标文件格式”中有单位名称和法定代表人或其委托代理人签字落款的投标文件</w:t>
            </w:r>
            <w:r w:rsidRPr="008B2568">
              <w:rPr>
                <w:rFonts w:ascii="宋体" w:hAnsi="宋体"/>
                <w:szCs w:val="21"/>
              </w:rPr>
              <w:t>须在落款签字处加盖单位公章并由法定代表人手签或盖人名章；或者加盖单位公章并由法定代表人授权的</w:t>
            </w:r>
            <w:r w:rsidRPr="008B2568">
              <w:rPr>
                <w:rFonts w:ascii="宋体" w:hAnsi="宋体" w:hint="eastAsia"/>
                <w:szCs w:val="21"/>
              </w:rPr>
              <w:t>代理人</w:t>
            </w:r>
            <w:r w:rsidRPr="008B2568">
              <w:rPr>
                <w:rFonts w:ascii="宋体" w:hAnsi="宋体"/>
                <w:szCs w:val="21"/>
              </w:rPr>
              <w:t>手签。</w:t>
            </w:r>
            <w:r w:rsidRPr="008B2568">
              <w:rPr>
                <w:rFonts w:ascii="宋体" w:hAnsi="宋体" w:hint="eastAsia"/>
                <w:szCs w:val="21"/>
              </w:rPr>
              <w:br/>
              <w:t>法定代表人委托代理人签字的，应提供法定代表人授权委托书。法定代表人授权委托书应加盖单位公章，并由法定代表人手签或盖人名章、委托代理人手签。</w:t>
            </w:r>
          </w:p>
          <w:p w14:paraId="58D30C47" w14:textId="77777777" w:rsidR="00D92102" w:rsidRPr="008B2568" w:rsidRDefault="00200066">
            <w:pPr>
              <w:snapToGrid w:val="0"/>
              <w:ind w:firstLineChars="0" w:firstLine="0"/>
              <w:rPr>
                <w:rFonts w:ascii="宋体" w:hAnsi="宋体" w:cs="宋体"/>
                <w:kern w:val="0"/>
                <w:szCs w:val="21"/>
              </w:rPr>
            </w:pPr>
            <w:r w:rsidRPr="008B2568">
              <w:rPr>
                <w:rFonts w:ascii="宋体" w:hAnsi="宋体" w:hint="eastAsia"/>
                <w:szCs w:val="21"/>
              </w:rPr>
              <w:t>★3.除上述文件以外的其他投标文件组成部分必须加盖骑缝章（骑缝章必须覆盖所有投标文件，骑缝章应使用投标人单位公章）或者每页加盖单位公章或者由法定代表人逐页手签或盖人名章，或者由法定代表人授权的代理人逐页手签。</w:t>
            </w:r>
          </w:p>
        </w:tc>
        <w:tc>
          <w:tcPr>
            <w:tcW w:w="1266" w:type="pct"/>
            <w:tcBorders>
              <w:bottom w:val="single" w:sz="4" w:space="0" w:color="auto"/>
            </w:tcBorders>
            <w:vAlign w:val="center"/>
          </w:tcPr>
          <w:p w14:paraId="338AF43C" w14:textId="77777777" w:rsidR="00D92102" w:rsidRPr="008B2568" w:rsidRDefault="00200066">
            <w:pPr>
              <w:autoSpaceDE w:val="0"/>
              <w:autoSpaceDN w:val="0"/>
              <w:ind w:firstLineChars="0" w:firstLine="0"/>
              <w:rPr>
                <w:rFonts w:ascii="宋体" w:hAnsi="宋体" w:cs="宋体"/>
                <w:kern w:val="0"/>
                <w:szCs w:val="21"/>
              </w:rPr>
            </w:pPr>
            <w:r w:rsidRPr="008B2568">
              <w:rPr>
                <w:rFonts w:ascii="宋体" w:hAnsi="宋体" w:cs="宋体" w:hint="eastAsia"/>
                <w:kern w:val="0"/>
                <w:szCs w:val="21"/>
              </w:rPr>
              <w:t>投标文件的签字盖章</w:t>
            </w:r>
          </w:p>
        </w:tc>
      </w:tr>
      <w:tr w:rsidR="008B2568" w:rsidRPr="008B2568" w14:paraId="7A02C331" w14:textId="77777777">
        <w:trPr>
          <w:cantSplit/>
          <w:trHeight w:val="395"/>
        </w:trPr>
        <w:tc>
          <w:tcPr>
            <w:tcW w:w="475" w:type="pct"/>
            <w:vMerge/>
          </w:tcPr>
          <w:p w14:paraId="4608DE41" w14:textId="77777777" w:rsidR="00D92102" w:rsidRPr="008B2568" w:rsidRDefault="00D92102">
            <w:pPr>
              <w:snapToGrid w:val="0"/>
              <w:ind w:firstLineChars="0" w:firstLine="0"/>
              <w:rPr>
                <w:rFonts w:ascii="宋体" w:hAnsi="宋体" w:cs="宋体"/>
                <w:kern w:val="0"/>
                <w:szCs w:val="21"/>
              </w:rPr>
            </w:pPr>
          </w:p>
        </w:tc>
        <w:tc>
          <w:tcPr>
            <w:tcW w:w="475" w:type="pct"/>
            <w:vMerge/>
            <w:vAlign w:val="center"/>
          </w:tcPr>
          <w:p w14:paraId="5D4343BF" w14:textId="77777777" w:rsidR="00D92102" w:rsidRPr="008B2568" w:rsidRDefault="00D92102">
            <w:pPr>
              <w:snapToGrid w:val="0"/>
              <w:ind w:firstLineChars="0" w:firstLine="0"/>
              <w:rPr>
                <w:rFonts w:ascii="宋体" w:hAnsi="宋体" w:cs="宋体"/>
                <w:kern w:val="0"/>
                <w:szCs w:val="21"/>
              </w:rPr>
            </w:pPr>
          </w:p>
        </w:tc>
        <w:tc>
          <w:tcPr>
            <w:tcW w:w="475" w:type="pct"/>
            <w:vAlign w:val="center"/>
          </w:tcPr>
          <w:p w14:paraId="788AD1F2" w14:textId="77777777" w:rsidR="00D92102" w:rsidRPr="008B2568" w:rsidRDefault="00200066">
            <w:pPr>
              <w:snapToGrid w:val="0"/>
              <w:ind w:firstLineChars="0" w:firstLine="0"/>
              <w:rPr>
                <w:rFonts w:ascii="宋体" w:hAnsi="宋体" w:cs="宋体"/>
                <w:kern w:val="0"/>
                <w:szCs w:val="21"/>
              </w:rPr>
            </w:pPr>
            <w:r w:rsidRPr="008B2568">
              <w:rPr>
                <w:rFonts w:ascii="宋体" w:hAnsi="宋体" w:cs="宋体" w:hint="eastAsia"/>
                <w:kern w:val="0"/>
                <w:szCs w:val="21"/>
              </w:rPr>
              <w:t>法定代表人授权书</w:t>
            </w:r>
          </w:p>
        </w:tc>
        <w:tc>
          <w:tcPr>
            <w:tcW w:w="2309" w:type="pct"/>
            <w:tcBorders>
              <w:bottom w:val="single" w:sz="4" w:space="0" w:color="auto"/>
            </w:tcBorders>
            <w:vAlign w:val="center"/>
          </w:tcPr>
          <w:p w14:paraId="00A52FC6"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（1）如法定代表人/负责人亲自应答签署投标文件而不委托其委托代理人进行的，须提供第六章“投标文件格式”中要求的《法定代表人/负责人身份证明》。</w:t>
            </w:r>
          </w:p>
          <w:p w14:paraId="5C265FF9" w14:textId="77777777" w:rsidR="00D92102" w:rsidRPr="008B2568" w:rsidRDefault="00D92102">
            <w:pPr>
              <w:snapToGrid w:val="0"/>
              <w:ind w:firstLineChars="0" w:firstLine="0"/>
              <w:rPr>
                <w:rFonts w:ascii="宋体" w:hAnsi="宋体"/>
                <w:szCs w:val="21"/>
              </w:rPr>
            </w:pPr>
          </w:p>
          <w:p w14:paraId="473CB145"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（2）如投标人提供授权委托其委托代理人进行应答签署投标文件的，须提供符合招标文件第六章“投标文件格式”中要求的《法定代表人/负责人身份证明》和《法定代表人/负责人授权委托书》。</w:t>
            </w:r>
          </w:p>
        </w:tc>
        <w:tc>
          <w:tcPr>
            <w:tcW w:w="1266" w:type="pct"/>
            <w:tcBorders>
              <w:bottom w:val="single" w:sz="4" w:space="0" w:color="auto"/>
            </w:tcBorders>
            <w:vAlign w:val="center"/>
          </w:tcPr>
          <w:p w14:paraId="7E6972E3" w14:textId="77777777" w:rsidR="00D92102" w:rsidRPr="008B2568" w:rsidRDefault="00200066">
            <w:pPr>
              <w:snapToGrid w:val="0"/>
              <w:ind w:firstLineChars="0" w:firstLine="0"/>
              <w:rPr>
                <w:rFonts w:ascii="宋体" w:hAnsi="宋体" w:cs="宋体"/>
                <w:kern w:val="0"/>
                <w:szCs w:val="21"/>
              </w:rPr>
            </w:pPr>
            <w:r w:rsidRPr="008B2568">
              <w:rPr>
                <w:rFonts w:ascii="宋体" w:hAnsi="宋体" w:cs="宋体" w:hint="eastAsia"/>
                <w:kern w:val="0"/>
                <w:szCs w:val="21"/>
              </w:rPr>
              <w:t>适用于第（</w:t>
            </w:r>
            <w:r w:rsidRPr="008B2568">
              <w:rPr>
                <w:rFonts w:ascii="宋体" w:hAnsi="宋体" w:cs="宋体"/>
                <w:kern w:val="0"/>
                <w:szCs w:val="21"/>
              </w:rPr>
              <w:t>1</w:t>
            </w:r>
            <w:r w:rsidRPr="008B2568">
              <w:rPr>
                <w:rFonts w:ascii="宋体" w:hAnsi="宋体" w:cs="宋体" w:hint="eastAsia"/>
                <w:kern w:val="0"/>
                <w:szCs w:val="21"/>
              </w:rPr>
              <w:t>）种情况：有效的《法定代表人/负责人身份证明》</w:t>
            </w:r>
          </w:p>
          <w:p w14:paraId="2E6971F7" w14:textId="77777777" w:rsidR="00D92102" w:rsidRPr="008B2568" w:rsidRDefault="00D92102">
            <w:pPr>
              <w:snapToGrid w:val="0"/>
              <w:ind w:firstLineChars="0" w:firstLine="0"/>
              <w:rPr>
                <w:rFonts w:ascii="宋体" w:hAnsi="宋体" w:cs="宋体"/>
                <w:kern w:val="0"/>
                <w:szCs w:val="21"/>
              </w:rPr>
            </w:pPr>
          </w:p>
          <w:p w14:paraId="1E45E22E" w14:textId="77777777" w:rsidR="00D92102" w:rsidRPr="008B2568" w:rsidRDefault="00200066">
            <w:pPr>
              <w:snapToGrid w:val="0"/>
              <w:ind w:firstLineChars="0" w:firstLine="0"/>
              <w:rPr>
                <w:rFonts w:ascii="宋体" w:hAnsi="宋体" w:cs="宋体"/>
                <w:kern w:val="0"/>
                <w:szCs w:val="21"/>
              </w:rPr>
            </w:pPr>
            <w:r w:rsidRPr="008B2568">
              <w:rPr>
                <w:rFonts w:ascii="宋体" w:hAnsi="宋体" w:cs="宋体" w:hint="eastAsia"/>
                <w:kern w:val="0"/>
                <w:szCs w:val="21"/>
              </w:rPr>
              <w:t>适用于第（</w:t>
            </w:r>
            <w:r w:rsidRPr="008B2568">
              <w:rPr>
                <w:rFonts w:ascii="宋体" w:hAnsi="宋体" w:cs="宋体"/>
                <w:kern w:val="0"/>
                <w:szCs w:val="21"/>
              </w:rPr>
              <w:t>2</w:t>
            </w:r>
            <w:r w:rsidRPr="008B2568">
              <w:rPr>
                <w:rFonts w:ascii="宋体" w:hAnsi="宋体" w:cs="宋体" w:hint="eastAsia"/>
                <w:kern w:val="0"/>
                <w:szCs w:val="21"/>
              </w:rPr>
              <w:t>）种情况：有效的《</w:t>
            </w:r>
            <w:r w:rsidRPr="008B2568">
              <w:rPr>
                <w:rFonts w:ascii="宋体" w:hAnsi="宋体" w:hint="eastAsia"/>
                <w:szCs w:val="21"/>
              </w:rPr>
              <w:t>法定代表人/负责人身份证明</w:t>
            </w:r>
            <w:r w:rsidRPr="008B2568">
              <w:rPr>
                <w:rFonts w:ascii="宋体" w:hAnsi="宋体" w:cs="宋体" w:hint="eastAsia"/>
                <w:kern w:val="0"/>
                <w:szCs w:val="21"/>
              </w:rPr>
              <w:t>》和《</w:t>
            </w:r>
            <w:r w:rsidRPr="008B2568">
              <w:rPr>
                <w:rFonts w:ascii="宋体" w:hAnsi="宋体" w:hint="eastAsia"/>
                <w:szCs w:val="21"/>
              </w:rPr>
              <w:t>法定代表人/负责人授权委托书</w:t>
            </w:r>
            <w:r w:rsidRPr="008B2568">
              <w:rPr>
                <w:rFonts w:ascii="宋体" w:hAnsi="宋体" w:cs="宋体" w:hint="eastAsia"/>
                <w:kern w:val="0"/>
                <w:szCs w:val="21"/>
              </w:rPr>
              <w:t>》</w:t>
            </w:r>
          </w:p>
        </w:tc>
      </w:tr>
      <w:tr w:rsidR="008B2568" w:rsidRPr="008B2568" w14:paraId="74DA735B" w14:textId="77777777">
        <w:trPr>
          <w:cantSplit/>
          <w:trHeight w:val="395"/>
        </w:trPr>
        <w:tc>
          <w:tcPr>
            <w:tcW w:w="475" w:type="pct"/>
            <w:vMerge/>
          </w:tcPr>
          <w:p w14:paraId="57072FC0" w14:textId="77777777" w:rsidR="00D92102" w:rsidRPr="008B2568" w:rsidRDefault="00D92102">
            <w:pPr>
              <w:snapToGrid w:val="0"/>
              <w:ind w:firstLineChars="0" w:firstLine="0"/>
              <w:rPr>
                <w:rFonts w:ascii="宋体" w:hAnsi="宋体" w:cs="宋体"/>
                <w:kern w:val="0"/>
                <w:szCs w:val="21"/>
              </w:rPr>
            </w:pPr>
          </w:p>
        </w:tc>
        <w:tc>
          <w:tcPr>
            <w:tcW w:w="475" w:type="pct"/>
            <w:vMerge/>
            <w:tcBorders>
              <w:bottom w:val="single" w:sz="4" w:space="0" w:color="auto"/>
            </w:tcBorders>
            <w:vAlign w:val="center"/>
          </w:tcPr>
          <w:p w14:paraId="49BFC9D1" w14:textId="77777777" w:rsidR="00D92102" w:rsidRPr="008B2568" w:rsidRDefault="00D92102">
            <w:pPr>
              <w:snapToGrid w:val="0"/>
              <w:ind w:firstLineChars="0" w:firstLine="0"/>
              <w:rPr>
                <w:rFonts w:ascii="宋体" w:hAnsi="宋体" w:cs="宋体"/>
                <w:kern w:val="0"/>
                <w:szCs w:val="21"/>
              </w:rPr>
            </w:pPr>
          </w:p>
        </w:tc>
        <w:tc>
          <w:tcPr>
            <w:tcW w:w="475" w:type="pct"/>
            <w:vAlign w:val="center"/>
          </w:tcPr>
          <w:p w14:paraId="5DAE346F"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kern w:val="0"/>
                <w:szCs w:val="21"/>
              </w:rPr>
              <w:t>投标保证金</w:t>
            </w:r>
          </w:p>
        </w:tc>
        <w:tc>
          <w:tcPr>
            <w:tcW w:w="2309" w:type="pct"/>
            <w:tcBorders>
              <w:bottom w:val="single" w:sz="4" w:space="0" w:color="auto"/>
            </w:tcBorders>
            <w:vAlign w:val="center"/>
          </w:tcPr>
          <w:p w14:paraId="7F1E7A89" w14:textId="77777777" w:rsidR="00D92102" w:rsidRPr="008B2568" w:rsidRDefault="00200066">
            <w:pPr>
              <w:snapToGrid w:val="0"/>
              <w:ind w:firstLineChars="0" w:firstLine="0"/>
              <w:rPr>
                <w:rFonts w:ascii="宋体" w:hAnsi="宋体" w:cs="宋体"/>
                <w:szCs w:val="21"/>
              </w:rPr>
            </w:pPr>
            <w:r w:rsidRPr="008B2568">
              <w:rPr>
                <w:rFonts w:ascii="宋体" w:hAnsi="宋体" w:hint="eastAsia"/>
                <w:szCs w:val="21"/>
              </w:rPr>
              <w:t>符合第二章“投标人须知前附表”关于投标保证金的规定</w:t>
            </w:r>
          </w:p>
        </w:tc>
        <w:tc>
          <w:tcPr>
            <w:tcW w:w="1266" w:type="pct"/>
            <w:tcBorders>
              <w:bottom w:val="single" w:sz="4" w:space="0" w:color="auto"/>
            </w:tcBorders>
            <w:vAlign w:val="center"/>
          </w:tcPr>
          <w:p w14:paraId="4F4FCF68"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1.投标保证金以保函、保险等形式提供的。</w:t>
            </w:r>
          </w:p>
          <w:p w14:paraId="43D4A984"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如中国注册的机构依法出具纸制保函、保险等，投标人应必须在投标截止时间前递交纸质原件；</w:t>
            </w:r>
          </w:p>
          <w:p w14:paraId="5077F389"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 xml:space="preserve">2.投标保证金以银行汇款、支票、汇票等形式提交的，应在投标文件递交截止时间前从投标人账户汇至招标代理机构指定账户。 </w:t>
            </w:r>
          </w:p>
          <w:p w14:paraId="24C6ACA8"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未提交投标保证金或提交的投标保证金有瑕疵的投标将被否决。</w:t>
            </w:r>
          </w:p>
        </w:tc>
      </w:tr>
      <w:tr w:rsidR="008B2568" w:rsidRPr="008B2568" w14:paraId="5585875D" w14:textId="77777777">
        <w:trPr>
          <w:cantSplit/>
          <w:trHeight w:val="395"/>
        </w:trPr>
        <w:tc>
          <w:tcPr>
            <w:tcW w:w="475" w:type="pct"/>
            <w:vMerge/>
          </w:tcPr>
          <w:p w14:paraId="7B887173" w14:textId="77777777" w:rsidR="00D92102" w:rsidRPr="008B2568" w:rsidRDefault="00D92102">
            <w:pPr>
              <w:snapToGrid w:val="0"/>
              <w:ind w:firstLineChars="0" w:firstLine="0"/>
              <w:rPr>
                <w:rFonts w:ascii="宋体" w:hAnsi="宋体" w:cs="宋体"/>
                <w:kern w:val="0"/>
                <w:szCs w:val="21"/>
              </w:rPr>
            </w:pPr>
          </w:p>
        </w:tc>
        <w:tc>
          <w:tcPr>
            <w:tcW w:w="475" w:type="pct"/>
            <w:vMerge w:val="restart"/>
            <w:vAlign w:val="center"/>
          </w:tcPr>
          <w:p w14:paraId="3C7551AC" w14:textId="77777777" w:rsidR="00D92102" w:rsidRPr="008B2568" w:rsidRDefault="00200066">
            <w:pPr>
              <w:snapToGrid w:val="0"/>
              <w:ind w:firstLineChars="0" w:firstLine="0"/>
              <w:rPr>
                <w:rFonts w:ascii="宋体" w:hAnsi="宋体" w:cs="宋体"/>
                <w:kern w:val="0"/>
                <w:szCs w:val="21"/>
              </w:rPr>
            </w:pPr>
            <w:r w:rsidRPr="008B2568">
              <w:rPr>
                <w:rFonts w:ascii="宋体" w:hAnsi="宋体" w:cs="宋体" w:hint="eastAsia"/>
                <w:kern w:val="0"/>
                <w:szCs w:val="21"/>
              </w:rPr>
              <w:t>响应性评审</w:t>
            </w:r>
          </w:p>
        </w:tc>
        <w:tc>
          <w:tcPr>
            <w:tcW w:w="475" w:type="pct"/>
            <w:vAlign w:val="center"/>
          </w:tcPr>
          <w:p w14:paraId="7BCB07ED"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招标内容及要求响应</w:t>
            </w:r>
          </w:p>
        </w:tc>
        <w:tc>
          <w:tcPr>
            <w:tcW w:w="2309" w:type="pct"/>
            <w:tcBorders>
              <w:bottom w:val="single" w:sz="4" w:space="0" w:color="auto"/>
            </w:tcBorders>
            <w:vAlign w:val="center"/>
          </w:tcPr>
          <w:p w14:paraId="36FC0423" w14:textId="77777777" w:rsidR="00D92102" w:rsidRPr="008B2568" w:rsidRDefault="00200066">
            <w:pPr>
              <w:ind w:firstLineChars="0" w:firstLine="0"/>
              <w:rPr>
                <w:rFonts w:ascii="宋体" w:hAnsi="宋体"/>
                <w:szCs w:val="21"/>
              </w:rPr>
            </w:pPr>
            <w:r w:rsidRPr="008B2568">
              <w:rPr>
                <w:rFonts w:ascii="宋体" w:hAnsi="宋体" w:hint="eastAsia"/>
                <w:szCs w:val="21"/>
              </w:rPr>
              <w:t>第三章《招标内容及要求》中写明为不可偏离的条款均为实质性条款，</w:t>
            </w:r>
            <w:r w:rsidRPr="008B2568">
              <w:rPr>
                <w:rFonts w:ascii="宋体" w:hAnsi="宋体" w:cs="宋体" w:hint="eastAsia"/>
                <w:kern w:val="0"/>
                <w:szCs w:val="21"/>
              </w:rPr>
              <w:t>投标人任何不满足实质性条款的投标均将被否决。</w:t>
            </w:r>
          </w:p>
        </w:tc>
        <w:tc>
          <w:tcPr>
            <w:tcW w:w="1266" w:type="pct"/>
            <w:tcBorders>
              <w:bottom w:val="single" w:sz="4" w:space="0" w:color="auto"/>
            </w:tcBorders>
            <w:vAlign w:val="center"/>
          </w:tcPr>
          <w:p w14:paraId="7D37820F" w14:textId="77777777" w:rsidR="00D92102" w:rsidRPr="008B2568" w:rsidRDefault="00200066">
            <w:pPr>
              <w:ind w:firstLineChars="0" w:firstLine="0"/>
              <w:rPr>
                <w:rFonts w:ascii="宋体" w:hAnsi="宋体"/>
                <w:szCs w:val="21"/>
              </w:rPr>
            </w:pPr>
            <w:r w:rsidRPr="008B2568">
              <w:rPr>
                <w:rFonts w:ascii="宋体" w:hAnsi="宋体" w:hint="eastAsia"/>
                <w:szCs w:val="21"/>
              </w:rPr>
              <w:t>《招标内容及要求偏离表》及相关证明材料（如有）</w:t>
            </w:r>
          </w:p>
        </w:tc>
      </w:tr>
      <w:tr w:rsidR="008B2568" w:rsidRPr="008B2568" w14:paraId="53B11C0A" w14:textId="77777777">
        <w:trPr>
          <w:cantSplit/>
          <w:trHeight w:val="395"/>
        </w:trPr>
        <w:tc>
          <w:tcPr>
            <w:tcW w:w="475" w:type="pct"/>
            <w:vMerge/>
          </w:tcPr>
          <w:p w14:paraId="7EA6D5D2" w14:textId="77777777" w:rsidR="00D92102" w:rsidRPr="008B2568" w:rsidRDefault="00D92102">
            <w:pPr>
              <w:snapToGrid w:val="0"/>
              <w:ind w:firstLineChars="0" w:firstLine="0"/>
              <w:rPr>
                <w:rFonts w:ascii="宋体" w:hAnsi="宋体" w:cs="宋体"/>
                <w:kern w:val="0"/>
                <w:szCs w:val="21"/>
              </w:rPr>
            </w:pPr>
          </w:p>
        </w:tc>
        <w:tc>
          <w:tcPr>
            <w:tcW w:w="475" w:type="pct"/>
            <w:vMerge/>
            <w:vAlign w:val="center"/>
          </w:tcPr>
          <w:p w14:paraId="6165CDBA" w14:textId="77777777" w:rsidR="00D92102" w:rsidRPr="008B2568" w:rsidRDefault="00D92102">
            <w:pPr>
              <w:snapToGrid w:val="0"/>
              <w:ind w:firstLineChars="0" w:firstLine="0"/>
              <w:rPr>
                <w:rFonts w:ascii="宋体" w:hAnsi="宋体" w:cs="宋体"/>
                <w:kern w:val="0"/>
                <w:szCs w:val="21"/>
              </w:rPr>
            </w:pPr>
          </w:p>
        </w:tc>
        <w:tc>
          <w:tcPr>
            <w:tcW w:w="475" w:type="pct"/>
            <w:vAlign w:val="center"/>
          </w:tcPr>
          <w:p w14:paraId="19923CE7"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采购合同响应</w:t>
            </w:r>
          </w:p>
        </w:tc>
        <w:tc>
          <w:tcPr>
            <w:tcW w:w="2309" w:type="pct"/>
            <w:tcBorders>
              <w:bottom w:val="single" w:sz="4" w:space="0" w:color="auto"/>
            </w:tcBorders>
            <w:vAlign w:val="center"/>
          </w:tcPr>
          <w:p w14:paraId="1A3725B7" w14:textId="77777777" w:rsidR="00D92102" w:rsidRPr="008B2568" w:rsidRDefault="00200066">
            <w:pPr>
              <w:ind w:firstLineChars="0" w:firstLine="0"/>
              <w:rPr>
                <w:rFonts w:ascii="宋体" w:hAnsi="宋体"/>
                <w:szCs w:val="21"/>
              </w:rPr>
            </w:pPr>
            <w:r w:rsidRPr="008B2568">
              <w:rPr>
                <w:rFonts w:ascii="宋体" w:hAnsi="宋体" w:hint="eastAsia"/>
                <w:szCs w:val="21"/>
              </w:rPr>
              <w:t xml:space="preserve">第四章《采购合同》，均为实质性条款，投标人任何不满足实质性条款的投标均将被否决。 </w:t>
            </w:r>
          </w:p>
        </w:tc>
        <w:tc>
          <w:tcPr>
            <w:tcW w:w="1266" w:type="pct"/>
            <w:tcBorders>
              <w:bottom w:val="single" w:sz="4" w:space="0" w:color="auto"/>
            </w:tcBorders>
            <w:vAlign w:val="center"/>
          </w:tcPr>
          <w:p w14:paraId="50AE8F02" w14:textId="77777777" w:rsidR="00D92102" w:rsidRPr="008B2568" w:rsidRDefault="00200066">
            <w:pPr>
              <w:ind w:firstLineChars="0" w:firstLine="0"/>
              <w:rPr>
                <w:rFonts w:ascii="宋体" w:hAnsi="宋体"/>
                <w:szCs w:val="21"/>
              </w:rPr>
            </w:pPr>
            <w:r w:rsidRPr="008B2568">
              <w:rPr>
                <w:rFonts w:ascii="宋体" w:hAnsi="宋体" w:hint="eastAsia"/>
                <w:szCs w:val="21"/>
              </w:rPr>
              <w:t>采购合同偏离表</w:t>
            </w:r>
          </w:p>
        </w:tc>
      </w:tr>
      <w:tr w:rsidR="008B2568" w:rsidRPr="008B2568" w14:paraId="17C2F0F7" w14:textId="77777777">
        <w:trPr>
          <w:cantSplit/>
          <w:trHeight w:val="395"/>
        </w:trPr>
        <w:tc>
          <w:tcPr>
            <w:tcW w:w="475" w:type="pct"/>
            <w:vMerge/>
          </w:tcPr>
          <w:p w14:paraId="4C8D7D14" w14:textId="77777777" w:rsidR="00D92102" w:rsidRPr="008B2568" w:rsidRDefault="00D92102">
            <w:pPr>
              <w:snapToGrid w:val="0"/>
              <w:ind w:firstLine="420"/>
              <w:rPr>
                <w:rFonts w:ascii="宋体" w:hAnsi="宋体" w:cs="宋体"/>
                <w:kern w:val="0"/>
                <w:szCs w:val="21"/>
              </w:rPr>
            </w:pPr>
          </w:p>
        </w:tc>
        <w:tc>
          <w:tcPr>
            <w:tcW w:w="475" w:type="pct"/>
            <w:vMerge/>
            <w:vAlign w:val="center"/>
          </w:tcPr>
          <w:p w14:paraId="6B04531C" w14:textId="77777777" w:rsidR="00D92102" w:rsidRPr="008B2568" w:rsidRDefault="00D92102">
            <w:pPr>
              <w:snapToGrid w:val="0"/>
              <w:ind w:firstLine="420"/>
              <w:rPr>
                <w:rFonts w:ascii="宋体" w:hAnsi="宋体" w:cs="宋体"/>
                <w:kern w:val="0"/>
                <w:szCs w:val="21"/>
              </w:rPr>
            </w:pPr>
          </w:p>
        </w:tc>
        <w:tc>
          <w:tcPr>
            <w:tcW w:w="475" w:type="pct"/>
            <w:vAlign w:val="center"/>
          </w:tcPr>
          <w:p w14:paraId="1FF55A20"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kern w:val="0"/>
                <w:szCs w:val="21"/>
              </w:rPr>
              <w:t>实质性响应</w:t>
            </w:r>
          </w:p>
        </w:tc>
        <w:tc>
          <w:tcPr>
            <w:tcW w:w="2309" w:type="pct"/>
            <w:tcBorders>
              <w:bottom w:val="single" w:sz="4" w:space="0" w:color="auto"/>
            </w:tcBorders>
            <w:vAlign w:val="center"/>
          </w:tcPr>
          <w:p w14:paraId="228F4855" w14:textId="77777777" w:rsidR="00D92102" w:rsidRPr="008B2568" w:rsidRDefault="00200066">
            <w:pPr>
              <w:snapToGrid w:val="0"/>
              <w:ind w:firstLineChars="0" w:firstLine="0"/>
              <w:rPr>
                <w:rFonts w:ascii="宋体" w:hAnsi="宋体" w:cs="宋体"/>
                <w:kern w:val="0"/>
                <w:szCs w:val="21"/>
              </w:rPr>
            </w:pPr>
            <w:r w:rsidRPr="008B2568">
              <w:rPr>
                <w:rFonts w:ascii="宋体" w:hAnsi="宋体" w:cs="宋体" w:hint="eastAsia"/>
                <w:kern w:val="0"/>
                <w:szCs w:val="21"/>
              </w:rPr>
              <w:t>提供以下文件（需符合第六章“投标文件格式”要求）：</w:t>
            </w:r>
          </w:p>
          <w:p w14:paraId="6DD69C06" w14:textId="77777777" w:rsidR="00D92102" w:rsidRPr="008B2568" w:rsidRDefault="00200066">
            <w:pPr>
              <w:pStyle w:val="afffffffffff4"/>
              <w:numPr>
                <w:ilvl w:val="0"/>
                <w:numId w:val="9"/>
              </w:numPr>
              <w:ind w:firstLineChars="0"/>
              <w:rPr>
                <w:rFonts w:ascii="宋体" w:hAnsi="宋体"/>
                <w:szCs w:val="21"/>
              </w:rPr>
            </w:pPr>
            <w:r w:rsidRPr="008B2568">
              <w:rPr>
                <w:rFonts w:ascii="宋体" w:hAnsi="宋体" w:hint="eastAsia"/>
                <w:szCs w:val="21"/>
              </w:rPr>
              <w:t>候选供应商廉洁自律承诺书</w:t>
            </w:r>
          </w:p>
          <w:p w14:paraId="5D2C8664" w14:textId="77777777" w:rsidR="00D92102" w:rsidRPr="008B2568" w:rsidRDefault="00200066">
            <w:pPr>
              <w:pStyle w:val="afffffffffff4"/>
              <w:numPr>
                <w:ilvl w:val="0"/>
                <w:numId w:val="9"/>
              </w:numPr>
              <w:ind w:firstLineChars="0"/>
              <w:rPr>
                <w:rFonts w:ascii="宋体" w:hAnsi="宋体"/>
                <w:szCs w:val="21"/>
              </w:rPr>
            </w:pPr>
            <w:r w:rsidRPr="008B2568">
              <w:rPr>
                <w:rFonts w:ascii="宋体" w:hAnsi="宋体" w:hint="eastAsia"/>
                <w:szCs w:val="21"/>
              </w:rPr>
              <w:t>招标代理服务费支付承诺函</w:t>
            </w:r>
          </w:p>
          <w:p w14:paraId="102CA00B" w14:textId="77777777" w:rsidR="00D92102" w:rsidRPr="008B2568" w:rsidRDefault="00200066">
            <w:pPr>
              <w:pStyle w:val="afffffffffff4"/>
              <w:numPr>
                <w:ilvl w:val="0"/>
                <w:numId w:val="9"/>
              </w:numPr>
              <w:ind w:firstLineChars="0"/>
              <w:rPr>
                <w:rFonts w:ascii="宋体" w:hAnsi="宋体"/>
                <w:szCs w:val="21"/>
              </w:rPr>
            </w:pPr>
            <w:r w:rsidRPr="008B2568">
              <w:rPr>
                <w:rFonts w:ascii="宋体" w:hAnsi="宋体" w:hint="eastAsia"/>
                <w:szCs w:val="21"/>
              </w:rPr>
              <w:t>投标人基本信息表</w:t>
            </w:r>
          </w:p>
        </w:tc>
        <w:tc>
          <w:tcPr>
            <w:tcW w:w="1266" w:type="pct"/>
            <w:tcBorders>
              <w:bottom w:val="single" w:sz="4" w:space="0" w:color="auto"/>
            </w:tcBorders>
            <w:vAlign w:val="center"/>
          </w:tcPr>
          <w:p w14:paraId="1B048730" w14:textId="77777777" w:rsidR="00D92102" w:rsidRPr="008B2568" w:rsidRDefault="00200066">
            <w:pPr>
              <w:ind w:firstLineChars="0" w:firstLine="0"/>
              <w:rPr>
                <w:rFonts w:ascii="宋体" w:hAnsi="宋体"/>
                <w:szCs w:val="21"/>
              </w:rPr>
            </w:pPr>
            <w:r w:rsidRPr="008B2568">
              <w:rPr>
                <w:rFonts w:ascii="宋体" w:hAnsi="宋体" w:hint="eastAsia"/>
                <w:szCs w:val="21"/>
              </w:rPr>
              <w:t>相关文件</w:t>
            </w:r>
          </w:p>
        </w:tc>
      </w:tr>
      <w:tr w:rsidR="008B2568" w:rsidRPr="008B2568" w14:paraId="3BF1908F" w14:textId="77777777">
        <w:trPr>
          <w:cantSplit/>
          <w:trHeight w:val="451"/>
        </w:trPr>
        <w:tc>
          <w:tcPr>
            <w:tcW w:w="475" w:type="pct"/>
            <w:vMerge/>
          </w:tcPr>
          <w:p w14:paraId="2CA2F3DF" w14:textId="77777777" w:rsidR="00D92102" w:rsidRPr="008B2568" w:rsidRDefault="00D92102">
            <w:pPr>
              <w:snapToGrid w:val="0"/>
              <w:ind w:firstLineChars="0" w:firstLine="0"/>
              <w:rPr>
                <w:rFonts w:ascii="宋体" w:hAnsi="宋体" w:cs="宋体"/>
                <w:kern w:val="0"/>
                <w:szCs w:val="21"/>
              </w:rPr>
            </w:pPr>
          </w:p>
        </w:tc>
        <w:tc>
          <w:tcPr>
            <w:tcW w:w="475" w:type="pct"/>
            <w:vMerge/>
            <w:vAlign w:val="center"/>
          </w:tcPr>
          <w:p w14:paraId="02727813" w14:textId="77777777" w:rsidR="00D92102" w:rsidRPr="008B2568" w:rsidRDefault="00D92102">
            <w:pPr>
              <w:snapToGrid w:val="0"/>
              <w:ind w:firstLineChars="0" w:firstLine="0"/>
              <w:rPr>
                <w:rFonts w:ascii="宋体" w:hAnsi="宋体" w:cs="宋体"/>
                <w:kern w:val="0"/>
                <w:szCs w:val="21"/>
              </w:rPr>
            </w:pPr>
          </w:p>
        </w:tc>
        <w:tc>
          <w:tcPr>
            <w:tcW w:w="475" w:type="pct"/>
            <w:tcBorders>
              <w:top w:val="single" w:sz="4" w:space="0" w:color="auto"/>
              <w:bottom w:val="single" w:sz="4" w:space="0" w:color="auto"/>
              <w:right w:val="single" w:sz="4" w:space="0" w:color="auto"/>
            </w:tcBorders>
            <w:vAlign w:val="center"/>
          </w:tcPr>
          <w:p w14:paraId="7C751E01"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kern w:val="0"/>
                <w:szCs w:val="21"/>
              </w:rPr>
              <w:t>投标有效期</w:t>
            </w:r>
          </w:p>
        </w:tc>
        <w:tc>
          <w:tcPr>
            <w:tcW w:w="2309" w:type="pct"/>
            <w:tcBorders>
              <w:top w:val="single" w:sz="4" w:space="0" w:color="auto"/>
              <w:left w:val="single" w:sz="4" w:space="0" w:color="auto"/>
              <w:bottom w:val="single" w:sz="4" w:space="0" w:color="auto"/>
              <w:right w:val="single" w:sz="4" w:space="0" w:color="auto"/>
            </w:tcBorders>
            <w:vAlign w:val="center"/>
          </w:tcPr>
          <w:p w14:paraId="340D19E8" w14:textId="77777777" w:rsidR="00D92102" w:rsidRPr="008B2568" w:rsidRDefault="00200066">
            <w:pPr>
              <w:snapToGrid w:val="0"/>
              <w:ind w:firstLineChars="0" w:firstLine="0"/>
              <w:rPr>
                <w:rFonts w:ascii="宋体" w:hAnsi="宋体" w:cs="宋体"/>
                <w:szCs w:val="21"/>
              </w:rPr>
            </w:pPr>
            <w:r w:rsidRPr="008B2568">
              <w:rPr>
                <w:rFonts w:ascii="宋体" w:hAnsi="宋体" w:hint="eastAsia"/>
                <w:szCs w:val="21"/>
              </w:rPr>
              <w:t>符合第二章“投标人须知前附表”关于投标有效期的规定</w:t>
            </w:r>
          </w:p>
        </w:tc>
        <w:tc>
          <w:tcPr>
            <w:tcW w:w="1266" w:type="pct"/>
            <w:tcBorders>
              <w:top w:val="single" w:sz="4" w:space="0" w:color="auto"/>
              <w:left w:val="single" w:sz="4" w:space="0" w:color="auto"/>
              <w:bottom w:val="single" w:sz="4" w:space="0" w:color="auto"/>
              <w:right w:val="single" w:sz="4" w:space="0" w:color="auto"/>
            </w:tcBorders>
            <w:vAlign w:val="center"/>
          </w:tcPr>
          <w:p w14:paraId="75A7A854"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投标函</w:t>
            </w:r>
          </w:p>
        </w:tc>
      </w:tr>
      <w:tr w:rsidR="008B2568" w:rsidRPr="008B2568" w14:paraId="1F73B0D6" w14:textId="77777777">
        <w:trPr>
          <w:cantSplit/>
          <w:trHeight w:val="451"/>
        </w:trPr>
        <w:tc>
          <w:tcPr>
            <w:tcW w:w="475" w:type="pct"/>
            <w:vMerge/>
          </w:tcPr>
          <w:p w14:paraId="3D43831C" w14:textId="77777777" w:rsidR="00D92102" w:rsidRPr="008B2568" w:rsidRDefault="00D92102">
            <w:pPr>
              <w:snapToGrid w:val="0"/>
              <w:ind w:firstLineChars="0" w:firstLine="0"/>
              <w:rPr>
                <w:rFonts w:ascii="宋体" w:hAnsi="宋体" w:cs="宋体"/>
                <w:kern w:val="0"/>
                <w:szCs w:val="21"/>
              </w:rPr>
            </w:pPr>
          </w:p>
        </w:tc>
        <w:tc>
          <w:tcPr>
            <w:tcW w:w="475" w:type="pct"/>
            <w:vMerge/>
            <w:vAlign w:val="center"/>
          </w:tcPr>
          <w:p w14:paraId="620995BF" w14:textId="77777777" w:rsidR="00D92102" w:rsidRPr="008B2568" w:rsidRDefault="00D92102">
            <w:pPr>
              <w:snapToGrid w:val="0"/>
              <w:ind w:firstLineChars="0" w:firstLine="0"/>
              <w:rPr>
                <w:rFonts w:ascii="宋体" w:hAnsi="宋体" w:cs="宋体"/>
                <w:kern w:val="0"/>
                <w:szCs w:val="21"/>
              </w:rPr>
            </w:pPr>
          </w:p>
        </w:tc>
        <w:tc>
          <w:tcPr>
            <w:tcW w:w="475" w:type="pct"/>
            <w:tcBorders>
              <w:top w:val="single" w:sz="4" w:space="0" w:color="auto"/>
              <w:bottom w:val="single" w:sz="4" w:space="0" w:color="auto"/>
              <w:right w:val="single" w:sz="4" w:space="0" w:color="auto"/>
            </w:tcBorders>
            <w:vAlign w:val="center"/>
          </w:tcPr>
          <w:p w14:paraId="24C2B2A8"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kern w:val="0"/>
                <w:szCs w:val="21"/>
              </w:rPr>
              <w:t>商务报价</w:t>
            </w:r>
          </w:p>
        </w:tc>
        <w:tc>
          <w:tcPr>
            <w:tcW w:w="2309" w:type="pct"/>
            <w:tcBorders>
              <w:top w:val="single" w:sz="4" w:space="0" w:color="auto"/>
              <w:left w:val="single" w:sz="4" w:space="0" w:color="auto"/>
              <w:bottom w:val="single" w:sz="4" w:space="0" w:color="auto"/>
              <w:right w:val="single" w:sz="4" w:space="0" w:color="auto"/>
            </w:tcBorders>
            <w:vAlign w:val="center"/>
          </w:tcPr>
          <w:p w14:paraId="5C4C8A95" w14:textId="77777777" w:rsidR="00D92102" w:rsidRPr="008B2568" w:rsidRDefault="00200066">
            <w:pPr>
              <w:snapToGrid w:val="0"/>
              <w:ind w:firstLineChars="0" w:firstLine="0"/>
              <w:rPr>
                <w:rFonts w:ascii="宋体" w:hAnsi="宋体" w:cs="宋体"/>
                <w:szCs w:val="21"/>
              </w:rPr>
            </w:pPr>
            <w:r w:rsidRPr="008B2568">
              <w:rPr>
                <w:rFonts w:ascii="宋体" w:hAnsi="宋体" w:hint="eastAsia"/>
                <w:szCs w:val="21"/>
              </w:rPr>
              <w:t>符合第二章“投标人须知前附表”和第六章“投标文件格式”关于投标报价的实质性规定</w:t>
            </w:r>
          </w:p>
        </w:tc>
        <w:tc>
          <w:tcPr>
            <w:tcW w:w="1266" w:type="pct"/>
            <w:tcBorders>
              <w:top w:val="single" w:sz="4" w:space="0" w:color="auto"/>
              <w:left w:val="single" w:sz="4" w:space="0" w:color="auto"/>
              <w:bottom w:val="single" w:sz="4" w:space="0" w:color="auto"/>
              <w:right w:val="single" w:sz="4" w:space="0" w:color="auto"/>
            </w:tcBorders>
            <w:vAlign w:val="center"/>
          </w:tcPr>
          <w:p w14:paraId="7F6D4EC4"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投标报价文件</w:t>
            </w:r>
          </w:p>
        </w:tc>
      </w:tr>
      <w:tr w:rsidR="008B2568" w:rsidRPr="008B2568" w14:paraId="1D66FBDF" w14:textId="77777777">
        <w:trPr>
          <w:cantSplit/>
          <w:trHeight w:val="451"/>
        </w:trPr>
        <w:tc>
          <w:tcPr>
            <w:tcW w:w="475" w:type="pct"/>
            <w:vMerge/>
          </w:tcPr>
          <w:p w14:paraId="3453D07E" w14:textId="77777777" w:rsidR="00D92102" w:rsidRPr="008B2568" w:rsidRDefault="00D92102">
            <w:pPr>
              <w:snapToGrid w:val="0"/>
              <w:ind w:firstLineChars="0" w:firstLine="0"/>
              <w:rPr>
                <w:rFonts w:ascii="宋体" w:hAnsi="宋体" w:cs="宋体"/>
                <w:kern w:val="0"/>
                <w:szCs w:val="21"/>
              </w:rPr>
            </w:pPr>
          </w:p>
        </w:tc>
        <w:tc>
          <w:tcPr>
            <w:tcW w:w="475" w:type="pct"/>
            <w:vMerge/>
            <w:vAlign w:val="center"/>
          </w:tcPr>
          <w:p w14:paraId="0E7247F2" w14:textId="77777777" w:rsidR="00D92102" w:rsidRPr="008B2568" w:rsidRDefault="00D92102">
            <w:pPr>
              <w:snapToGrid w:val="0"/>
              <w:ind w:firstLineChars="0" w:firstLine="0"/>
              <w:rPr>
                <w:rFonts w:ascii="宋体" w:hAnsi="宋体" w:cs="宋体"/>
                <w:kern w:val="0"/>
                <w:szCs w:val="21"/>
              </w:rPr>
            </w:pPr>
          </w:p>
        </w:tc>
        <w:tc>
          <w:tcPr>
            <w:tcW w:w="475" w:type="pct"/>
            <w:tcBorders>
              <w:top w:val="single" w:sz="4" w:space="0" w:color="auto"/>
              <w:bottom w:val="single" w:sz="4" w:space="0" w:color="auto"/>
              <w:right w:val="single" w:sz="4" w:space="0" w:color="auto"/>
            </w:tcBorders>
            <w:vAlign w:val="center"/>
          </w:tcPr>
          <w:p w14:paraId="513EBE0B" w14:textId="77777777" w:rsidR="00D92102" w:rsidRPr="008B2568" w:rsidRDefault="00200066">
            <w:pPr>
              <w:snapToGrid w:val="0"/>
              <w:ind w:firstLineChars="0" w:firstLine="0"/>
              <w:rPr>
                <w:rFonts w:ascii="宋体" w:hAnsi="宋体" w:cs="宋体"/>
                <w:kern w:val="0"/>
                <w:szCs w:val="21"/>
              </w:rPr>
            </w:pPr>
            <w:r w:rsidRPr="008B2568">
              <w:rPr>
                <w:rFonts w:ascii="宋体" w:hAnsi="宋体" w:cs="宋体" w:hint="eastAsia"/>
                <w:kern w:val="0"/>
                <w:szCs w:val="21"/>
              </w:rPr>
              <w:t>其他</w:t>
            </w:r>
          </w:p>
        </w:tc>
        <w:tc>
          <w:tcPr>
            <w:tcW w:w="2309" w:type="pct"/>
            <w:tcBorders>
              <w:top w:val="single" w:sz="4" w:space="0" w:color="auto"/>
              <w:left w:val="single" w:sz="4" w:space="0" w:color="auto"/>
              <w:bottom w:val="single" w:sz="4" w:space="0" w:color="auto"/>
              <w:right w:val="single" w:sz="4" w:space="0" w:color="auto"/>
            </w:tcBorders>
            <w:vAlign w:val="center"/>
          </w:tcPr>
          <w:p w14:paraId="6F0D8F80"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投标人任何不满足法律法规规定的实质性要求的投标均将被否决。</w:t>
            </w:r>
          </w:p>
        </w:tc>
        <w:tc>
          <w:tcPr>
            <w:tcW w:w="1266" w:type="pct"/>
            <w:tcBorders>
              <w:top w:val="single" w:sz="4" w:space="0" w:color="auto"/>
              <w:left w:val="single" w:sz="4" w:space="0" w:color="auto"/>
              <w:bottom w:val="single" w:sz="4" w:space="0" w:color="auto"/>
              <w:right w:val="single" w:sz="4" w:space="0" w:color="auto"/>
            </w:tcBorders>
            <w:vAlign w:val="center"/>
          </w:tcPr>
          <w:p w14:paraId="764703BA"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投标文件</w:t>
            </w:r>
          </w:p>
        </w:tc>
      </w:tr>
      <w:tr w:rsidR="008B2568" w:rsidRPr="008B2568" w14:paraId="2A294EFE" w14:textId="77777777">
        <w:trPr>
          <w:cantSplit/>
          <w:trHeight w:val="451"/>
        </w:trPr>
        <w:tc>
          <w:tcPr>
            <w:tcW w:w="475" w:type="pct"/>
            <w:vMerge/>
          </w:tcPr>
          <w:p w14:paraId="12D952E3" w14:textId="77777777" w:rsidR="00D92102" w:rsidRPr="008B2568" w:rsidRDefault="00D92102">
            <w:pPr>
              <w:snapToGrid w:val="0"/>
              <w:ind w:firstLineChars="0" w:firstLine="0"/>
              <w:jc w:val="center"/>
              <w:rPr>
                <w:rFonts w:ascii="宋体" w:hAnsi="宋体" w:cs="宋体"/>
                <w:kern w:val="0"/>
                <w:szCs w:val="21"/>
              </w:rPr>
            </w:pPr>
          </w:p>
        </w:tc>
        <w:tc>
          <w:tcPr>
            <w:tcW w:w="475" w:type="pct"/>
            <w:vMerge w:val="restart"/>
            <w:vAlign w:val="center"/>
          </w:tcPr>
          <w:p w14:paraId="364D7CC5" w14:textId="77777777" w:rsidR="00D92102" w:rsidRPr="008B2568" w:rsidRDefault="00200066">
            <w:pPr>
              <w:snapToGrid w:val="0"/>
              <w:ind w:firstLineChars="0" w:firstLine="0"/>
              <w:jc w:val="center"/>
              <w:rPr>
                <w:rFonts w:ascii="宋体" w:hAnsi="宋体" w:cs="宋体"/>
                <w:kern w:val="0"/>
                <w:szCs w:val="21"/>
              </w:rPr>
            </w:pPr>
            <w:r w:rsidRPr="008B2568">
              <w:rPr>
                <w:rFonts w:ascii="宋体" w:hAnsi="宋体" w:cs="宋体" w:hint="eastAsia"/>
                <w:kern w:val="0"/>
                <w:szCs w:val="21"/>
              </w:rPr>
              <w:t>其他符合性评审</w:t>
            </w:r>
          </w:p>
        </w:tc>
        <w:tc>
          <w:tcPr>
            <w:tcW w:w="475" w:type="pct"/>
            <w:tcBorders>
              <w:top w:val="single" w:sz="4" w:space="0" w:color="auto"/>
              <w:bottom w:val="single" w:sz="4" w:space="0" w:color="auto"/>
              <w:right w:val="single" w:sz="4" w:space="0" w:color="auto"/>
            </w:tcBorders>
            <w:vAlign w:val="center"/>
          </w:tcPr>
          <w:p w14:paraId="55B87525" w14:textId="77777777" w:rsidR="00D92102" w:rsidRPr="008B2568" w:rsidRDefault="00200066">
            <w:pPr>
              <w:snapToGrid w:val="0"/>
              <w:ind w:firstLineChars="0" w:firstLine="0"/>
              <w:rPr>
                <w:rFonts w:ascii="宋体" w:hAnsi="宋体" w:cs="宋体"/>
                <w:kern w:val="0"/>
                <w:szCs w:val="21"/>
              </w:rPr>
            </w:pPr>
            <w:r w:rsidRPr="008B2568">
              <w:rPr>
                <w:rFonts w:hint="eastAsia"/>
                <w:szCs w:val="21"/>
              </w:rPr>
              <w:t>投标人名称</w:t>
            </w:r>
          </w:p>
        </w:tc>
        <w:tc>
          <w:tcPr>
            <w:tcW w:w="2309" w:type="pct"/>
            <w:tcBorders>
              <w:top w:val="single" w:sz="4" w:space="0" w:color="auto"/>
              <w:left w:val="single" w:sz="4" w:space="0" w:color="auto"/>
              <w:bottom w:val="single" w:sz="4" w:space="0" w:color="auto"/>
              <w:right w:val="single" w:sz="4" w:space="0" w:color="auto"/>
            </w:tcBorders>
            <w:vAlign w:val="center"/>
          </w:tcPr>
          <w:p w14:paraId="2072F5A5" w14:textId="77777777" w:rsidR="00D92102" w:rsidRPr="008B2568" w:rsidRDefault="00200066">
            <w:pPr>
              <w:snapToGrid w:val="0"/>
              <w:ind w:firstLineChars="0" w:firstLine="0"/>
              <w:rPr>
                <w:rFonts w:ascii="宋体" w:hAnsi="宋体"/>
                <w:szCs w:val="21"/>
              </w:rPr>
            </w:pPr>
            <w:r w:rsidRPr="008B2568">
              <w:rPr>
                <w:rFonts w:hint="eastAsia"/>
                <w:szCs w:val="21"/>
              </w:rPr>
              <w:t>与营业执照一致</w:t>
            </w:r>
          </w:p>
        </w:tc>
        <w:tc>
          <w:tcPr>
            <w:tcW w:w="1266" w:type="pct"/>
            <w:tcBorders>
              <w:top w:val="single" w:sz="4" w:space="0" w:color="auto"/>
              <w:left w:val="single" w:sz="4" w:space="0" w:color="auto"/>
              <w:bottom w:val="single" w:sz="4" w:space="0" w:color="auto"/>
              <w:right w:val="single" w:sz="4" w:space="0" w:color="auto"/>
            </w:tcBorders>
            <w:vAlign w:val="center"/>
          </w:tcPr>
          <w:p w14:paraId="75466F50"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投标文件</w:t>
            </w:r>
          </w:p>
        </w:tc>
      </w:tr>
      <w:tr w:rsidR="008B2568" w:rsidRPr="008B2568" w14:paraId="54C82651" w14:textId="77777777">
        <w:trPr>
          <w:cantSplit/>
          <w:trHeight w:val="451"/>
        </w:trPr>
        <w:tc>
          <w:tcPr>
            <w:tcW w:w="475" w:type="pct"/>
            <w:vMerge/>
          </w:tcPr>
          <w:p w14:paraId="0DC834BA" w14:textId="77777777" w:rsidR="00D92102" w:rsidRPr="008B2568" w:rsidRDefault="00D92102">
            <w:pPr>
              <w:snapToGrid w:val="0"/>
              <w:ind w:firstLineChars="0" w:firstLine="0"/>
              <w:rPr>
                <w:rFonts w:ascii="宋体" w:hAnsi="宋体" w:cs="宋体"/>
                <w:kern w:val="0"/>
                <w:szCs w:val="21"/>
              </w:rPr>
            </w:pPr>
          </w:p>
        </w:tc>
        <w:tc>
          <w:tcPr>
            <w:tcW w:w="475" w:type="pct"/>
            <w:vMerge/>
            <w:vAlign w:val="center"/>
          </w:tcPr>
          <w:p w14:paraId="549B7DDD" w14:textId="77777777" w:rsidR="00D92102" w:rsidRPr="008B2568" w:rsidRDefault="00D92102">
            <w:pPr>
              <w:snapToGrid w:val="0"/>
              <w:ind w:firstLineChars="0" w:firstLine="0"/>
              <w:rPr>
                <w:rFonts w:ascii="宋体" w:hAnsi="宋体" w:cs="宋体"/>
                <w:kern w:val="0"/>
                <w:szCs w:val="21"/>
              </w:rPr>
            </w:pPr>
          </w:p>
        </w:tc>
        <w:tc>
          <w:tcPr>
            <w:tcW w:w="475" w:type="pct"/>
            <w:tcBorders>
              <w:top w:val="single" w:sz="4" w:space="0" w:color="auto"/>
              <w:right w:val="single" w:sz="4" w:space="0" w:color="auto"/>
            </w:tcBorders>
            <w:vAlign w:val="center"/>
          </w:tcPr>
          <w:p w14:paraId="6C386D43" w14:textId="77777777" w:rsidR="00D92102" w:rsidRPr="008B2568" w:rsidRDefault="00200066">
            <w:pPr>
              <w:snapToGrid w:val="0"/>
              <w:ind w:firstLineChars="0" w:firstLine="0"/>
              <w:rPr>
                <w:rFonts w:ascii="宋体" w:hAnsi="宋体" w:cs="宋体"/>
                <w:kern w:val="0"/>
                <w:szCs w:val="21"/>
              </w:rPr>
            </w:pPr>
            <w:r w:rsidRPr="008B2568">
              <w:rPr>
                <w:rFonts w:ascii="宋体" w:hAnsi="宋体" w:cs="宋体" w:hint="eastAsia"/>
                <w:kern w:val="0"/>
                <w:szCs w:val="21"/>
              </w:rPr>
              <w:t>投标人是否存在串通投标行为</w:t>
            </w:r>
          </w:p>
        </w:tc>
        <w:tc>
          <w:tcPr>
            <w:tcW w:w="2309" w:type="pct"/>
            <w:tcBorders>
              <w:top w:val="single" w:sz="4" w:space="0" w:color="auto"/>
              <w:left w:val="single" w:sz="4" w:space="0" w:color="auto"/>
              <w:bottom w:val="single" w:sz="4" w:space="0" w:color="auto"/>
              <w:right w:val="single" w:sz="4" w:space="0" w:color="auto"/>
            </w:tcBorders>
            <w:vAlign w:val="center"/>
          </w:tcPr>
          <w:p w14:paraId="4BC48558"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（1）不同投标人的投标文件非由同一单位或者个人编制</w:t>
            </w:r>
          </w:p>
          <w:p w14:paraId="4D3C7149"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（2）不同投标人非委托同一单位或者个人办理投标事宜</w:t>
            </w:r>
          </w:p>
          <w:p w14:paraId="22D2E213"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（3）不同投标人的投标文件载明的项目管理成员不相同</w:t>
            </w:r>
          </w:p>
          <w:p w14:paraId="0F37C39A"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（4）不同投标人的投标文件未发现异常一致或者投标报价呈规律性差异</w:t>
            </w:r>
          </w:p>
          <w:p w14:paraId="6957B679"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（5）不同投标人的投标文件未相互混装</w:t>
            </w:r>
          </w:p>
          <w:p w14:paraId="65001D64"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（6）不同投标人的投标保证金非从同一单位或者个人的账户转出</w:t>
            </w:r>
          </w:p>
          <w:p w14:paraId="50747293"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（7）无其他联合串通投标行为</w:t>
            </w:r>
          </w:p>
        </w:tc>
        <w:tc>
          <w:tcPr>
            <w:tcW w:w="1266" w:type="pct"/>
            <w:tcBorders>
              <w:top w:val="single" w:sz="4" w:space="0" w:color="auto"/>
              <w:left w:val="single" w:sz="4" w:space="0" w:color="auto"/>
              <w:bottom w:val="single" w:sz="4" w:space="0" w:color="auto"/>
              <w:right w:val="single" w:sz="4" w:space="0" w:color="auto"/>
            </w:tcBorders>
            <w:vAlign w:val="center"/>
          </w:tcPr>
          <w:p w14:paraId="1E5C44CD"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投标文件</w:t>
            </w:r>
          </w:p>
        </w:tc>
      </w:tr>
      <w:tr w:rsidR="008B2568" w:rsidRPr="008B2568" w14:paraId="774E8A70" w14:textId="77777777">
        <w:trPr>
          <w:cantSplit/>
          <w:trHeight w:val="451"/>
        </w:trPr>
        <w:tc>
          <w:tcPr>
            <w:tcW w:w="475" w:type="pct"/>
            <w:vMerge/>
          </w:tcPr>
          <w:p w14:paraId="1D72D3F5" w14:textId="77777777" w:rsidR="00D92102" w:rsidRPr="008B2568" w:rsidRDefault="00D92102">
            <w:pPr>
              <w:snapToGrid w:val="0"/>
              <w:ind w:firstLineChars="0" w:firstLine="0"/>
              <w:rPr>
                <w:rFonts w:ascii="宋体" w:hAnsi="宋体" w:cs="宋体"/>
                <w:kern w:val="0"/>
                <w:szCs w:val="21"/>
              </w:rPr>
            </w:pPr>
          </w:p>
        </w:tc>
        <w:tc>
          <w:tcPr>
            <w:tcW w:w="475" w:type="pct"/>
            <w:vMerge/>
            <w:vAlign w:val="center"/>
          </w:tcPr>
          <w:p w14:paraId="593A325F" w14:textId="77777777" w:rsidR="00D92102" w:rsidRPr="008B2568" w:rsidRDefault="00D92102">
            <w:pPr>
              <w:snapToGrid w:val="0"/>
              <w:ind w:firstLineChars="0" w:firstLine="0"/>
              <w:rPr>
                <w:rFonts w:ascii="宋体" w:hAnsi="宋体" w:cs="宋体"/>
                <w:kern w:val="0"/>
                <w:szCs w:val="21"/>
              </w:rPr>
            </w:pPr>
          </w:p>
        </w:tc>
        <w:tc>
          <w:tcPr>
            <w:tcW w:w="475" w:type="pct"/>
            <w:tcBorders>
              <w:top w:val="single" w:sz="4" w:space="0" w:color="auto"/>
              <w:bottom w:val="single" w:sz="4" w:space="0" w:color="auto"/>
              <w:right w:val="single" w:sz="4" w:space="0" w:color="auto"/>
            </w:tcBorders>
            <w:vAlign w:val="center"/>
          </w:tcPr>
          <w:p w14:paraId="28AB5495" w14:textId="77777777" w:rsidR="00D92102" w:rsidRPr="008B2568" w:rsidRDefault="00200066">
            <w:pPr>
              <w:snapToGrid w:val="0"/>
              <w:ind w:firstLineChars="0" w:firstLine="0"/>
              <w:rPr>
                <w:rFonts w:ascii="宋体" w:hAnsi="宋体" w:cs="宋体"/>
                <w:kern w:val="0"/>
                <w:szCs w:val="21"/>
              </w:rPr>
            </w:pPr>
            <w:r w:rsidRPr="008B2568">
              <w:rPr>
                <w:rFonts w:ascii="宋体" w:hAnsi="宋体" w:cs="宋体" w:hint="eastAsia"/>
                <w:kern w:val="0"/>
                <w:szCs w:val="21"/>
              </w:rPr>
              <w:t>投标人是否有弄虚作假行为</w:t>
            </w:r>
          </w:p>
        </w:tc>
        <w:tc>
          <w:tcPr>
            <w:tcW w:w="2309" w:type="pct"/>
            <w:tcBorders>
              <w:top w:val="single" w:sz="4" w:space="0" w:color="auto"/>
              <w:left w:val="single" w:sz="4" w:space="0" w:color="auto"/>
              <w:bottom w:val="single" w:sz="4" w:space="0" w:color="auto"/>
              <w:right w:val="single" w:sz="4" w:space="0" w:color="auto"/>
            </w:tcBorders>
            <w:vAlign w:val="center"/>
          </w:tcPr>
          <w:p w14:paraId="4FD8AB73"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投标人投标文件中不存在以下弄虚作假行为：</w:t>
            </w:r>
          </w:p>
          <w:p w14:paraId="46363404"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（一）使用伪造、变造的许可证件；</w:t>
            </w:r>
          </w:p>
          <w:p w14:paraId="2876641B"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（二）提供虚假的财务状况或者业绩；</w:t>
            </w:r>
          </w:p>
          <w:p w14:paraId="60EB33CD"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（三）提供虚假的项目负责人或者主要技术人员简历、劳动关系证明；</w:t>
            </w:r>
          </w:p>
          <w:p w14:paraId="3A2F3111"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（四）提供虚假的信用状况；</w:t>
            </w:r>
          </w:p>
          <w:p w14:paraId="3F7A1ABD"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（五）其他弄虚作假的行为。</w:t>
            </w:r>
          </w:p>
        </w:tc>
        <w:tc>
          <w:tcPr>
            <w:tcW w:w="1266" w:type="pct"/>
            <w:tcBorders>
              <w:top w:val="single" w:sz="4" w:space="0" w:color="auto"/>
              <w:left w:val="single" w:sz="4" w:space="0" w:color="auto"/>
              <w:bottom w:val="single" w:sz="4" w:space="0" w:color="auto"/>
              <w:right w:val="single" w:sz="4" w:space="0" w:color="auto"/>
            </w:tcBorders>
            <w:vAlign w:val="center"/>
          </w:tcPr>
          <w:p w14:paraId="4A609C07"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投标文件</w:t>
            </w:r>
          </w:p>
        </w:tc>
      </w:tr>
      <w:tr w:rsidR="008B2568" w:rsidRPr="008B2568" w14:paraId="34511719" w14:textId="77777777">
        <w:trPr>
          <w:cantSplit/>
          <w:trHeight w:val="451"/>
        </w:trPr>
        <w:tc>
          <w:tcPr>
            <w:tcW w:w="475" w:type="pct"/>
            <w:vMerge/>
          </w:tcPr>
          <w:p w14:paraId="1B21D8FC" w14:textId="77777777" w:rsidR="00D92102" w:rsidRPr="008B2568" w:rsidRDefault="00D92102">
            <w:pPr>
              <w:snapToGrid w:val="0"/>
              <w:ind w:firstLineChars="0" w:firstLine="0"/>
              <w:rPr>
                <w:rFonts w:ascii="宋体" w:hAnsi="宋体" w:cs="宋体"/>
                <w:kern w:val="0"/>
                <w:szCs w:val="21"/>
              </w:rPr>
            </w:pPr>
          </w:p>
        </w:tc>
        <w:tc>
          <w:tcPr>
            <w:tcW w:w="475" w:type="pct"/>
            <w:vMerge/>
            <w:vAlign w:val="center"/>
          </w:tcPr>
          <w:p w14:paraId="7C8DFD68" w14:textId="77777777" w:rsidR="00D92102" w:rsidRPr="008B2568" w:rsidRDefault="00D92102">
            <w:pPr>
              <w:snapToGrid w:val="0"/>
              <w:ind w:firstLineChars="0" w:firstLine="0"/>
              <w:rPr>
                <w:rFonts w:ascii="宋体" w:hAnsi="宋体" w:cs="宋体"/>
                <w:kern w:val="0"/>
                <w:szCs w:val="21"/>
              </w:rPr>
            </w:pPr>
          </w:p>
        </w:tc>
        <w:tc>
          <w:tcPr>
            <w:tcW w:w="475" w:type="pct"/>
            <w:tcBorders>
              <w:top w:val="single" w:sz="4" w:space="0" w:color="auto"/>
              <w:bottom w:val="single" w:sz="4" w:space="0" w:color="auto"/>
              <w:right w:val="single" w:sz="4" w:space="0" w:color="auto"/>
            </w:tcBorders>
            <w:vAlign w:val="center"/>
          </w:tcPr>
          <w:p w14:paraId="6E3F7205" w14:textId="77777777" w:rsidR="00D92102" w:rsidRPr="008B2568" w:rsidRDefault="00200066">
            <w:pPr>
              <w:snapToGrid w:val="0"/>
              <w:ind w:firstLineChars="0" w:firstLine="0"/>
              <w:rPr>
                <w:rFonts w:ascii="宋体" w:hAnsi="宋体" w:cs="宋体"/>
                <w:kern w:val="0"/>
                <w:szCs w:val="21"/>
              </w:rPr>
            </w:pPr>
            <w:r w:rsidRPr="008B2568">
              <w:rPr>
                <w:rFonts w:ascii="宋体" w:hAnsi="宋体" w:cs="宋体" w:hint="eastAsia"/>
                <w:kern w:val="0"/>
                <w:szCs w:val="21"/>
              </w:rPr>
              <w:t>标记星号“★”条款是否满足</w:t>
            </w:r>
          </w:p>
        </w:tc>
        <w:tc>
          <w:tcPr>
            <w:tcW w:w="2309" w:type="pct"/>
            <w:tcBorders>
              <w:top w:val="single" w:sz="4" w:space="0" w:color="auto"/>
              <w:left w:val="single" w:sz="4" w:space="0" w:color="auto"/>
              <w:bottom w:val="single" w:sz="4" w:space="0" w:color="auto"/>
              <w:right w:val="single" w:sz="4" w:space="0" w:color="auto"/>
            </w:tcBorders>
            <w:vAlign w:val="center"/>
          </w:tcPr>
          <w:p w14:paraId="130611BF"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符合招标文件中星号“★”条款的要求</w:t>
            </w:r>
          </w:p>
        </w:tc>
        <w:tc>
          <w:tcPr>
            <w:tcW w:w="1266" w:type="pct"/>
            <w:tcBorders>
              <w:top w:val="single" w:sz="4" w:space="0" w:color="auto"/>
              <w:left w:val="single" w:sz="4" w:space="0" w:color="auto"/>
              <w:bottom w:val="single" w:sz="4" w:space="0" w:color="auto"/>
              <w:right w:val="single" w:sz="4" w:space="0" w:color="auto"/>
            </w:tcBorders>
            <w:vAlign w:val="center"/>
          </w:tcPr>
          <w:p w14:paraId="6AE37D76"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投标文件</w:t>
            </w:r>
          </w:p>
        </w:tc>
      </w:tr>
    </w:tbl>
    <w:p w14:paraId="25EFDE0B" w14:textId="77777777" w:rsidR="00D92102" w:rsidRPr="008B2568" w:rsidRDefault="00200066">
      <w:pPr>
        <w:pStyle w:val="3"/>
        <w:spacing w:before="120" w:after="120"/>
        <w:ind w:firstLine="480"/>
        <w:rPr>
          <w:rFonts w:ascii="宋体" w:hAnsi="宋体"/>
          <w:b w:val="0"/>
        </w:rPr>
      </w:pPr>
      <w:r w:rsidRPr="008B2568">
        <w:rPr>
          <w:rFonts w:ascii="宋体" w:hAnsi="宋体" w:hint="eastAsia"/>
          <w:b w:val="0"/>
        </w:rPr>
        <w:lastRenderedPageBreak/>
        <w:t>适用于标包</w:t>
      </w:r>
      <w:r w:rsidRPr="008B2568">
        <w:rPr>
          <w:rFonts w:ascii="宋体" w:hAnsi="宋体"/>
          <w:b w:val="0"/>
        </w:rPr>
        <w:t>2</w:t>
      </w:r>
      <w:r w:rsidRPr="008B2568">
        <w:rPr>
          <w:rFonts w:ascii="宋体" w:hAnsi="宋体" w:hint="eastAsia"/>
          <w:b w:val="0"/>
        </w:rPr>
        <w:t>（行政管理类印刷服务）：</w:t>
      </w:r>
    </w:p>
    <w:tbl>
      <w:tblPr>
        <w:tblpPr w:leftFromText="180" w:rightFromText="180" w:vertAnchor="text" w:tblpX="-176" w:tblpY="1"/>
        <w:tblOverlap w:val="never"/>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926"/>
        <w:gridCol w:w="926"/>
        <w:gridCol w:w="4501"/>
        <w:gridCol w:w="2468"/>
      </w:tblGrid>
      <w:tr w:rsidR="008B2568" w:rsidRPr="008B2568" w14:paraId="43AC2FB3" w14:textId="77777777">
        <w:trPr>
          <w:trHeight w:val="463"/>
        </w:trPr>
        <w:tc>
          <w:tcPr>
            <w:tcW w:w="475" w:type="pct"/>
            <w:shd w:val="clear" w:color="auto" w:fill="D9D9D9"/>
          </w:tcPr>
          <w:p w14:paraId="7E261C2A" w14:textId="77777777" w:rsidR="00D92102" w:rsidRPr="008B2568" w:rsidRDefault="00200066">
            <w:pPr>
              <w:snapToGrid w:val="0"/>
              <w:ind w:firstLineChars="0" w:firstLine="0"/>
              <w:jc w:val="center"/>
              <w:rPr>
                <w:rFonts w:ascii="宋体" w:hAnsi="宋体"/>
                <w:szCs w:val="21"/>
              </w:rPr>
            </w:pPr>
            <w:r w:rsidRPr="008B2568">
              <w:rPr>
                <w:rFonts w:ascii="宋体" w:hAnsi="宋体" w:hint="eastAsia"/>
                <w:szCs w:val="21"/>
              </w:rPr>
              <w:t>评审内容</w:t>
            </w:r>
          </w:p>
        </w:tc>
        <w:tc>
          <w:tcPr>
            <w:tcW w:w="950" w:type="pct"/>
            <w:gridSpan w:val="2"/>
            <w:shd w:val="clear" w:color="auto" w:fill="D9D9D9"/>
            <w:vAlign w:val="center"/>
          </w:tcPr>
          <w:p w14:paraId="1713851A" w14:textId="77777777" w:rsidR="00D92102" w:rsidRPr="008B2568" w:rsidRDefault="00200066">
            <w:pPr>
              <w:snapToGrid w:val="0"/>
              <w:ind w:firstLineChars="0" w:firstLine="0"/>
              <w:jc w:val="center"/>
              <w:rPr>
                <w:rFonts w:ascii="宋体" w:hAnsi="宋体"/>
                <w:szCs w:val="21"/>
              </w:rPr>
            </w:pPr>
            <w:r w:rsidRPr="008B2568">
              <w:rPr>
                <w:rFonts w:ascii="宋体" w:hAnsi="宋体" w:hint="eastAsia"/>
                <w:szCs w:val="21"/>
              </w:rPr>
              <w:t>评审因素</w:t>
            </w:r>
          </w:p>
        </w:tc>
        <w:tc>
          <w:tcPr>
            <w:tcW w:w="2309" w:type="pct"/>
            <w:shd w:val="clear" w:color="auto" w:fill="D9D9D9"/>
            <w:vAlign w:val="center"/>
          </w:tcPr>
          <w:p w14:paraId="62E5E413" w14:textId="77777777" w:rsidR="00D92102" w:rsidRPr="008B2568" w:rsidRDefault="00200066">
            <w:pPr>
              <w:snapToGrid w:val="0"/>
              <w:ind w:firstLineChars="0" w:firstLine="0"/>
              <w:jc w:val="center"/>
              <w:rPr>
                <w:rFonts w:ascii="宋体" w:hAnsi="宋体"/>
                <w:szCs w:val="21"/>
              </w:rPr>
            </w:pPr>
            <w:r w:rsidRPr="008B2568">
              <w:rPr>
                <w:rFonts w:ascii="宋体" w:hAnsi="宋体" w:hint="eastAsia"/>
                <w:szCs w:val="21"/>
              </w:rPr>
              <w:t>评审标准</w:t>
            </w:r>
          </w:p>
        </w:tc>
        <w:tc>
          <w:tcPr>
            <w:tcW w:w="1266" w:type="pct"/>
            <w:shd w:val="clear" w:color="auto" w:fill="D9D9D9"/>
            <w:vAlign w:val="center"/>
          </w:tcPr>
          <w:p w14:paraId="286B9E7F" w14:textId="77777777" w:rsidR="00D92102" w:rsidRPr="008B2568" w:rsidRDefault="00200066">
            <w:pPr>
              <w:snapToGrid w:val="0"/>
              <w:ind w:firstLineChars="0" w:firstLine="0"/>
              <w:jc w:val="center"/>
              <w:rPr>
                <w:rFonts w:ascii="宋体" w:hAnsi="宋体"/>
                <w:szCs w:val="21"/>
              </w:rPr>
            </w:pPr>
            <w:r w:rsidRPr="008B2568">
              <w:rPr>
                <w:rFonts w:ascii="宋体" w:hAnsi="宋体" w:hint="eastAsia"/>
                <w:szCs w:val="21"/>
              </w:rPr>
              <w:t>评审依据</w:t>
            </w:r>
          </w:p>
        </w:tc>
      </w:tr>
      <w:tr w:rsidR="008B2568" w:rsidRPr="008B2568" w14:paraId="4D3581C3" w14:textId="77777777">
        <w:trPr>
          <w:cantSplit/>
          <w:trHeight w:val="932"/>
        </w:trPr>
        <w:tc>
          <w:tcPr>
            <w:tcW w:w="475" w:type="pct"/>
            <w:vMerge w:val="restart"/>
            <w:vAlign w:val="center"/>
          </w:tcPr>
          <w:p w14:paraId="3FAEBD65" w14:textId="77777777" w:rsidR="00D92102" w:rsidRPr="008B2568" w:rsidRDefault="00200066">
            <w:pPr>
              <w:snapToGrid w:val="0"/>
              <w:ind w:firstLineChars="0" w:firstLine="0"/>
              <w:rPr>
                <w:rFonts w:ascii="宋体" w:hAnsi="宋体" w:cs="宋体"/>
                <w:szCs w:val="21"/>
              </w:rPr>
            </w:pPr>
            <w:r w:rsidRPr="008B2568">
              <w:rPr>
                <w:rFonts w:ascii="宋体" w:hAnsi="宋体" w:cs="宋体"/>
                <w:szCs w:val="21"/>
              </w:rPr>
              <w:t>资格评审</w:t>
            </w:r>
          </w:p>
        </w:tc>
        <w:tc>
          <w:tcPr>
            <w:tcW w:w="950" w:type="pct"/>
            <w:gridSpan w:val="2"/>
            <w:vAlign w:val="center"/>
          </w:tcPr>
          <w:p w14:paraId="2DA49D97" w14:textId="77777777" w:rsidR="00D92102" w:rsidRPr="008B2568" w:rsidRDefault="00200066">
            <w:pPr>
              <w:snapToGrid w:val="0"/>
              <w:ind w:firstLineChars="0" w:firstLine="0"/>
              <w:jc w:val="center"/>
              <w:rPr>
                <w:rFonts w:ascii="宋体" w:hAnsi="宋体"/>
                <w:kern w:val="0"/>
                <w:szCs w:val="21"/>
              </w:rPr>
            </w:pPr>
            <w:r w:rsidRPr="008B2568">
              <w:rPr>
                <w:rFonts w:ascii="宋体" w:hAnsi="宋体" w:hint="eastAsia"/>
                <w:kern w:val="0"/>
                <w:szCs w:val="21"/>
              </w:rPr>
              <w:t>法人资格</w:t>
            </w:r>
          </w:p>
        </w:tc>
        <w:tc>
          <w:tcPr>
            <w:tcW w:w="2309" w:type="pct"/>
            <w:vAlign w:val="center"/>
          </w:tcPr>
          <w:p w14:paraId="1F3E71CA" w14:textId="77777777" w:rsidR="00D92102" w:rsidRPr="008B2568" w:rsidRDefault="00200066">
            <w:pPr>
              <w:ind w:firstLineChars="0" w:firstLine="0"/>
              <w:rPr>
                <w:rFonts w:ascii="宋体" w:hAnsi="宋体"/>
                <w:szCs w:val="21"/>
              </w:rPr>
            </w:pPr>
            <w:r w:rsidRPr="008B2568">
              <w:rPr>
                <w:rFonts w:ascii="宋体" w:hAnsi="宋体" w:hint="eastAsia"/>
                <w:szCs w:val="21"/>
              </w:rPr>
              <w:t>投标人应为中华人民共和国境内（不含香港、澳门、台湾地区）法律上和财务上独立的法人；</w:t>
            </w:r>
          </w:p>
        </w:tc>
        <w:tc>
          <w:tcPr>
            <w:tcW w:w="1266" w:type="pct"/>
            <w:vAlign w:val="center"/>
          </w:tcPr>
          <w:p w14:paraId="39A0143F"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提供营业执照复印件、其他证明材料（如有）</w:t>
            </w:r>
          </w:p>
        </w:tc>
      </w:tr>
      <w:tr w:rsidR="008B2568" w:rsidRPr="008B2568" w14:paraId="7C127862" w14:textId="77777777">
        <w:trPr>
          <w:cantSplit/>
          <w:trHeight w:val="932"/>
        </w:trPr>
        <w:tc>
          <w:tcPr>
            <w:tcW w:w="475" w:type="pct"/>
            <w:vMerge/>
          </w:tcPr>
          <w:p w14:paraId="18BFFD9E" w14:textId="77777777" w:rsidR="00D92102" w:rsidRPr="008B2568" w:rsidRDefault="00D92102">
            <w:pPr>
              <w:snapToGrid w:val="0"/>
              <w:ind w:firstLine="420"/>
              <w:rPr>
                <w:rFonts w:ascii="宋体" w:hAnsi="宋体" w:cs="宋体"/>
                <w:szCs w:val="21"/>
              </w:rPr>
            </w:pPr>
          </w:p>
        </w:tc>
        <w:tc>
          <w:tcPr>
            <w:tcW w:w="950" w:type="pct"/>
            <w:gridSpan w:val="2"/>
            <w:vAlign w:val="center"/>
          </w:tcPr>
          <w:p w14:paraId="18715FD5" w14:textId="77777777" w:rsidR="00D92102" w:rsidRPr="008B2568" w:rsidRDefault="00200066">
            <w:pPr>
              <w:snapToGrid w:val="0"/>
              <w:ind w:firstLineChars="0" w:firstLine="0"/>
              <w:jc w:val="center"/>
              <w:rPr>
                <w:rFonts w:ascii="宋体" w:hAnsi="宋体"/>
                <w:kern w:val="0"/>
                <w:szCs w:val="21"/>
              </w:rPr>
            </w:pPr>
            <w:r w:rsidRPr="008B2568">
              <w:rPr>
                <w:rFonts w:ascii="宋体" w:hAnsi="宋体" w:hint="eastAsia"/>
                <w:kern w:val="0"/>
                <w:szCs w:val="21"/>
              </w:rPr>
              <w:t>营业执照</w:t>
            </w:r>
          </w:p>
        </w:tc>
        <w:tc>
          <w:tcPr>
            <w:tcW w:w="2309" w:type="pct"/>
            <w:vAlign w:val="center"/>
          </w:tcPr>
          <w:p w14:paraId="50762227"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投标人持有工商行政管理部门核发且合格有效的营业执照；</w:t>
            </w:r>
          </w:p>
        </w:tc>
        <w:tc>
          <w:tcPr>
            <w:tcW w:w="1266" w:type="pct"/>
            <w:vAlign w:val="center"/>
          </w:tcPr>
          <w:p w14:paraId="5F091FB6"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提供营业执照复印件</w:t>
            </w:r>
          </w:p>
        </w:tc>
      </w:tr>
      <w:tr w:rsidR="008B2568" w:rsidRPr="008B2568" w14:paraId="0318A6F5" w14:textId="77777777">
        <w:trPr>
          <w:cantSplit/>
          <w:trHeight w:val="932"/>
        </w:trPr>
        <w:tc>
          <w:tcPr>
            <w:tcW w:w="475" w:type="pct"/>
            <w:vMerge/>
          </w:tcPr>
          <w:p w14:paraId="6BA13DB0" w14:textId="77777777" w:rsidR="00D92102" w:rsidRPr="008B2568" w:rsidRDefault="00D92102">
            <w:pPr>
              <w:snapToGrid w:val="0"/>
              <w:ind w:firstLineChars="0" w:firstLine="0"/>
              <w:rPr>
                <w:rFonts w:ascii="宋体" w:hAnsi="宋体" w:cs="宋体"/>
                <w:szCs w:val="21"/>
              </w:rPr>
            </w:pPr>
          </w:p>
        </w:tc>
        <w:tc>
          <w:tcPr>
            <w:tcW w:w="950" w:type="pct"/>
            <w:gridSpan w:val="2"/>
            <w:vAlign w:val="center"/>
          </w:tcPr>
          <w:p w14:paraId="23C86CF8" w14:textId="77777777" w:rsidR="00D92102" w:rsidRPr="008B2568" w:rsidRDefault="00200066">
            <w:pPr>
              <w:snapToGrid w:val="0"/>
              <w:ind w:firstLineChars="0" w:firstLine="0"/>
              <w:jc w:val="center"/>
              <w:rPr>
                <w:rFonts w:ascii="宋体" w:hAnsi="宋体" w:cs="宋体"/>
                <w:szCs w:val="21"/>
              </w:rPr>
            </w:pPr>
            <w:r w:rsidRPr="008B2568">
              <w:rPr>
                <w:rFonts w:ascii="宋体" w:hAnsi="宋体" w:hint="eastAsia"/>
                <w:kern w:val="0"/>
                <w:szCs w:val="21"/>
              </w:rPr>
              <w:t>财务状况</w:t>
            </w:r>
          </w:p>
        </w:tc>
        <w:tc>
          <w:tcPr>
            <w:tcW w:w="2309" w:type="pct"/>
            <w:vAlign w:val="center"/>
          </w:tcPr>
          <w:p w14:paraId="5B092C73" w14:textId="77777777" w:rsidR="00D92102" w:rsidRPr="008B2568" w:rsidRDefault="00200066">
            <w:pPr>
              <w:snapToGrid w:val="0"/>
              <w:ind w:firstLineChars="0" w:firstLine="0"/>
              <w:rPr>
                <w:rFonts w:ascii="宋体" w:hAnsi="宋体" w:cs="宋体"/>
                <w:szCs w:val="21"/>
              </w:rPr>
            </w:pPr>
            <w:r w:rsidRPr="008B2568">
              <w:rPr>
                <w:rFonts w:ascii="宋体" w:hAnsi="宋体" w:hint="eastAsia"/>
                <w:szCs w:val="21"/>
              </w:rPr>
              <w:t>投标人具有良好的商业信誉和健全的财务会计制度</w:t>
            </w:r>
          </w:p>
        </w:tc>
        <w:tc>
          <w:tcPr>
            <w:tcW w:w="1266" w:type="pct"/>
            <w:vAlign w:val="center"/>
          </w:tcPr>
          <w:p w14:paraId="09FB2720"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提供2021年度经会计师事务所审计的财务报告；或者提供银行出具的资信证明复印件</w:t>
            </w:r>
          </w:p>
        </w:tc>
      </w:tr>
      <w:tr w:rsidR="008B2568" w:rsidRPr="008B2568" w14:paraId="6D728970" w14:textId="77777777">
        <w:trPr>
          <w:cantSplit/>
          <w:trHeight w:val="986"/>
        </w:trPr>
        <w:tc>
          <w:tcPr>
            <w:tcW w:w="475" w:type="pct"/>
            <w:vMerge/>
          </w:tcPr>
          <w:p w14:paraId="63C9BE8C" w14:textId="77777777" w:rsidR="00D92102" w:rsidRPr="008B2568" w:rsidRDefault="00D92102">
            <w:pPr>
              <w:snapToGrid w:val="0"/>
              <w:ind w:firstLineChars="0" w:firstLine="0"/>
              <w:rPr>
                <w:rFonts w:ascii="宋体" w:hAnsi="宋体" w:cs="宋体"/>
                <w:kern w:val="0"/>
                <w:szCs w:val="21"/>
              </w:rPr>
            </w:pPr>
          </w:p>
        </w:tc>
        <w:tc>
          <w:tcPr>
            <w:tcW w:w="950" w:type="pct"/>
            <w:gridSpan w:val="2"/>
            <w:vAlign w:val="center"/>
          </w:tcPr>
          <w:p w14:paraId="4D9FEDE2" w14:textId="77777777" w:rsidR="00D92102" w:rsidRPr="008B2568" w:rsidRDefault="00200066">
            <w:pPr>
              <w:snapToGrid w:val="0"/>
              <w:ind w:firstLineChars="0" w:firstLine="0"/>
              <w:jc w:val="center"/>
              <w:rPr>
                <w:rFonts w:ascii="宋体" w:hAnsi="宋体" w:cs="宋体"/>
                <w:szCs w:val="21"/>
              </w:rPr>
            </w:pPr>
            <w:r w:rsidRPr="008B2568">
              <w:rPr>
                <w:rFonts w:ascii="宋体" w:hAnsi="宋体" w:cs="宋体" w:hint="eastAsia"/>
                <w:szCs w:val="21"/>
              </w:rPr>
              <w:t>纳税、社保证明</w:t>
            </w:r>
          </w:p>
        </w:tc>
        <w:tc>
          <w:tcPr>
            <w:tcW w:w="2309" w:type="pct"/>
            <w:vAlign w:val="center"/>
          </w:tcPr>
          <w:p w14:paraId="0B75CC99"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投标人需提供投标截止时间前近六个月内（不含投标截止时间当月）任一个月的缴纳税收和社会保障资金的证明材料；或者提供依法免税和不需要缴纳社会保障资金的相应证明文件；</w:t>
            </w:r>
          </w:p>
        </w:tc>
        <w:tc>
          <w:tcPr>
            <w:tcW w:w="1266" w:type="pct"/>
            <w:vAlign w:val="center"/>
          </w:tcPr>
          <w:p w14:paraId="4136C6B9"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提供</w:t>
            </w:r>
            <w:r w:rsidRPr="008B2568">
              <w:rPr>
                <w:rFonts w:ascii="宋体" w:hAnsi="宋体" w:cs="宋体" w:hint="eastAsia"/>
                <w:szCs w:val="21"/>
              </w:rPr>
              <w:t>纳税、社保证明文件</w:t>
            </w:r>
          </w:p>
        </w:tc>
      </w:tr>
      <w:tr w:rsidR="008B2568" w:rsidRPr="008B2568" w14:paraId="3CA0230B" w14:textId="77777777">
        <w:trPr>
          <w:cantSplit/>
          <w:trHeight w:val="1186"/>
        </w:trPr>
        <w:tc>
          <w:tcPr>
            <w:tcW w:w="475" w:type="pct"/>
            <w:vMerge/>
          </w:tcPr>
          <w:p w14:paraId="5E0F6C8C" w14:textId="77777777" w:rsidR="00D92102" w:rsidRPr="008B2568" w:rsidRDefault="00D92102">
            <w:pPr>
              <w:snapToGrid w:val="0"/>
              <w:ind w:firstLineChars="0" w:firstLine="0"/>
              <w:rPr>
                <w:rFonts w:ascii="宋体" w:hAnsi="宋体" w:cs="宋体"/>
                <w:kern w:val="0"/>
                <w:szCs w:val="21"/>
              </w:rPr>
            </w:pPr>
          </w:p>
        </w:tc>
        <w:tc>
          <w:tcPr>
            <w:tcW w:w="950" w:type="pct"/>
            <w:gridSpan w:val="2"/>
            <w:vAlign w:val="center"/>
          </w:tcPr>
          <w:p w14:paraId="10C40F34" w14:textId="77777777" w:rsidR="00D92102" w:rsidRPr="008B2568" w:rsidRDefault="00200066">
            <w:pPr>
              <w:snapToGrid w:val="0"/>
              <w:ind w:firstLineChars="0" w:firstLine="0"/>
              <w:jc w:val="center"/>
              <w:rPr>
                <w:rFonts w:ascii="宋体" w:hAnsi="宋体" w:cs="宋体"/>
                <w:szCs w:val="21"/>
              </w:rPr>
            </w:pPr>
            <w:r w:rsidRPr="008B2568">
              <w:rPr>
                <w:rFonts w:ascii="宋体" w:hAnsi="宋体" w:cs="宋体" w:hint="eastAsia"/>
                <w:szCs w:val="21"/>
              </w:rPr>
              <w:t>信用证明</w:t>
            </w:r>
          </w:p>
        </w:tc>
        <w:tc>
          <w:tcPr>
            <w:tcW w:w="2309" w:type="pct"/>
            <w:vAlign w:val="center"/>
          </w:tcPr>
          <w:p w14:paraId="4C87F749" w14:textId="2C9AE1AB" w:rsidR="00D92102" w:rsidRPr="008B2568" w:rsidRDefault="00200066">
            <w:pPr>
              <w:snapToGrid w:val="0"/>
              <w:ind w:firstLineChars="0" w:firstLine="0"/>
              <w:rPr>
                <w:rFonts w:ascii="宋体" w:hAnsi="宋体"/>
                <w:kern w:val="0"/>
                <w:szCs w:val="21"/>
              </w:rPr>
            </w:pPr>
            <w:r w:rsidRPr="008B2568">
              <w:rPr>
                <w:rFonts w:ascii="宋体" w:hAnsi="宋体" w:hint="eastAsia"/>
                <w:szCs w:val="21"/>
              </w:rPr>
              <w:t>投标人未被列入“信用中国”网站(www.creditchina.gov.cn)“失信被执行人、</w:t>
            </w:r>
            <w:r w:rsidR="001517F3">
              <w:rPr>
                <w:rFonts w:ascii="宋体" w:hAnsi="宋体" w:hint="eastAsia"/>
                <w:szCs w:val="21"/>
              </w:rPr>
              <w:t>重大税收违法失信主体</w:t>
            </w:r>
            <w:r w:rsidRPr="008B2568">
              <w:rPr>
                <w:rFonts w:ascii="宋体" w:hAnsi="宋体" w:hint="eastAsia"/>
                <w:szCs w:val="21"/>
              </w:rPr>
              <w:t>、政府采购严重违法失信行为记录名单”记录名单及中国政府采购网(www.ccgp.gov.cn)“政府采购严重违法失信行为记录名单”。</w:t>
            </w:r>
          </w:p>
        </w:tc>
        <w:tc>
          <w:tcPr>
            <w:tcW w:w="1266" w:type="pct"/>
            <w:vAlign w:val="center"/>
          </w:tcPr>
          <w:p w14:paraId="17268A9B" w14:textId="77777777" w:rsidR="00D92102" w:rsidRPr="008B2568" w:rsidRDefault="00200066">
            <w:pPr>
              <w:snapToGrid w:val="0"/>
              <w:ind w:firstLineChars="0" w:firstLine="0"/>
              <w:rPr>
                <w:rFonts w:ascii="宋体" w:hAnsi="宋体" w:cs="宋体"/>
                <w:szCs w:val="21"/>
              </w:rPr>
            </w:pPr>
            <w:r w:rsidRPr="008B2568">
              <w:rPr>
                <w:rFonts w:ascii="宋体" w:hAnsi="宋体" w:hint="eastAsia"/>
                <w:kern w:val="0"/>
                <w:szCs w:val="21"/>
              </w:rPr>
              <w:t>提供相关网页打印件或截图等材料，若与招标人或评标委员会于投标截止日在以上网站查询结果不一致的以招标人或评标委员会查询结果为准）</w:t>
            </w:r>
          </w:p>
        </w:tc>
      </w:tr>
      <w:tr w:rsidR="008B2568" w:rsidRPr="008B2568" w14:paraId="7B69590A" w14:textId="77777777">
        <w:trPr>
          <w:cantSplit/>
          <w:trHeight w:val="680"/>
        </w:trPr>
        <w:tc>
          <w:tcPr>
            <w:tcW w:w="475" w:type="pct"/>
            <w:vMerge/>
          </w:tcPr>
          <w:p w14:paraId="666D2274" w14:textId="77777777" w:rsidR="00D92102" w:rsidRPr="008B2568" w:rsidRDefault="00D92102">
            <w:pPr>
              <w:snapToGrid w:val="0"/>
              <w:ind w:firstLineChars="0" w:firstLine="0"/>
              <w:rPr>
                <w:rFonts w:ascii="宋体" w:hAnsi="宋体" w:cs="宋体"/>
                <w:kern w:val="0"/>
                <w:szCs w:val="21"/>
              </w:rPr>
            </w:pPr>
          </w:p>
        </w:tc>
        <w:tc>
          <w:tcPr>
            <w:tcW w:w="950" w:type="pct"/>
            <w:gridSpan w:val="2"/>
            <w:vAlign w:val="center"/>
          </w:tcPr>
          <w:p w14:paraId="03CFA498" w14:textId="77777777" w:rsidR="00D92102" w:rsidRPr="008B2568" w:rsidRDefault="00200066">
            <w:pPr>
              <w:snapToGrid w:val="0"/>
              <w:ind w:firstLineChars="0" w:firstLine="0"/>
              <w:jc w:val="center"/>
              <w:rPr>
                <w:rFonts w:ascii="宋体" w:hAnsi="宋体" w:cs="宋体"/>
                <w:szCs w:val="21"/>
              </w:rPr>
            </w:pPr>
            <w:r w:rsidRPr="008B2568">
              <w:rPr>
                <w:rFonts w:ascii="宋体" w:hAnsi="宋体" w:hint="eastAsia"/>
                <w:szCs w:val="21"/>
              </w:rPr>
              <w:t>控股、管理关系</w:t>
            </w:r>
          </w:p>
        </w:tc>
        <w:tc>
          <w:tcPr>
            <w:tcW w:w="2309" w:type="pct"/>
            <w:vAlign w:val="center"/>
          </w:tcPr>
          <w:p w14:paraId="4FEA16A3" w14:textId="77777777" w:rsidR="00D92102" w:rsidRPr="008B2568" w:rsidRDefault="00200066">
            <w:pPr>
              <w:snapToGrid w:val="0"/>
              <w:ind w:firstLineChars="0" w:firstLine="0"/>
              <w:rPr>
                <w:rFonts w:ascii="宋体" w:hAnsi="宋体"/>
                <w:kern w:val="0"/>
                <w:szCs w:val="21"/>
              </w:rPr>
            </w:pPr>
            <w:r w:rsidRPr="008B2568">
              <w:rPr>
                <w:rFonts w:ascii="宋体" w:hAnsi="宋体" w:hint="eastAsia"/>
                <w:szCs w:val="21"/>
              </w:rPr>
              <w:t>投标人的法定代表人或负责人为同一人或者存在控股、管理关系的不同投标人，不得同时参加本项目</w:t>
            </w:r>
            <w:r w:rsidRPr="008B2568">
              <w:rPr>
                <w:rFonts w:ascii="宋体" w:hAnsi="宋体" w:hint="eastAsia"/>
              </w:rPr>
              <w:t>同一标包投标或者未划分标包的同一招标项目投标</w:t>
            </w:r>
          </w:p>
        </w:tc>
        <w:tc>
          <w:tcPr>
            <w:tcW w:w="1266" w:type="pct"/>
            <w:vAlign w:val="center"/>
          </w:tcPr>
          <w:p w14:paraId="627346A0" w14:textId="77777777" w:rsidR="00D92102" w:rsidRPr="008B2568" w:rsidRDefault="00200066">
            <w:pPr>
              <w:snapToGrid w:val="0"/>
              <w:ind w:firstLineChars="0" w:firstLine="0"/>
              <w:rPr>
                <w:rFonts w:ascii="宋体" w:hAnsi="宋体"/>
                <w:kern w:val="0"/>
                <w:szCs w:val="21"/>
              </w:rPr>
            </w:pPr>
            <w:r w:rsidRPr="008B2568">
              <w:rPr>
                <w:rFonts w:ascii="宋体" w:hAnsi="宋体" w:hint="eastAsia"/>
                <w:szCs w:val="21"/>
              </w:rPr>
              <w:t>提供投标人控股及管理关系情况申报表</w:t>
            </w:r>
          </w:p>
        </w:tc>
      </w:tr>
      <w:tr w:rsidR="008B2568" w:rsidRPr="008B2568" w14:paraId="18C28A44" w14:textId="77777777">
        <w:trPr>
          <w:cantSplit/>
          <w:trHeight w:val="395"/>
        </w:trPr>
        <w:tc>
          <w:tcPr>
            <w:tcW w:w="475" w:type="pct"/>
            <w:vMerge/>
          </w:tcPr>
          <w:p w14:paraId="1389CA93" w14:textId="77777777" w:rsidR="00D92102" w:rsidRPr="008B2568" w:rsidRDefault="00D92102">
            <w:pPr>
              <w:snapToGrid w:val="0"/>
              <w:ind w:firstLineChars="0" w:firstLine="0"/>
              <w:rPr>
                <w:rFonts w:ascii="宋体" w:hAnsi="宋体" w:cs="宋体"/>
                <w:kern w:val="0"/>
                <w:szCs w:val="21"/>
              </w:rPr>
            </w:pPr>
          </w:p>
        </w:tc>
        <w:tc>
          <w:tcPr>
            <w:tcW w:w="950" w:type="pct"/>
            <w:gridSpan w:val="2"/>
            <w:vAlign w:val="center"/>
          </w:tcPr>
          <w:p w14:paraId="282D1949" w14:textId="77777777" w:rsidR="00D92102" w:rsidRPr="008B2568" w:rsidRDefault="00200066">
            <w:pPr>
              <w:snapToGrid w:val="0"/>
              <w:ind w:firstLineChars="0" w:firstLine="0"/>
              <w:jc w:val="center"/>
              <w:rPr>
                <w:rFonts w:ascii="宋体" w:hAnsi="宋体" w:cs="宋体"/>
                <w:kern w:val="0"/>
                <w:szCs w:val="21"/>
              </w:rPr>
            </w:pPr>
            <w:r w:rsidRPr="008B2568">
              <w:rPr>
                <w:rFonts w:ascii="宋体" w:hAnsi="宋体" w:cs="宋体" w:hint="eastAsia"/>
                <w:szCs w:val="21"/>
              </w:rPr>
              <w:t>联合体</w:t>
            </w:r>
          </w:p>
        </w:tc>
        <w:tc>
          <w:tcPr>
            <w:tcW w:w="2309" w:type="pct"/>
            <w:tcBorders>
              <w:bottom w:val="single" w:sz="4" w:space="0" w:color="auto"/>
            </w:tcBorders>
            <w:vAlign w:val="center"/>
          </w:tcPr>
          <w:p w14:paraId="652FBB9E" w14:textId="77777777" w:rsidR="00D92102" w:rsidRPr="008B2568" w:rsidRDefault="00200066">
            <w:pPr>
              <w:ind w:firstLineChars="0" w:firstLine="0"/>
              <w:rPr>
                <w:rFonts w:ascii="宋体" w:hAnsi="宋体"/>
                <w:szCs w:val="21"/>
              </w:rPr>
            </w:pPr>
            <w:r w:rsidRPr="008B2568">
              <w:rPr>
                <w:rFonts w:ascii="宋体" w:hAnsi="宋体" w:hint="eastAsia"/>
                <w:szCs w:val="21"/>
              </w:rPr>
              <w:t>本项目不接受联合体投标</w:t>
            </w:r>
          </w:p>
        </w:tc>
        <w:tc>
          <w:tcPr>
            <w:tcW w:w="1266" w:type="pct"/>
            <w:tcBorders>
              <w:bottom w:val="single" w:sz="4" w:space="0" w:color="auto"/>
            </w:tcBorders>
            <w:vAlign w:val="center"/>
          </w:tcPr>
          <w:p w14:paraId="733D7BC8" w14:textId="77777777" w:rsidR="00D92102" w:rsidRPr="008B2568" w:rsidRDefault="00200066">
            <w:pPr>
              <w:ind w:firstLineChars="0" w:firstLine="0"/>
              <w:rPr>
                <w:rFonts w:ascii="宋体" w:hAnsi="宋体"/>
                <w:szCs w:val="21"/>
              </w:rPr>
            </w:pPr>
            <w:r w:rsidRPr="008B2568">
              <w:rPr>
                <w:rFonts w:ascii="宋体" w:hAnsi="宋体" w:hint="eastAsia"/>
                <w:szCs w:val="21"/>
              </w:rPr>
              <w:t>/</w:t>
            </w:r>
          </w:p>
        </w:tc>
      </w:tr>
      <w:tr w:rsidR="008B2568" w:rsidRPr="008B2568" w14:paraId="57228390" w14:textId="77777777">
        <w:trPr>
          <w:cantSplit/>
          <w:trHeight w:val="395"/>
        </w:trPr>
        <w:tc>
          <w:tcPr>
            <w:tcW w:w="475" w:type="pct"/>
            <w:vMerge/>
          </w:tcPr>
          <w:p w14:paraId="7A3F07AD" w14:textId="77777777" w:rsidR="00D92102" w:rsidRPr="008B2568" w:rsidRDefault="00D92102">
            <w:pPr>
              <w:snapToGrid w:val="0"/>
              <w:ind w:firstLineChars="0" w:firstLine="0"/>
              <w:rPr>
                <w:rFonts w:ascii="宋体" w:hAnsi="宋体" w:cs="宋体"/>
                <w:kern w:val="0"/>
                <w:szCs w:val="21"/>
              </w:rPr>
            </w:pPr>
          </w:p>
        </w:tc>
        <w:tc>
          <w:tcPr>
            <w:tcW w:w="950" w:type="pct"/>
            <w:gridSpan w:val="2"/>
            <w:vMerge w:val="restart"/>
            <w:vAlign w:val="center"/>
          </w:tcPr>
          <w:p w14:paraId="5F1661CB" w14:textId="77777777" w:rsidR="00D92102" w:rsidRPr="008B2568" w:rsidRDefault="00200066">
            <w:pPr>
              <w:snapToGrid w:val="0"/>
              <w:ind w:firstLineChars="0" w:firstLine="0"/>
              <w:jc w:val="center"/>
              <w:rPr>
                <w:rFonts w:ascii="宋体" w:hAnsi="宋体" w:cs="宋体"/>
                <w:szCs w:val="21"/>
              </w:rPr>
            </w:pPr>
            <w:r w:rsidRPr="008B2568">
              <w:rPr>
                <w:rFonts w:ascii="宋体" w:hAnsi="宋体" w:cs="宋体" w:hint="eastAsia"/>
                <w:szCs w:val="21"/>
              </w:rPr>
              <w:t>资质证书</w:t>
            </w:r>
          </w:p>
        </w:tc>
        <w:tc>
          <w:tcPr>
            <w:tcW w:w="2309" w:type="pct"/>
            <w:tcBorders>
              <w:bottom w:val="single" w:sz="4" w:space="0" w:color="auto"/>
            </w:tcBorders>
            <w:vAlign w:val="center"/>
          </w:tcPr>
          <w:p w14:paraId="78B2A2F3" w14:textId="77777777" w:rsidR="00D92102" w:rsidRPr="008B2568" w:rsidRDefault="00200066">
            <w:pPr>
              <w:ind w:firstLineChars="0" w:firstLine="0"/>
              <w:rPr>
                <w:rFonts w:ascii="宋体" w:hAnsi="宋体"/>
                <w:szCs w:val="21"/>
              </w:rPr>
            </w:pPr>
            <w:r w:rsidRPr="008B2568">
              <w:rPr>
                <w:rFonts w:ascii="宋体" w:hAnsi="宋体" w:hint="eastAsia"/>
                <w:szCs w:val="21"/>
              </w:rPr>
              <w:t>投标人需具备合格有效的国家出版行政部门颁发的《印刷经营许可证》</w:t>
            </w:r>
          </w:p>
        </w:tc>
        <w:tc>
          <w:tcPr>
            <w:tcW w:w="1266" w:type="pct"/>
            <w:tcBorders>
              <w:bottom w:val="single" w:sz="4" w:space="0" w:color="auto"/>
            </w:tcBorders>
            <w:vAlign w:val="center"/>
          </w:tcPr>
          <w:p w14:paraId="78224E4B" w14:textId="77777777" w:rsidR="00D92102" w:rsidRPr="008B2568" w:rsidRDefault="00200066">
            <w:pPr>
              <w:ind w:firstLineChars="0" w:firstLine="0"/>
              <w:rPr>
                <w:rFonts w:ascii="宋体" w:hAnsi="宋体"/>
                <w:szCs w:val="21"/>
              </w:rPr>
            </w:pPr>
            <w:r w:rsidRPr="008B2568">
              <w:rPr>
                <w:rFonts w:ascii="宋体" w:hAnsi="宋体" w:hint="eastAsia"/>
                <w:szCs w:val="21"/>
              </w:rPr>
              <w:t>提供证书复印件</w:t>
            </w:r>
          </w:p>
        </w:tc>
      </w:tr>
      <w:tr w:rsidR="008B2568" w:rsidRPr="008B2568" w14:paraId="69C259AC" w14:textId="77777777">
        <w:trPr>
          <w:cantSplit/>
          <w:trHeight w:val="395"/>
        </w:trPr>
        <w:tc>
          <w:tcPr>
            <w:tcW w:w="475" w:type="pct"/>
            <w:vMerge/>
          </w:tcPr>
          <w:p w14:paraId="621E0FF0" w14:textId="77777777" w:rsidR="00D92102" w:rsidRPr="008B2568" w:rsidRDefault="00D92102">
            <w:pPr>
              <w:snapToGrid w:val="0"/>
              <w:ind w:firstLineChars="0" w:firstLine="0"/>
              <w:rPr>
                <w:rFonts w:ascii="宋体" w:hAnsi="宋体" w:cs="宋体"/>
                <w:kern w:val="0"/>
                <w:szCs w:val="21"/>
              </w:rPr>
            </w:pPr>
          </w:p>
        </w:tc>
        <w:tc>
          <w:tcPr>
            <w:tcW w:w="950" w:type="pct"/>
            <w:gridSpan w:val="2"/>
            <w:vMerge/>
            <w:vAlign w:val="center"/>
          </w:tcPr>
          <w:p w14:paraId="36566838" w14:textId="77777777" w:rsidR="00D92102" w:rsidRPr="008B2568" w:rsidRDefault="00D92102">
            <w:pPr>
              <w:snapToGrid w:val="0"/>
              <w:ind w:firstLineChars="0" w:firstLine="0"/>
              <w:rPr>
                <w:rFonts w:ascii="宋体" w:hAnsi="宋体" w:cs="宋体"/>
                <w:szCs w:val="21"/>
              </w:rPr>
            </w:pPr>
          </w:p>
        </w:tc>
        <w:tc>
          <w:tcPr>
            <w:tcW w:w="2309" w:type="pct"/>
            <w:tcBorders>
              <w:bottom w:val="single" w:sz="4" w:space="0" w:color="auto"/>
            </w:tcBorders>
            <w:vAlign w:val="center"/>
          </w:tcPr>
          <w:p w14:paraId="2BE8F3C1" w14:textId="77777777" w:rsidR="00D92102" w:rsidRPr="008B2568" w:rsidRDefault="00200066">
            <w:pPr>
              <w:ind w:firstLineChars="0" w:firstLine="0"/>
              <w:rPr>
                <w:rFonts w:ascii="宋体" w:hAnsi="宋体"/>
                <w:szCs w:val="21"/>
              </w:rPr>
            </w:pPr>
            <w:r w:rsidRPr="008B2568">
              <w:rPr>
                <w:rFonts w:ascii="宋体" w:hAnsi="宋体" w:hint="eastAsia"/>
                <w:szCs w:val="21"/>
              </w:rPr>
              <w:t>投标人需具有服务邮储银行福建省分行全省各分支机构能力</w:t>
            </w:r>
          </w:p>
        </w:tc>
        <w:tc>
          <w:tcPr>
            <w:tcW w:w="1266" w:type="pct"/>
            <w:tcBorders>
              <w:bottom w:val="single" w:sz="4" w:space="0" w:color="auto"/>
            </w:tcBorders>
            <w:vAlign w:val="center"/>
          </w:tcPr>
          <w:p w14:paraId="22DBEA90" w14:textId="77777777" w:rsidR="00D92102" w:rsidRPr="008B2568" w:rsidRDefault="00200066">
            <w:pPr>
              <w:ind w:firstLineChars="0" w:firstLine="0"/>
              <w:rPr>
                <w:rFonts w:ascii="宋体" w:hAnsi="宋体"/>
                <w:szCs w:val="21"/>
              </w:rPr>
            </w:pPr>
            <w:r w:rsidRPr="008B2568">
              <w:rPr>
                <w:rFonts w:ascii="宋体" w:hAnsi="宋体" w:hint="eastAsia"/>
                <w:szCs w:val="21"/>
              </w:rPr>
              <w:t>提供承诺函</w:t>
            </w:r>
          </w:p>
        </w:tc>
      </w:tr>
      <w:tr w:rsidR="008B2568" w:rsidRPr="008B2568" w14:paraId="5A66052D" w14:textId="77777777">
        <w:trPr>
          <w:cantSplit/>
          <w:trHeight w:val="395"/>
        </w:trPr>
        <w:tc>
          <w:tcPr>
            <w:tcW w:w="475" w:type="pct"/>
            <w:vMerge/>
          </w:tcPr>
          <w:p w14:paraId="5FF700A3" w14:textId="77777777" w:rsidR="00D92102" w:rsidRPr="008B2568" w:rsidRDefault="00D92102">
            <w:pPr>
              <w:snapToGrid w:val="0"/>
              <w:ind w:firstLineChars="0" w:firstLine="0"/>
              <w:rPr>
                <w:rFonts w:ascii="宋体" w:hAnsi="宋体" w:cs="宋体"/>
                <w:kern w:val="0"/>
                <w:szCs w:val="21"/>
              </w:rPr>
            </w:pPr>
          </w:p>
        </w:tc>
        <w:tc>
          <w:tcPr>
            <w:tcW w:w="950" w:type="pct"/>
            <w:gridSpan w:val="2"/>
            <w:vAlign w:val="center"/>
          </w:tcPr>
          <w:p w14:paraId="21E04F4C"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不得存在情形</w:t>
            </w:r>
          </w:p>
        </w:tc>
        <w:tc>
          <w:tcPr>
            <w:tcW w:w="2309" w:type="pct"/>
            <w:tcBorders>
              <w:bottom w:val="single" w:sz="4" w:space="0" w:color="auto"/>
            </w:tcBorders>
            <w:vAlign w:val="center"/>
          </w:tcPr>
          <w:p w14:paraId="354EE788" w14:textId="77777777" w:rsidR="00D92102" w:rsidRPr="008B2568" w:rsidRDefault="00200066">
            <w:pPr>
              <w:ind w:firstLineChars="0" w:firstLine="0"/>
              <w:rPr>
                <w:rFonts w:ascii="宋体" w:hAnsi="宋体"/>
                <w:szCs w:val="21"/>
              </w:rPr>
            </w:pPr>
            <w:r w:rsidRPr="008B2568">
              <w:rPr>
                <w:rFonts w:ascii="宋体" w:hAnsi="宋体" w:hint="eastAsia"/>
                <w:szCs w:val="21"/>
              </w:rPr>
              <w:t>详见第一章招标公告2.2条款和第二章“投标人须知”第1.8款规定</w:t>
            </w:r>
          </w:p>
        </w:tc>
        <w:tc>
          <w:tcPr>
            <w:tcW w:w="1266" w:type="pct"/>
            <w:tcBorders>
              <w:bottom w:val="single" w:sz="4" w:space="0" w:color="auto"/>
            </w:tcBorders>
            <w:vAlign w:val="center"/>
          </w:tcPr>
          <w:p w14:paraId="2F152CD7" w14:textId="77777777" w:rsidR="00D92102" w:rsidRPr="008B2568" w:rsidRDefault="00200066">
            <w:pPr>
              <w:ind w:firstLineChars="0" w:firstLine="0"/>
              <w:rPr>
                <w:rFonts w:ascii="宋体" w:hAnsi="宋体"/>
                <w:szCs w:val="21"/>
              </w:rPr>
            </w:pPr>
            <w:r w:rsidRPr="008B2568">
              <w:rPr>
                <w:rFonts w:ascii="宋体" w:hAnsi="宋体" w:hint="eastAsia"/>
                <w:szCs w:val="21"/>
              </w:rPr>
              <w:t>投标函</w:t>
            </w:r>
          </w:p>
        </w:tc>
      </w:tr>
      <w:tr w:rsidR="008B2568" w:rsidRPr="008B2568" w14:paraId="415D32CF" w14:textId="77777777">
        <w:trPr>
          <w:cantSplit/>
          <w:trHeight w:val="827"/>
        </w:trPr>
        <w:tc>
          <w:tcPr>
            <w:tcW w:w="475" w:type="pct"/>
            <w:vMerge w:val="restart"/>
            <w:vAlign w:val="center"/>
          </w:tcPr>
          <w:p w14:paraId="16E17DB8"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符合性评审</w:t>
            </w:r>
          </w:p>
        </w:tc>
        <w:tc>
          <w:tcPr>
            <w:tcW w:w="475" w:type="pct"/>
            <w:vMerge w:val="restart"/>
            <w:vAlign w:val="center"/>
          </w:tcPr>
          <w:p w14:paraId="63A0C4AC"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形式评审</w:t>
            </w:r>
          </w:p>
        </w:tc>
        <w:tc>
          <w:tcPr>
            <w:tcW w:w="475" w:type="pct"/>
            <w:vAlign w:val="center"/>
          </w:tcPr>
          <w:p w14:paraId="29A5E99B"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kern w:val="0"/>
                <w:szCs w:val="21"/>
              </w:rPr>
              <w:t>投标函</w:t>
            </w:r>
          </w:p>
        </w:tc>
        <w:tc>
          <w:tcPr>
            <w:tcW w:w="2309" w:type="pct"/>
            <w:vAlign w:val="center"/>
          </w:tcPr>
          <w:p w14:paraId="5CFFA118"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kern w:val="0"/>
                <w:szCs w:val="21"/>
              </w:rPr>
              <w:t>提供投标函，且符合第六章“投标文件格式”要求</w:t>
            </w:r>
          </w:p>
        </w:tc>
        <w:tc>
          <w:tcPr>
            <w:tcW w:w="1266" w:type="pct"/>
            <w:vAlign w:val="center"/>
          </w:tcPr>
          <w:p w14:paraId="55D401FD" w14:textId="77777777" w:rsidR="00D92102" w:rsidRPr="008B2568" w:rsidRDefault="00200066">
            <w:pPr>
              <w:snapToGrid w:val="0"/>
              <w:ind w:firstLineChars="95" w:firstLine="199"/>
              <w:rPr>
                <w:rFonts w:ascii="宋体" w:hAnsi="宋体" w:cs="宋体"/>
                <w:kern w:val="0"/>
                <w:szCs w:val="21"/>
              </w:rPr>
            </w:pPr>
            <w:r w:rsidRPr="008B2568">
              <w:rPr>
                <w:rFonts w:ascii="宋体" w:hAnsi="宋体" w:cs="宋体"/>
                <w:szCs w:val="21"/>
              </w:rPr>
              <w:t>投标函</w:t>
            </w:r>
          </w:p>
        </w:tc>
      </w:tr>
      <w:tr w:rsidR="008B2568" w:rsidRPr="008B2568" w14:paraId="2F787232" w14:textId="77777777">
        <w:trPr>
          <w:cantSplit/>
          <w:trHeight w:val="395"/>
        </w:trPr>
        <w:tc>
          <w:tcPr>
            <w:tcW w:w="475" w:type="pct"/>
            <w:vMerge/>
          </w:tcPr>
          <w:p w14:paraId="2F72F841" w14:textId="77777777" w:rsidR="00D92102" w:rsidRPr="008B2568" w:rsidRDefault="00D92102">
            <w:pPr>
              <w:snapToGrid w:val="0"/>
              <w:ind w:firstLineChars="0" w:firstLine="0"/>
              <w:rPr>
                <w:rFonts w:ascii="宋体" w:hAnsi="宋体" w:cs="宋体"/>
                <w:kern w:val="0"/>
                <w:szCs w:val="21"/>
              </w:rPr>
            </w:pPr>
          </w:p>
        </w:tc>
        <w:tc>
          <w:tcPr>
            <w:tcW w:w="475" w:type="pct"/>
            <w:vMerge/>
            <w:vAlign w:val="center"/>
          </w:tcPr>
          <w:p w14:paraId="68AAB346" w14:textId="77777777" w:rsidR="00D92102" w:rsidRPr="008B2568" w:rsidRDefault="00D92102">
            <w:pPr>
              <w:snapToGrid w:val="0"/>
              <w:ind w:firstLineChars="0" w:firstLine="0"/>
              <w:rPr>
                <w:rFonts w:ascii="宋体" w:hAnsi="宋体" w:cs="宋体"/>
                <w:kern w:val="0"/>
                <w:szCs w:val="21"/>
              </w:rPr>
            </w:pPr>
          </w:p>
        </w:tc>
        <w:tc>
          <w:tcPr>
            <w:tcW w:w="475" w:type="pct"/>
            <w:vAlign w:val="center"/>
          </w:tcPr>
          <w:p w14:paraId="77AC6037" w14:textId="77777777" w:rsidR="00D92102" w:rsidRPr="008B2568" w:rsidRDefault="00200066">
            <w:pPr>
              <w:snapToGrid w:val="0"/>
              <w:ind w:firstLineChars="0" w:firstLine="0"/>
              <w:rPr>
                <w:rFonts w:ascii="宋体" w:hAnsi="宋体" w:cs="宋体"/>
                <w:kern w:val="0"/>
                <w:szCs w:val="21"/>
              </w:rPr>
            </w:pPr>
            <w:r w:rsidRPr="008B2568">
              <w:rPr>
                <w:rFonts w:ascii="宋体" w:hAnsi="宋体" w:cs="宋体" w:hint="eastAsia"/>
                <w:kern w:val="0"/>
                <w:szCs w:val="21"/>
              </w:rPr>
              <w:t>投标文件签字盖章</w:t>
            </w:r>
          </w:p>
        </w:tc>
        <w:tc>
          <w:tcPr>
            <w:tcW w:w="2309" w:type="pct"/>
            <w:tcBorders>
              <w:bottom w:val="single" w:sz="4" w:space="0" w:color="auto"/>
            </w:tcBorders>
            <w:vAlign w:val="center"/>
          </w:tcPr>
          <w:p w14:paraId="2AF40B61" w14:textId="77777777" w:rsidR="00D92102" w:rsidRPr="008B2568" w:rsidRDefault="00200066">
            <w:pPr>
              <w:ind w:leftChars="7" w:left="15" w:firstLineChars="0" w:firstLine="0"/>
              <w:rPr>
                <w:rFonts w:ascii="宋体" w:hAnsi="宋体"/>
                <w:szCs w:val="21"/>
              </w:rPr>
            </w:pPr>
            <w:r w:rsidRPr="008B2568">
              <w:rPr>
                <w:rFonts w:ascii="宋体" w:hAnsi="宋体" w:hint="eastAsia"/>
                <w:szCs w:val="21"/>
              </w:rPr>
              <w:t>★1.使用投标专用章或其他业务章代替公章的，应提供《投标专用印章授权函》。《投标专用印章授权函》应同时加盖单位公章和被授权印章。</w:t>
            </w:r>
          </w:p>
          <w:p w14:paraId="6F654334" w14:textId="77777777" w:rsidR="00D92102" w:rsidRPr="008B2568" w:rsidRDefault="00200066">
            <w:pPr>
              <w:ind w:firstLineChars="0" w:firstLine="0"/>
              <w:rPr>
                <w:rFonts w:ascii="宋体" w:hAnsi="宋体"/>
                <w:szCs w:val="21"/>
              </w:rPr>
            </w:pPr>
            <w:r w:rsidRPr="008B2568">
              <w:rPr>
                <w:rFonts w:ascii="宋体" w:hAnsi="宋体" w:hint="eastAsia"/>
                <w:szCs w:val="21"/>
              </w:rPr>
              <w:t>★2.招标文件第六章“投标文件格式”中有单位名称和法定代表人或其委托代理人签字落款的投标文件</w:t>
            </w:r>
            <w:r w:rsidRPr="008B2568">
              <w:rPr>
                <w:rFonts w:ascii="宋体" w:hAnsi="宋体"/>
                <w:szCs w:val="21"/>
              </w:rPr>
              <w:t>须在落款签字处加盖单位公章并由法定代表人手签或盖人名章；或者加盖单位公章并由法定代表人授权的</w:t>
            </w:r>
            <w:r w:rsidRPr="008B2568">
              <w:rPr>
                <w:rFonts w:ascii="宋体" w:hAnsi="宋体" w:hint="eastAsia"/>
                <w:szCs w:val="21"/>
              </w:rPr>
              <w:t>代理人</w:t>
            </w:r>
            <w:r w:rsidRPr="008B2568">
              <w:rPr>
                <w:rFonts w:ascii="宋体" w:hAnsi="宋体"/>
                <w:szCs w:val="21"/>
              </w:rPr>
              <w:t>手签。</w:t>
            </w:r>
            <w:r w:rsidRPr="008B2568">
              <w:rPr>
                <w:rFonts w:ascii="宋体" w:hAnsi="宋体" w:hint="eastAsia"/>
                <w:szCs w:val="21"/>
              </w:rPr>
              <w:br/>
              <w:t>法定代表人委托代理人签字的，应提供法定代表人授权委托书。法定代表人授权委托书应加盖单位公章，并由法定代表人手签或盖人名章、委托代理人手签。</w:t>
            </w:r>
          </w:p>
          <w:p w14:paraId="1AD02039" w14:textId="77777777" w:rsidR="00D92102" w:rsidRPr="008B2568" w:rsidRDefault="00200066">
            <w:pPr>
              <w:snapToGrid w:val="0"/>
              <w:ind w:firstLineChars="0" w:firstLine="0"/>
              <w:rPr>
                <w:rFonts w:ascii="宋体" w:hAnsi="宋体" w:cs="宋体"/>
                <w:kern w:val="0"/>
                <w:szCs w:val="21"/>
              </w:rPr>
            </w:pPr>
            <w:r w:rsidRPr="008B2568">
              <w:rPr>
                <w:rFonts w:ascii="宋体" w:hAnsi="宋体" w:hint="eastAsia"/>
                <w:szCs w:val="21"/>
              </w:rPr>
              <w:t>★3.除上述文件以外的其他投标文件组成部分必须加盖骑缝章（骑缝章必须覆盖所有投标文件，骑缝章应使用投标人单位公章）或者每页加盖单位公章或者由法定代表人逐页手签或盖人名章，或者由法定代表人授权的代理人逐页手签。</w:t>
            </w:r>
          </w:p>
        </w:tc>
        <w:tc>
          <w:tcPr>
            <w:tcW w:w="1266" w:type="pct"/>
            <w:tcBorders>
              <w:bottom w:val="single" w:sz="4" w:space="0" w:color="auto"/>
            </w:tcBorders>
            <w:vAlign w:val="center"/>
          </w:tcPr>
          <w:p w14:paraId="3D70E7C6" w14:textId="77777777" w:rsidR="00D92102" w:rsidRPr="008B2568" w:rsidRDefault="00200066">
            <w:pPr>
              <w:autoSpaceDE w:val="0"/>
              <w:autoSpaceDN w:val="0"/>
              <w:ind w:firstLineChars="0" w:firstLine="0"/>
              <w:rPr>
                <w:rFonts w:ascii="宋体" w:hAnsi="宋体" w:cs="宋体"/>
                <w:kern w:val="0"/>
                <w:szCs w:val="21"/>
              </w:rPr>
            </w:pPr>
            <w:r w:rsidRPr="008B2568">
              <w:rPr>
                <w:rFonts w:ascii="宋体" w:hAnsi="宋体" w:cs="宋体" w:hint="eastAsia"/>
                <w:kern w:val="0"/>
                <w:szCs w:val="21"/>
              </w:rPr>
              <w:t>投标文件的签字盖章</w:t>
            </w:r>
          </w:p>
        </w:tc>
      </w:tr>
      <w:tr w:rsidR="008B2568" w:rsidRPr="008B2568" w14:paraId="58E1E57F" w14:textId="77777777">
        <w:trPr>
          <w:cantSplit/>
          <w:trHeight w:val="395"/>
        </w:trPr>
        <w:tc>
          <w:tcPr>
            <w:tcW w:w="475" w:type="pct"/>
            <w:vMerge/>
          </w:tcPr>
          <w:p w14:paraId="3AC1A4C8" w14:textId="77777777" w:rsidR="00D92102" w:rsidRPr="008B2568" w:rsidRDefault="00D92102">
            <w:pPr>
              <w:snapToGrid w:val="0"/>
              <w:ind w:firstLineChars="0" w:firstLine="0"/>
              <w:rPr>
                <w:rFonts w:ascii="宋体" w:hAnsi="宋体" w:cs="宋体"/>
                <w:kern w:val="0"/>
                <w:szCs w:val="21"/>
              </w:rPr>
            </w:pPr>
          </w:p>
        </w:tc>
        <w:tc>
          <w:tcPr>
            <w:tcW w:w="475" w:type="pct"/>
            <w:vMerge/>
            <w:vAlign w:val="center"/>
          </w:tcPr>
          <w:p w14:paraId="31DB6479" w14:textId="77777777" w:rsidR="00D92102" w:rsidRPr="008B2568" w:rsidRDefault="00D92102">
            <w:pPr>
              <w:snapToGrid w:val="0"/>
              <w:ind w:firstLineChars="0" w:firstLine="0"/>
              <w:rPr>
                <w:rFonts w:ascii="宋体" w:hAnsi="宋体" w:cs="宋体"/>
                <w:kern w:val="0"/>
                <w:szCs w:val="21"/>
              </w:rPr>
            </w:pPr>
          </w:p>
        </w:tc>
        <w:tc>
          <w:tcPr>
            <w:tcW w:w="475" w:type="pct"/>
            <w:vAlign w:val="center"/>
          </w:tcPr>
          <w:p w14:paraId="48AA4B4D" w14:textId="77777777" w:rsidR="00D92102" w:rsidRPr="008B2568" w:rsidRDefault="00200066">
            <w:pPr>
              <w:snapToGrid w:val="0"/>
              <w:ind w:firstLineChars="0" w:firstLine="0"/>
              <w:rPr>
                <w:rFonts w:ascii="宋体" w:hAnsi="宋体" w:cs="宋体"/>
                <w:kern w:val="0"/>
                <w:szCs w:val="21"/>
              </w:rPr>
            </w:pPr>
            <w:r w:rsidRPr="008B2568">
              <w:rPr>
                <w:rFonts w:ascii="宋体" w:hAnsi="宋体" w:cs="宋体" w:hint="eastAsia"/>
                <w:kern w:val="0"/>
                <w:szCs w:val="21"/>
              </w:rPr>
              <w:t>法定代表人授权书</w:t>
            </w:r>
          </w:p>
        </w:tc>
        <w:tc>
          <w:tcPr>
            <w:tcW w:w="2309" w:type="pct"/>
            <w:tcBorders>
              <w:bottom w:val="single" w:sz="4" w:space="0" w:color="auto"/>
            </w:tcBorders>
            <w:vAlign w:val="center"/>
          </w:tcPr>
          <w:p w14:paraId="48179E8A"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（1）如法定代表人/负责人亲自应答签署投标文件而不委托其委托代理人进行的，须提供第六章“投标文件格式”中要求的《法定代表人/负责人身份证明》。</w:t>
            </w:r>
          </w:p>
          <w:p w14:paraId="4D29FE9B" w14:textId="77777777" w:rsidR="00D92102" w:rsidRPr="008B2568" w:rsidRDefault="00D92102">
            <w:pPr>
              <w:snapToGrid w:val="0"/>
              <w:ind w:firstLineChars="0" w:firstLine="0"/>
              <w:rPr>
                <w:rFonts w:ascii="宋体" w:hAnsi="宋体"/>
                <w:szCs w:val="21"/>
              </w:rPr>
            </w:pPr>
          </w:p>
          <w:p w14:paraId="5F195E6B"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（2）如投标人提供授权委托其委托代理人进行应答签署投标文件的，须提供符合招标文件第六章“投标文件格式”中要求的《法定代表人/负责人身份证明》和《法定代表人/负责人授权委托书》。</w:t>
            </w:r>
          </w:p>
        </w:tc>
        <w:tc>
          <w:tcPr>
            <w:tcW w:w="1266" w:type="pct"/>
            <w:tcBorders>
              <w:bottom w:val="single" w:sz="4" w:space="0" w:color="auto"/>
            </w:tcBorders>
            <w:vAlign w:val="center"/>
          </w:tcPr>
          <w:p w14:paraId="6B480E1A" w14:textId="77777777" w:rsidR="00D92102" w:rsidRPr="008B2568" w:rsidRDefault="00200066">
            <w:pPr>
              <w:snapToGrid w:val="0"/>
              <w:ind w:firstLineChars="0" w:firstLine="0"/>
              <w:rPr>
                <w:rFonts w:ascii="宋体" w:hAnsi="宋体" w:cs="宋体"/>
                <w:kern w:val="0"/>
                <w:szCs w:val="21"/>
              </w:rPr>
            </w:pPr>
            <w:r w:rsidRPr="008B2568">
              <w:rPr>
                <w:rFonts w:ascii="宋体" w:hAnsi="宋体" w:cs="宋体" w:hint="eastAsia"/>
                <w:kern w:val="0"/>
                <w:szCs w:val="21"/>
              </w:rPr>
              <w:t>适用于第（</w:t>
            </w:r>
            <w:r w:rsidRPr="008B2568">
              <w:rPr>
                <w:rFonts w:ascii="宋体" w:hAnsi="宋体" w:cs="宋体"/>
                <w:kern w:val="0"/>
                <w:szCs w:val="21"/>
              </w:rPr>
              <w:t>1</w:t>
            </w:r>
            <w:r w:rsidRPr="008B2568">
              <w:rPr>
                <w:rFonts w:ascii="宋体" w:hAnsi="宋体" w:cs="宋体" w:hint="eastAsia"/>
                <w:kern w:val="0"/>
                <w:szCs w:val="21"/>
              </w:rPr>
              <w:t>）种情况：有效的《法定代表人/负责人身份证明》</w:t>
            </w:r>
          </w:p>
          <w:p w14:paraId="4651F67A" w14:textId="77777777" w:rsidR="00D92102" w:rsidRPr="008B2568" w:rsidRDefault="00D92102">
            <w:pPr>
              <w:snapToGrid w:val="0"/>
              <w:ind w:firstLineChars="0" w:firstLine="0"/>
              <w:rPr>
                <w:rFonts w:ascii="宋体" w:hAnsi="宋体" w:cs="宋体"/>
                <w:kern w:val="0"/>
                <w:szCs w:val="21"/>
              </w:rPr>
            </w:pPr>
          </w:p>
          <w:p w14:paraId="51698A0D" w14:textId="77777777" w:rsidR="00D92102" w:rsidRPr="008B2568" w:rsidRDefault="00200066">
            <w:pPr>
              <w:snapToGrid w:val="0"/>
              <w:ind w:firstLineChars="0" w:firstLine="0"/>
              <w:rPr>
                <w:rFonts w:ascii="宋体" w:hAnsi="宋体" w:cs="宋体"/>
                <w:kern w:val="0"/>
                <w:szCs w:val="21"/>
              </w:rPr>
            </w:pPr>
            <w:r w:rsidRPr="008B2568">
              <w:rPr>
                <w:rFonts w:ascii="宋体" w:hAnsi="宋体" w:cs="宋体" w:hint="eastAsia"/>
                <w:kern w:val="0"/>
                <w:szCs w:val="21"/>
              </w:rPr>
              <w:t>适用于第（</w:t>
            </w:r>
            <w:r w:rsidRPr="008B2568">
              <w:rPr>
                <w:rFonts w:ascii="宋体" w:hAnsi="宋体" w:cs="宋体"/>
                <w:kern w:val="0"/>
                <w:szCs w:val="21"/>
              </w:rPr>
              <w:t>2</w:t>
            </w:r>
            <w:r w:rsidRPr="008B2568">
              <w:rPr>
                <w:rFonts w:ascii="宋体" w:hAnsi="宋体" w:cs="宋体" w:hint="eastAsia"/>
                <w:kern w:val="0"/>
                <w:szCs w:val="21"/>
              </w:rPr>
              <w:t>）种情况：有效的《</w:t>
            </w:r>
            <w:r w:rsidRPr="008B2568">
              <w:rPr>
                <w:rFonts w:ascii="宋体" w:hAnsi="宋体" w:hint="eastAsia"/>
                <w:szCs w:val="21"/>
              </w:rPr>
              <w:t>法定代表人/负责人身份证明</w:t>
            </w:r>
            <w:r w:rsidRPr="008B2568">
              <w:rPr>
                <w:rFonts w:ascii="宋体" w:hAnsi="宋体" w:cs="宋体" w:hint="eastAsia"/>
                <w:kern w:val="0"/>
                <w:szCs w:val="21"/>
              </w:rPr>
              <w:t>》和《</w:t>
            </w:r>
            <w:r w:rsidRPr="008B2568">
              <w:rPr>
                <w:rFonts w:ascii="宋体" w:hAnsi="宋体" w:hint="eastAsia"/>
                <w:szCs w:val="21"/>
              </w:rPr>
              <w:t>法定代表人/负责人授权委托书</w:t>
            </w:r>
            <w:r w:rsidRPr="008B2568">
              <w:rPr>
                <w:rFonts w:ascii="宋体" w:hAnsi="宋体" w:cs="宋体" w:hint="eastAsia"/>
                <w:kern w:val="0"/>
                <w:szCs w:val="21"/>
              </w:rPr>
              <w:t>》</w:t>
            </w:r>
          </w:p>
        </w:tc>
      </w:tr>
      <w:tr w:rsidR="008B2568" w:rsidRPr="008B2568" w14:paraId="03648B57" w14:textId="77777777">
        <w:trPr>
          <w:cantSplit/>
          <w:trHeight w:val="395"/>
        </w:trPr>
        <w:tc>
          <w:tcPr>
            <w:tcW w:w="475" w:type="pct"/>
            <w:vMerge/>
          </w:tcPr>
          <w:p w14:paraId="6D2E0BA1" w14:textId="77777777" w:rsidR="00D92102" w:rsidRPr="008B2568" w:rsidRDefault="00D92102">
            <w:pPr>
              <w:snapToGrid w:val="0"/>
              <w:ind w:firstLineChars="0" w:firstLine="0"/>
              <w:rPr>
                <w:rFonts w:ascii="宋体" w:hAnsi="宋体" w:cs="宋体"/>
                <w:kern w:val="0"/>
                <w:szCs w:val="21"/>
              </w:rPr>
            </w:pPr>
          </w:p>
        </w:tc>
        <w:tc>
          <w:tcPr>
            <w:tcW w:w="475" w:type="pct"/>
            <w:vMerge/>
            <w:tcBorders>
              <w:bottom w:val="single" w:sz="4" w:space="0" w:color="auto"/>
            </w:tcBorders>
            <w:vAlign w:val="center"/>
          </w:tcPr>
          <w:p w14:paraId="1A811F2B" w14:textId="77777777" w:rsidR="00D92102" w:rsidRPr="008B2568" w:rsidRDefault="00D92102">
            <w:pPr>
              <w:snapToGrid w:val="0"/>
              <w:ind w:firstLineChars="0" w:firstLine="0"/>
              <w:rPr>
                <w:rFonts w:ascii="宋体" w:hAnsi="宋体" w:cs="宋体"/>
                <w:kern w:val="0"/>
                <w:szCs w:val="21"/>
              </w:rPr>
            </w:pPr>
          </w:p>
        </w:tc>
        <w:tc>
          <w:tcPr>
            <w:tcW w:w="475" w:type="pct"/>
            <w:vAlign w:val="center"/>
          </w:tcPr>
          <w:p w14:paraId="66957BE0"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kern w:val="0"/>
                <w:szCs w:val="21"/>
              </w:rPr>
              <w:t>投标保证金</w:t>
            </w:r>
          </w:p>
        </w:tc>
        <w:tc>
          <w:tcPr>
            <w:tcW w:w="2309" w:type="pct"/>
            <w:tcBorders>
              <w:bottom w:val="single" w:sz="4" w:space="0" w:color="auto"/>
            </w:tcBorders>
            <w:vAlign w:val="center"/>
          </w:tcPr>
          <w:p w14:paraId="0FBE369D" w14:textId="77777777" w:rsidR="00D92102" w:rsidRPr="008B2568" w:rsidRDefault="00200066">
            <w:pPr>
              <w:snapToGrid w:val="0"/>
              <w:ind w:firstLineChars="0" w:firstLine="0"/>
              <w:rPr>
                <w:rFonts w:ascii="宋体" w:hAnsi="宋体" w:cs="宋体"/>
                <w:szCs w:val="21"/>
              </w:rPr>
            </w:pPr>
            <w:r w:rsidRPr="008B2568">
              <w:rPr>
                <w:rFonts w:ascii="宋体" w:hAnsi="宋体" w:hint="eastAsia"/>
                <w:szCs w:val="21"/>
              </w:rPr>
              <w:t>符合第二章“投标人须知前附表”关于投标保证金的规定</w:t>
            </w:r>
          </w:p>
        </w:tc>
        <w:tc>
          <w:tcPr>
            <w:tcW w:w="1266" w:type="pct"/>
            <w:tcBorders>
              <w:bottom w:val="single" w:sz="4" w:space="0" w:color="auto"/>
            </w:tcBorders>
            <w:vAlign w:val="center"/>
          </w:tcPr>
          <w:p w14:paraId="0F41F0A4"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1.投标保证金以保函、保险等形式提供的。</w:t>
            </w:r>
          </w:p>
          <w:p w14:paraId="6FB9819E"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如中国注册的机构依法出具纸制保函、保险等，投标人应必须在投标截止时间前递交纸质原件；</w:t>
            </w:r>
          </w:p>
          <w:p w14:paraId="3AAE7386"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 xml:space="preserve">2.投标保证金以银行汇款、支票、汇票等形式提交的，应在投标文件递交截止时间前从投标人账户汇至招标代理机构指定账户。 </w:t>
            </w:r>
          </w:p>
          <w:p w14:paraId="5192AF86"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未提交投标保证金或提交的投标保证金有瑕疵的投标将被否决。</w:t>
            </w:r>
          </w:p>
        </w:tc>
      </w:tr>
      <w:tr w:rsidR="008B2568" w:rsidRPr="008B2568" w14:paraId="6B971277" w14:textId="77777777">
        <w:trPr>
          <w:cantSplit/>
          <w:trHeight w:val="395"/>
        </w:trPr>
        <w:tc>
          <w:tcPr>
            <w:tcW w:w="475" w:type="pct"/>
            <w:vMerge/>
          </w:tcPr>
          <w:p w14:paraId="43422C0C" w14:textId="77777777" w:rsidR="00D92102" w:rsidRPr="008B2568" w:rsidRDefault="00D92102">
            <w:pPr>
              <w:snapToGrid w:val="0"/>
              <w:ind w:firstLineChars="0" w:firstLine="0"/>
              <w:rPr>
                <w:rFonts w:ascii="宋体" w:hAnsi="宋体" w:cs="宋体"/>
                <w:kern w:val="0"/>
                <w:szCs w:val="21"/>
              </w:rPr>
            </w:pPr>
          </w:p>
        </w:tc>
        <w:tc>
          <w:tcPr>
            <w:tcW w:w="475" w:type="pct"/>
            <w:vMerge w:val="restart"/>
            <w:vAlign w:val="center"/>
          </w:tcPr>
          <w:p w14:paraId="5CA09EFA" w14:textId="77777777" w:rsidR="00D92102" w:rsidRPr="008B2568" w:rsidRDefault="00200066">
            <w:pPr>
              <w:snapToGrid w:val="0"/>
              <w:ind w:firstLineChars="0" w:firstLine="0"/>
              <w:rPr>
                <w:rFonts w:ascii="宋体" w:hAnsi="宋体" w:cs="宋体"/>
                <w:kern w:val="0"/>
                <w:szCs w:val="21"/>
              </w:rPr>
            </w:pPr>
            <w:r w:rsidRPr="008B2568">
              <w:rPr>
                <w:rFonts w:ascii="宋体" w:hAnsi="宋体" w:cs="宋体" w:hint="eastAsia"/>
                <w:kern w:val="0"/>
                <w:szCs w:val="21"/>
              </w:rPr>
              <w:t>响应性评审</w:t>
            </w:r>
          </w:p>
        </w:tc>
        <w:tc>
          <w:tcPr>
            <w:tcW w:w="475" w:type="pct"/>
            <w:vAlign w:val="center"/>
          </w:tcPr>
          <w:p w14:paraId="18FFB5C3"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招标内容及要求响应</w:t>
            </w:r>
          </w:p>
        </w:tc>
        <w:tc>
          <w:tcPr>
            <w:tcW w:w="2309" w:type="pct"/>
            <w:tcBorders>
              <w:bottom w:val="single" w:sz="4" w:space="0" w:color="auto"/>
            </w:tcBorders>
            <w:vAlign w:val="center"/>
          </w:tcPr>
          <w:p w14:paraId="24ECC49F" w14:textId="77777777" w:rsidR="00D92102" w:rsidRPr="008B2568" w:rsidRDefault="00200066">
            <w:pPr>
              <w:ind w:firstLineChars="0" w:firstLine="0"/>
              <w:rPr>
                <w:rFonts w:ascii="宋体" w:hAnsi="宋体"/>
                <w:szCs w:val="21"/>
              </w:rPr>
            </w:pPr>
            <w:r w:rsidRPr="008B2568">
              <w:rPr>
                <w:rFonts w:ascii="宋体" w:hAnsi="宋体" w:hint="eastAsia"/>
                <w:szCs w:val="21"/>
              </w:rPr>
              <w:t>第三章《招标内容及要求》中写明为不可偏离的条款均为实质性条款，</w:t>
            </w:r>
            <w:r w:rsidRPr="008B2568">
              <w:rPr>
                <w:rFonts w:ascii="宋体" w:hAnsi="宋体" w:cs="宋体" w:hint="eastAsia"/>
                <w:kern w:val="0"/>
                <w:szCs w:val="21"/>
              </w:rPr>
              <w:t>投标人任何不满足实质性条款的投标均将被否决。</w:t>
            </w:r>
          </w:p>
        </w:tc>
        <w:tc>
          <w:tcPr>
            <w:tcW w:w="1266" w:type="pct"/>
            <w:tcBorders>
              <w:bottom w:val="single" w:sz="4" w:space="0" w:color="auto"/>
            </w:tcBorders>
            <w:vAlign w:val="center"/>
          </w:tcPr>
          <w:p w14:paraId="2A3FC5E1" w14:textId="77777777" w:rsidR="00D92102" w:rsidRPr="008B2568" w:rsidRDefault="00200066">
            <w:pPr>
              <w:ind w:firstLineChars="0" w:firstLine="0"/>
              <w:rPr>
                <w:rFonts w:ascii="宋体" w:hAnsi="宋体"/>
                <w:szCs w:val="21"/>
              </w:rPr>
            </w:pPr>
            <w:r w:rsidRPr="008B2568">
              <w:rPr>
                <w:rFonts w:ascii="宋体" w:hAnsi="宋体" w:hint="eastAsia"/>
                <w:szCs w:val="21"/>
              </w:rPr>
              <w:t>《招标内容及要求偏离表》及相关证明材料（如有）</w:t>
            </w:r>
          </w:p>
        </w:tc>
      </w:tr>
      <w:tr w:rsidR="008B2568" w:rsidRPr="008B2568" w14:paraId="6551F2A4" w14:textId="77777777">
        <w:trPr>
          <w:cantSplit/>
          <w:trHeight w:val="395"/>
        </w:trPr>
        <w:tc>
          <w:tcPr>
            <w:tcW w:w="475" w:type="pct"/>
            <w:vMerge/>
          </w:tcPr>
          <w:p w14:paraId="1DAC553F" w14:textId="77777777" w:rsidR="00D92102" w:rsidRPr="008B2568" w:rsidRDefault="00D92102">
            <w:pPr>
              <w:snapToGrid w:val="0"/>
              <w:ind w:firstLineChars="0" w:firstLine="0"/>
              <w:rPr>
                <w:rFonts w:ascii="宋体" w:hAnsi="宋体" w:cs="宋体"/>
                <w:kern w:val="0"/>
                <w:szCs w:val="21"/>
              </w:rPr>
            </w:pPr>
          </w:p>
        </w:tc>
        <w:tc>
          <w:tcPr>
            <w:tcW w:w="475" w:type="pct"/>
            <w:vMerge/>
            <w:vAlign w:val="center"/>
          </w:tcPr>
          <w:p w14:paraId="774F08A8" w14:textId="77777777" w:rsidR="00D92102" w:rsidRPr="008B2568" w:rsidRDefault="00D92102">
            <w:pPr>
              <w:snapToGrid w:val="0"/>
              <w:ind w:firstLineChars="0" w:firstLine="0"/>
              <w:rPr>
                <w:rFonts w:ascii="宋体" w:hAnsi="宋体" w:cs="宋体"/>
                <w:kern w:val="0"/>
                <w:szCs w:val="21"/>
              </w:rPr>
            </w:pPr>
          </w:p>
        </w:tc>
        <w:tc>
          <w:tcPr>
            <w:tcW w:w="475" w:type="pct"/>
            <w:vAlign w:val="center"/>
          </w:tcPr>
          <w:p w14:paraId="2E0C0CC5"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采购合同响应</w:t>
            </w:r>
          </w:p>
        </w:tc>
        <w:tc>
          <w:tcPr>
            <w:tcW w:w="2309" w:type="pct"/>
            <w:tcBorders>
              <w:bottom w:val="single" w:sz="4" w:space="0" w:color="auto"/>
            </w:tcBorders>
            <w:vAlign w:val="center"/>
          </w:tcPr>
          <w:p w14:paraId="1F529F3C" w14:textId="77777777" w:rsidR="00D92102" w:rsidRPr="008B2568" w:rsidRDefault="00200066">
            <w:pPr>
              <w:ind w:firstLineChars="0" w:firstLine="0"/>
              <w:rPr>
                <w:rFonts w:ascii="宋体" w:hAnsi="宋体"/>
                <w:szCs w:val="21"/>
              </w:rPr>
            </w:pPr>
            <w:r w:rsidRPr="008B2568">
              <w:rPr>
                <w:rFonts w:ascii="宋体" w:hAnsi="宋体" w:hint="eastAsia"/>
                <w:szCs w:val="21"/>
              </w:rPr>
              <w:t xml:space="preserve">第四章《采购合同》，均为实质性条款，投标人任何不满足实质性条款的投标均将被否决。 </w:t>
            </w:r>
          </w:p>
        </w:tc>
        <w:tc>
          <w:tcPr>
            <w:tcW w:w="1266" w:type="pct"/>
            <w:tcBorders>
              <w:bottom w:val="single" w:sz="4" w:space="0" w:color="auto"/>
            </w:tcBorders>
            <w:vAlign w:val="center"/>
          </w:tcPr>
          <w:p w14:paraId="3FB38714" w14:textId="77777777" w:rsidR="00D92102" w:rsidRPr="008B2568" w:rsidRDefault="00200066">
            <w:pPr>
              <w:ind w:firstLineChars="0" w:firstLine="0"/>
              <w:rPr>
                <w:rFonts w:ascii="宋体" w:hAnsi="宋体"/>
                <w:szCs w:val="21"/>
              </w:rPr>
            </w:pPr>
            <w:r w:rsidRPr="008B2568">
              <w:rPr>
                <w:rFonts w:ascii="宋体" w:hAnsi="宋体" w:hint="eastAsia"/>
                <w:szCs w:val="21"/>
              </w:rPr>
              <w:t>采购合同偏离表</w:t>
            </w:r>
          </w:p>
        </w:tc>
      </w:tr>
      <w:tr w:rsidR="008B2568" w:rsidRPr="008B2568" w14:paraId="5784B217" w14:textId="77777777">
        <w:trPr>
          <w:cantSplit/>
          <w:trHeight w:val="395"/>
        </w:trPr>
        <w:tc>
          <w:tcPr>
            <w:tcW w:w="475" w:type="pct"/>
            <w:vMerge/>
          </w:tcPr>
          <w:p w14:paraId="13D65865" w14:textId="77777777" w:rsidR="00D92102" w:rsidRPr="008B2568" w:rsidRDefault="00D92102">
            <w:pPr>
              <w:snapToGrid w:val="0"/>
              <w:ind w:firstLine="420"/>
              <w:rPr>
                <w:rFonts w:ascii="宋体" w:hAnsi="宋体" w:cs="宋体"/>
                <w:kern w:val="0"/>
                <w:szCs w:val="21"/>
              </w:rPr>
            </w:pPr>
          </w:p>
        </w:tc>
        <w:tc>
          <w:tcPr>
            <w:tcW w:w="475" w:type="pct"/>
            <w:vMerge/>
            <w:vAlign w:val="center"/>
          </w:tcPr>
          <w:p w14:paraId="2109D3DD" w14:textId="77777777" w:rsidR="00D92102" w:rsidRPr="008B2568" w:rsidRDefault="00D92102">
            <w:pPr>
              <w:snapToGrid w:val="0"/>
              <w:ind w:firstLine="420"/>
              <w:rPr>
                <w:rFonts w:ascii="宋体" w:hAnsi="宋体" w:cs="宋体"/>
                <w:kern w:val="0"/>
                <w:szCs w:val="21"/>
              </w:rPr>
            </w:pPr>
          </w:p>
        </w:tc>
        <w:tc>
          <w:tcPr>
            <w:tcW w:w="475" w:type="pct"/>
            <w:vAlign w:val="center"/>
          </w:tcPr>
          <w:p w14:paraId="11118F78"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kern w:val="0"/>
                <w:szCs w:val="21"/>
              </w:rPr>
              <w:t>实质性响应</w:t>
            </w:r>
          </w:p>
        </w:tc>
        <w:tc>
          <w:tcPr>
            <w:tcW w:w="2309" w:type="pct"/>
            <w:tcBorders>
              <w:bottom w:val="single" w:sz="4" w:space="0" w:color="auto"/>
            </w:tcBorders>
            <w:vAlign w:val="center"/>
          </w:tcPr>
          <w:p w14:paraId="69B99B53" w14:textId="77777777" w:rsidR="00D92102" w:rsidRPr="008B2568" w:rsidRDefault="00200066">
            <w:pPr>
              <w:snapToGrid w:val="0"/>
              <w:ind w:firstLineChars="0" w:firstLine="0"/>
              <w:rPr>
                <w:rFonts w:ascii="宋体" w:hAnsi="宋体" w:cs="宋体"/>
                <w:kern w:val="0"/>
                <w:szCs w:val="21"/>
              </w:rPr>
            </w:pPr>
            <w:r w:rsidRPr="008B2568">
              <w:rPr>
                <w:rFonts w:ascii="宋体" w:hAnsi="宋体" w:cs="宋体" w:hint="eastAsia"/>
                <w:kern w:val="0"/>
                <w:szCs w:val="21"/>
              </w:rPr>
              <w:t>提供以下文件（需符合第六章“投标文件格式”要求）：</w:t>
            </w:r>
          </w:p>
          <w:p w14:paraId="1088A9DA" w14:textId="77777777" w:rsidR="00D92102" w:rsidRPr="008B2568" w:rsidRDefault="00200066">
            <w:pPr>
              <w:pStyle w:val="afffffffffff4"/>
              <w:numPr>
                <w:ilvl w:val="0"/>
                <w:numId w:val="9"/>
              </w:numPr>
              <w:ind w:firstLineChars="0"/>
              <w:rPr>
                <w:rFonts w:ascii="宋体" w:hAnsi="宋体"/>
                <w:szCs w:val="21"/>
              </w:rPr>
            </w:pPr>
            <w:r w:rsidRPr="008B2568">
              <w:rPr>
                <w:rFonts w:ascii="宋体" w:hAnsi="宋体" w:hint="eastAsia"/>
                <w:szCs w:val="21"/>
              </w:rPr>
              <w:t>候选供应商廉洁自律承诺书</w:t>
            </w:r>
          </w:p>
          <w:p w14:paraId="65E8DCD8" w14:textId="77777777" w:rsidR="00D92102" w:rsidRPr="008B2568" w:rsidRDefault="00200066">
            <w:pPr>
              <w:pStyle w:val="afffffffffff4"/>
              <w:numPr>
                <w:ilvl w:val="0"/>
                <w:numId w:val="9"/>
              </w:numPr>
              <w:ind w:firstLineChars="0"/>
              <w:rPr>
                <w:rFonts w:ascii="宋体" w:hAnsi="宋体"/>
                <w:szCs w:val="21"/>
              </w:rPr>
            </w:pPr>
            <w:r w:rsidRPr="008B2568">
              <w:rPr>
                <w:rFonts w:ascii="宋体" w:hAnsi="宋体" w:hint="eastAsia"/>
                <w:szCs w:val="21"/>
              </w:rPr>
              <w:t>招标代理服务费支付承诺函</w:t>
            </w:r>
          </w:p>
          <w:p w14:paraId="316D43B4" w14:textId="77777777" w:rsidR="00D92102" w:rsidRPr="008B2568" w:rsidRDefault="00200066">
            <w:pPr>
              <w:pStyle w:val="afffffffffff4"/>
              <w:numPr>
                <w:ilvl w:val="0"/>
                <w:numId w:val="9"/>
              </w:numPr>
              <w:ind w:firstLineChars="0"/>
              <w:rPr>
                <w:rFonts w:ascii="宋体" w:hAnsi="宋体"/>
                <w:szCs w:val="21"/>
              </w:rPr>
            </w:pPr>
            <w:r w:rsidRPr="008B2568">
              <w:rPr>
                <w:rFonts w:ascii="宋体" w:hAnsi="宋体" w:hint="eastAsia"/>
                <w:szCs w:val="21"/>
              </w:rPr>
              <w:t>投标人基本信息表</w:t>
            </w:r>
          </w:p>
        </w:tc>
        <w:tc>
          <w:tcPr>
            <w:tcW w:w="1266" w:type="pct"/>
            <w:tcBorders>
              <w:bottom w:val="single" w:sz="4" w:space="0" w:color="auto"/>
            </w:tcBorders>
            <w:vAlign w:val="center"/>
          </w:tcPr>
          <w:p w14:paraId="47CB262F" w14:textId="77777777" w:rsidR="00D92102" w:rsidRPr="008B2568" w:rsidRDefault="00200066">
            <w:pPr>
              <w:ind w:firstLineChars="0" w:firstLine="0"/>
              <w:rPr>
                <w:rFonts w:ascii="宋体" w:hAnsi="宋体"/>
                <w:szCs w:val="21"/>
              </w:rPr>
            </w:pPr>
            <w:r w:rsidRPr="008B2568">
              <w:rPr>
                <w:rFonts w:ascii="宋体" w:hAnsi="宋体" w:hint="eastAsia"/>
                <w:szCs w:val="21"/>
              </w:rPr>
              <w:t>相关文件</w:t>
            </w:r>
          </w:p>
        </w:tc>
      </w:tr>
      <w:tr w:rsidR="008B2568" w:rsidRPr="008B2568" w14:paraId="2AD47667" w14:textId="77777777">
        <w:trPr>
          <w:cantSplit/>
          <w:trHeight w:val="451"/>
        </w:trPr>
        <w:tc>
          <w:tcPr>
            <w:tcW w:w="475" w:type="pct"/>
            <w:vMerge/>
          </w:tcPr>
          <w:p w14:paraId="18B0EE1B" w14:textId="77777777" w:rsidR="00D92102" w:rsidRPr="008B2568" w:rsidRDefault="00D92102">
            <w:pPr>
              <w:snapToGrid w:val="0"/>
              <w:ind w:firstLineChars="0" w:firstLine="0"/>
              <w:rPr>
                <w:rFonts w:ascii="宋体" w:hAnsi="宋体" w:cs="宋体"/>
                <w:kern w:val="0"/>
                <w:szCs w:val="21"/>
              </w:rPr>
            </w:pPr>
          </w:p>
        </w:tc>
        <w:tc>
          <w:tcPr>
            <w:tcW w:w="475" w:type="pct"/>
            <w:vMerge/>
            <w:vAlign w:val="center"/>
          </w:tcPr>
          <w:p w14:paraId="56AB3BCD" w14:textId="77777777" w:rsidR="00D92102" w:rsidRPr="008B2568" w:rsidRDefault="00D92102">
            <w:pPr>
              <w:snapToGrid w:val="0"/>
              <w:ind w:firstLineChars="0" w:firstLine="0"/>
              <w:rPr>
                <w:rFonts w:ascii="宋体" w:hAnsi="宋体" w:cs="宋体"/>
                <w:kern w:val="0"/>
                <w:szCs w:val="21"/>
              </w:rPr>
            </w:pPr>
          </w:p>
        </w:tc>
        <w:tc>
          <w:tcPr>
            <w:tcW w:w="475" w:type="pct"/>
            <w:tcBorders>
              <w:top w:val="single" w:sz="4" w:space="0" w:color="auto"/>
              <w:bottom w:val="single" w:sz="4" w:space="0" w:color="auto"/>
              <w:right w:val="single" w:sz="4" w:space="0" w:color="auto"/>
            </w:tcBorders>
            <w:vAlign w:val="center"/>
          </w:tcPr>
          <w:p w14:paraId="022217F2"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kern w:val="0"/>
                <w:szCs w:val="21"/>
              </w:rPr>
              <w:t>投标有效期</w:t>
            </w:r>
          </w:p>
        </w:tc>
        <w:tc>
          <w:tcPr>
            <w:tcW w:w="2309" w:type="pct"/>
            <w:tcBorders>
              <w:top w:val="single" w:sz="4" w:space="0" w:color="auto"/>
              <w:left w:val="single" w:sz="4" w:space="0" w:color="auto"/>
              <w:bottom w:val="single" w:sz="4" w:space="0" w:color="auto"/>
              <w:right w:val="single" w:sz="4" w:space="0" w:color="auto"/>
            </w:tcBorders>
            <w:vAlign w:val="center"/>
          </w:tcPr>
          <w:p w14:paraId="70FD44AD" w14:textId="77777777" w:rsidR="00D92102" w:rsidRPr="008B2568" w:rsidRDefault="00200066">
            <w:pPr>
              <w:snapToGrid w:val="0"/>
              <w:ind w:firstLineChars="0" w:firstLine="0"/>
              <w:rPr>
                <w:rFonts w:ascii="宋体" w:hAnsi="宋体" w:cs="宋体"/>
                <w:szCs w:val="21"/>
              </w:rPr>
            </w:pPr>
            <w:r w:rsidRPr="008B2568">
              <w:rPr>
                <w:rFonts w:ascii="宋体" w:hAnsi="宋体" w:hint="eastAsia"/>
                <w:szCs w:val="21"/>
              </w:rPr>
              <w:t>符合第二章“投标人须知前附表”关于投标有效期的规定</w:t>
            </w:r>
          </w:p>
        </w:tc>
        <w:tc>
          <w:tcPr>
            <w:tcW w:w="1266" w:type="pct"/>
            <w:tcBorders>
              <w:top w:val="single" w:sz="4" w:space="0" w:color="auto"/>
              <w:left w:val="single" w:sz="4" w:space="0" w:color="auto"/>
              <w:bottom w:val="single" w:sz="4" w:space="0" w:color="auto"/>
              <w:right w:val="single" w:sz="4" w:space="0" w:color="auto"/>
            </w:tcBorders>
            <w:vAlign w:val="center"/>
          </w:tcPr>
          <w:p w14:paraId="3F408FAB"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投标函</w:t>
            </w:r>
          </w:p>
        </w:tc>
      </w:tr>
      <w:tr w:rsidR="008B2568" w:rsidRPr="008B2568" w14:paraId="2B1E1FBB" w14:textId="77777777">
        <w:trPr>
          <w:cantSplit/>
          <w:trHeight w:val="451"/>
        </w:trPr>
        <w:tc>
          <w:tcPr>
            <w:tcW w:w="475" w:type="pct"/>
            <w:vMerge/>
          </w:tcPr>
          <w:p w14:paraId="33CF1ABF" w14:textId="77777777" w:rsidR="00D92102" w:rsidRPr="008B2568" w:rsidRDefault="00D92102">
            <w:pPr>
              <w:snapToGrid w:val="0"/>
              <w:ind w:firstLineChars="0" w:firstLine="0"/>
              <w:rPr>
                <w:rFonts w:ascii="宋体" w:hAnsi="宋体" w:cs="宋体"/>
                <w:kern w:val="0"/>
                <w:szCs w:val="21"/>
              </w:rPr>
            </w:pPr>
          </w:p>
        </w:tc>
        <w:tc>
          <w:tcPr>
            <w:tcW w:w="475" w:type="pct"/>
            <w:vMerge/>
            <w:vAlign w:val="center"/>
          </w:tcPr>
          <w:p w14:paraId="2B41D63F" w14:textId="77777777" w:rsidR="00D92102" w:rsidRPr="008B2568" w:rsidRDefault="00D92102">
            <w:pPr>
              <w:snapToGrid w:val="0"/>
              <w:ind w:firstLineChars="0" w:firstLine="0"/>
              <w:rPr>
                <w:rFonts w:ascii="宋体" w:hAnsi="宋体" w:cs="宋体"/>
                <w:kern w:val="0"/>
                <w:szCs w:val="21"/>
              </w:rPr>
            </w:pPr>
          </w:p>
        </w:tc>
        <w:tc>
          <w:tcPr>
            <w:tcW w:w="475" w:type="pct"/>
            <w:tcBorders>
              <w:top w:val="single" w:sz="4" w:space="0" w:color="auto"/>
              <w:bottom w:val="single" w:sz="4" w:space="0" w:color="auto"/>
              <w:right w:val="single" w:sz="4" w:space="0" w:color="auto"/>
            </w:tcBorders>
            <w:vAlign w:val="center"/>
          </w:tcPr>
          <w:p w14:paraId="17C505F5"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kern w:val="0"/>
                <w:szCs w:val="21"/>
              </w:rPr>
              <w:t>商务报价</w:t>
            </w:r>
          </w:p>
        </w:tc>
        <w:tc>
          <w:tcPr>
            <w:tcW w:w="2309" w:type="pct"/>
            <w:tcBorders>
              <w:top w:val="single" w:sz="4" w:space="0" w:color="auto"/>
              <w:left w:val="single" w:sz="4" w:space="0" w:color="auto"/>
              <w:bottom w:val="single" w:sz="4" w:space="0" w:color="auto"/>
              <w:right w:val="single" w:sz="4" w:space="0" w:color="auto"/>
            </w:tcBorders>
            <w:vAlign w:val="center"/>
          </w:tcPr>
          <w:p w14:paraId="7C823E06" w14:textId="77777777" w:rsidR="00D92102" w:rsidRPr="008B2568" w:rsidRDefault="00200066">
            <w:pPr>
              <w:snapToGrid w:val="0"/>
              <w:ind w:firstLineChars="0" w:firstLine="0"/>
              <w:rPr>
                <w:rFonts w:ascii="宋体" w:hAnsi="宋体" w:cs="宋体"/>
                <w:szCs w:val="21"/>
              </w:rPr>
            </w:pPr>
            <w:r w:rsidRPr="008B2568">
              <w:rPr>
                <w:rFonts w:ascii="宋体" w:hAnsi="宋体" w:hint="eastAsia"/>
                <w:szCs w:val="21"/>
              </w:rPr>
              <w:t>符合第二章“投标人须知前附表”和第六章“投标文件格式”关于投标报价的实质性规定</w:t>
            </w:r>
          </w:p>
        </w:tc>
        <w:tc>
          <w:tcPr>
            <w:tcW w:w="1266" w:type="pct"/>
            <w:tcBorders>
              <w:top w:val="single" w:sz="4" w:space="0" w:color="auto"/>
              <w:left w:val="single" w:sz="4" w:space="0" w:color="auto"/>
              <w:bottom w:val="single" w:sz="4" w:space="0" w:color="auto"/>
              <w:right w:val="single" w:sz="4" w:space="0" w:color="auto"/>
            </w:tcBorders>
            <w:vAlign w:val="center"/>
          </w:tcPr>
          <w:p w14:paraId="2B926AF6"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投标报价文件</w:t>
            </w:r>
          </w:p>
        </w:tc>
      </w:tr>
      <w:tr w:rsidR="008B2568" w:rsidRPr="008B2568" w14:paraId="6D3B79E7" w14:textId="77777777">
        <w:trPr>
          <w:cantSplit/>
          <w:trHeight w:val="451"/>
        </w:trPr>
        <w:tc>
          <w:tcPr>
            <w:tcW w:w="475" w:type="pct"/>
            <w:vMerge/>
          </w:tcPr>
          <w:p w14:paraId="3DB423E6" w14:textId="77777777" w:rsidR="00D92102" w:rsidRPr="008B2568" w:rsidRDefault="00D92102">
            <w:pPr>
              <w:snapToGrid w:val="0"/>
              <w:ind w:firstLineChars="0" w:firstLine="0"/>
              <w:rPr>
                <w:rFonts w:ascii="宋体" w:hAnsi="宋体" w:cs="宋体"/>
                <w:kern w:val="0"/>
                <w:szCs w:val="21"/>
              </w:rPr>
            </w:pPr>
          </w:p>
        </w:tc>
        <w:tc>
          <w:tcPr>
            <w:tcW w:w="475" w:type="pct"/>
            <w:vMerge/>
            <w:vAlign w:val="center"/>
          </w:tcPr>
          <w:p w14:paraId="42D1F5A9" w14:textId="77777777" w:rsidR="00D92102" w:rsidRPr="008B2568" w:rsidRDefault="00D92102">
            <w:pPr>
              <w:snapToGrid w:val="0"/>
              <w:ind w:firstLineChars="0" w:firstLine="0"/>
              <w:rPr>
                <w:rFonts w:ascii="宋体" w:hAnsi="宋体" w:cs="宋体"/>
                <w:kern w:val="0"/>
                <w:szCs w:val="21"/>
              </w:rPr>
            </w:pPr>
          </w:p>
        </w:tc>
        <w:tc>
          <w:tcPr>
            <w:tcW w:w="475" w:type="pct"/>
            <w:tcBorders>
              <w:top w:val="single" w:sz="4" w:space="0" w:color="auto"/>
              <w:bottom w:val="single" w:sz="4" w:space="0" w:color="auto"/>
              <w:right w:val="single" w:sz="4" w:space="0" w:color="auto"/>
            </w:tcBorders>
            <w:vAlign w:val="center"/>
          </w:tcPr>
          <w:p w14:paraId="0BCA3CB3" w14:textId="77777777" w:rsidR="00D92102" w:rsidRPr="008B2568" w:rsidRDefault="00200066">
            <w:pPr>
              <w:snapToGrid w:val="0"/>
              <w:ind w:firstLineChars="0" w:firstLine="0"/>
              <w:rPr>
                <w:rFonts w:ascii="宋体" w:hAnsi="宋体" w:cs="宋体"/>
                <w:kern w:val="0"/>
                <w:szCs w:val="21"/>
              </w:rPr>
            </w:pPr>
            <w:r w:rsidRPr="008B2568">
              <w:rPr>
                <w:rFonts w:ascii="宋体" w:hAnsi="宋体" w:cs="宋体" w:hint="eastAsia"/>
                <w:kern w:val="0"/>
                <w:szCs w:val="21"/>
              </w:rPr>
              <w:t>其他</w:t>
            </w:r>
          </w:p>
        </w:tc>
        <w:tc>
          <w:tcPr>
            <w:tcW w:w="2309" w:type="pct"/>
            <w:tcBorders>
              <w:top w:val="single" w:sz="4" w:space="0" w:color="auto"/>
              <w:left w:val="single" w:sz="4" w:space="0" w:color="auto"/>
              <w:bottom w:val="single" w:sz="4" w:space="0" w:color="auto"/>
              <w:right w:val="single" w:sz="4" w:space="0" w:color="auto"/>
            </w:tcBorders>
            <w:vAlign w:val="center"/>
          </w:tcPr>
          <w:p w14:paraId="68874C82"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投标人任何不满足法律法规规定的实质性要求的投标均将被否决。</w:t>
            </w:r>
          </w:p>
        </w:tc>
        <w:tc>
          <w:tcPr>
            <w:tcW w:w="1266" w:type="pct"/>
            <w:tcBorders>
              <w:top w:val="single" w:sz="4" w:space="0" w:color="auto"/>
              <w:left w:val="single" w:sz="4" w:space="0" w:color="auto"/>
              <w:bottom w:val="single" w:sz="4" w:space="0" w:color="auto"/>
              <w:right w:val="single" w:sz="4" w:space="0" w:color="auto"/>
            </w:tcBorders>
            <w:vAlign w:val="center"/>
          </w:tcPr>
          <w:p w14:paraId="298EFAE2"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投标文件</w:t>
            </w:r>
          </w:p>
        </w:tc>
      </w:tr>
      <w:tr w:rsidR="008B2568" w:rsidRPr="008B2568" w14:paraId="66208382" w14:textId="77777777">
        <w:trPr>
          <w:cantSplit/>
          <w:trHeight w:val="451"/>
        </w:trPr>
        <w:tc>
          <w:tcPr>
            <w:tcW w:w="475" w:type="pct"/>
            <w:vMerge/>
          </w:tcPr>
          <w:p w14:paraId="1DC08FE7" w14:textId="77777777" w:rsidR="00D92102" w:rsidRPr="008B2568" w:rsidRDefault="00D92102">
            <w:pPr>
              <w:snapToGrid w:val="0"/>
              <w:ind w:firstLineChars="0" w:firstLine="0"/>
              <w:jc w:val="center"/>
              <w:rPr>
                <w:rFonts w:ascii="宋体" w:hAnsi="宋体" w:cs="宋体"/>
                <w:kern w:val="0"/>
                <w:szCs w:val="21"/>
              </w:rPr>
            </w:pPr>
          </w:p>
        </w:tc>
        <w:tc>
          <w:tcPr>
            <w:tcW w:w="475" w:type="pct"/>
            <w:vMerge w:val="restart"/>
            <w:vAlign w:val="center"/>
          </w:tcPr>
          <w:p w14:paraId="7F5D437E" w14:textId="77777777" w:rsidR="00D92102" w:rsidRPr="008B2568" w:rsidRDefault="00200066">
            <w:pPr>
              <w:snapToGrid w:val="0"/>
              <w:ind w:firstLineChars="0" w:firstLine="0"/>
              <w:jc w:val="center"/>
              <w:rPr>
                <w:rFonts w:ascii="宋体" w:hAnsi="宋体" w:cs="宋体"/>
                <w:kern w:val="0"/>
                <w:szCs w:val="21"/>
              </w:rPr>
            </w:pPr>
            <w:r w:rsidRPr="008B2568">
              <w:rPr>
                <w:rFonts w:ascii="宋体" w:hAnsi="宋体" w:cs="宋体" w:hint="eastAsia"/>
                <w:kern w:val="0"/>
                <w:szCs w:val="21"/>
              </w:rPr>
              <w:t>其他符合性评审</w:t>
            </w:r>
          </w:p>
        </w:tc>
        <w:tc>
          <w:tcPr>
            <w:tcW w:w="475" w:type="pct"/>
            <w:tcBorders>
              <w:top w:val="single" w:sz="4" w:space="0" w:color="auto"/>
              <w:bottom w:val="single" w:sz="4" w:space="0" w:color="auto"/>
              <w:right w:val="single" w:sz="4" w:space="0" w:color="auto"/>
            </w:tcBorders>
            <w:vAlign w:val="center"/>
          </w:tcPr>
          <w:p w14:paraId="37F329EA" w14:textId="77777777" w:rsidR="00D92102" w:rsidRPr="008B2568" w:rsidRDefault="00200066">
            <w:pPr>
              <w:snapToGrid w:val="0"/>
              <w:ind w:firstLineChars="0" w:firstLine="0"/>
              <w:rPr>
                <w:rFonts w:ascii="宋体" w:hAnsi="宋体" w:cs="宋体"/>
                <w:kern w:val="0"/>
                <w:szCs w:val="21"/>
              </w:rPr>
            </w:pPr>
            <w:r w:rsidRPr="008B2568">
              <w:rPr>
                <w:rFonts w:hint="eastAsia"/>
                <w:szCs w:val="21"/>
              </w:rPr>
              <w:t>投标人名称</w:t>
            </w:r>
          </w:p>
        </w:tc>
        <w:tc>
          <w:tcPr>
            <w:tcW w:w="2309" w:type="pct"/>
            <w:tcBorders>
              <w:top w:val="single" w:sz="4" w:space="0" w:color="auto"/>
              <w:left w:val="single" w:sz="4" w:space="0" w:color="auto"/>
              <w:bottom w:val="single" w:sz="4" w:space="0" w:color="auto"/>
              <w:right w:val="single" w:sz="4" w:space="0" w:color="auto"/>
            </w:tcBorders>
            <w:vAlign w:val="center"/>
          </w:tcPr>
          <w:p w14:paraId="069BDAA4" w14:textId="77777777" w:rsidR="00D92102" w:rsidRPr="008B2568" w:rsidRDefault="00200066">
            <w:pPr>
              <w:snapToGrid w:val="0"/>
              <w:ind w:firstLineChars="0" w:firstLine="0"/>
              <w:rPr>
                <w:rFonts w:ascii="宋体" w:hAnsi="宋体"/>
                <w:szCs w:val="21"/>
              </w:rPr>
            </w:pPr>
            <w:r w:rsidRPr="008B2568">
              <w:rPr>
                <w:rFonts w:hint="eastAsia"/>
                <w:szCs w:val="21"/>
              </w:rPr>
              <w:t>与营业执照一致</w:t>
            </w:r>
          </w:p>
        </w:tc>
        <w:tc>
          <w:tcPr>
            <w:tcW w:w="1266" w:type="pct"/>
            <w:tcBorders>
              <w:top w:val="single" w:sz="4" w:space="0" w:color="auto"/>
              <w:left w:val="single" w:sz="4" w:space="0" w:color="auto"/>
              <w:bottom w:val="single" w:sz="4" w:space="0" w:color="auto"/>
              <w:right w:val="single" w:sz="4" w:space="0" w:color="auto"/>
            </w:tcBorders>
            <w:vAlign w:val="center"/>
          </w:tcPr>
          <w:p w14:paraId="241F76E2"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投标文件</w:t>
            </w:r>
          </w:p>
        </w:tc>
      </w:tr>
      <w:tr w:rsidR="008B2568" w:rsidRPr="008B2568" w14:paraId="0421471E" w14:textId="77777777">
        <w:trPr>
          <w:cantSplit/>
          <w:trHeight w:val="451"/>
        </w:trPr>
        <w:tc>
          <w:tcPr>
            <w:tcW w:w="475" w:type="pct"/>
            <w:vMerge/>
          </w:tcPr>
          <w:p w14:paraId="0861F00A" w14:textId="77777777" w:rsidR="00D92102" w:rsidRPr="008B2568" w:rsidRDefault="00D92102">
            <w:pPr>
              <w:snapToGrid w:val="0"/>
              <w:ind w:firstLineChars="0" w:firstLine="0"/>
              <w:rPr>
                <w:rFonts w:ascii="宋体" w:hAnsi="宋体" w:cs="宋体"/>
                <w:kern w:val="0"/>
                <w:szCs w:val="21"/>
              </w:rPr>
            </w:pPr>
          </w:p>
        </w:tc>
        <w:tc>
          <w:tcPr>
            <w:tcW w:w="475" w:type="pct"/>
            <w:vMerge/>
            <w:vAlign w:val="center"/>
          </w:tcPr>
          <w:p w14:paraId="304272FF" w14:textId="77777777" w:rsidR="00D92102" w:rsidRPr="008B2568" w:rsidRDefault="00D92102">
            <w:pPr>
              <w:snapToGrid w:val="0"/>
              <w:ind w:firstLineChars="0" w:firstLine="0"/>
              <w:rPr>
                <w:rFonts w:ascii="宋体" w:hAnsi="宋体" w:cs="宋体"/>
                <w:kern w:val="0"/>
                <w:szCs w:val="21"/>
              </w:rPr>
            </w:pPr>
          </w:p>
        </w:tc>
        <w:tc>
          <w:tcPr>
            <w:tcW w:w="475" w:type="pct"/>
            <w:tcBorders>
              <w:top w:val="single" w:sz="4" w:space="0" w:color="auto"/>
              <w:right w:val="single" w:sz="4" w:space="0" w:color="auto"/>
            </w:tcBorders>
            <w:vAlign w:val="center"/>
          </w:tcPr>
          <w:p w14:paraId="00425F6E" w14:textId="77777777" w:rsidR="00D92102" w:rsidRPr="008B2568" w:rsidRDefault="00200066">
            <w:pPr>
              <w:snapToGrid w:val="0"/>
              <w:ind w:firstLineChars="0" w:firstLine="0"/>
              <w:rPr>
                <w:rFonts w:ascii="宋体" w:hAnsi="宋体" w:cs="宋体"/>
                <w:kern w:val="0"/>
                <w:szCs w:val="21"/>
              </w:rPr>
            </w:pPr>
            <w:r w:rsidRPr="008B2568">
              <w:rPr>
                <w:rFonts w:ascii="宋体" w:hAnsi="宋体" w:cs="宋体" w:hint="eastAsia"/>
                <w:kern w:val="0"/>
                <w:szCs w:val="21"/>
              </w:rPr>
              <w:t>投标人是否存在串通投标行为</w:t>
            </w:r>
          </w:p>
        </w:tc>
        <w:tc>
          <w:tcPr>
            <w:tcW w:w="2309" w:type="pct"/>
            <w:tcBorders>
              <w:top w:val="single" w:sz="4" w:space="0" w:color="auto"/>
              <w:left w:val="single" w:sz="4" w:space="0" w:color="auto"/>
              <w:bottom w:val="single" w:sz="4" w:space="0" w:color="auto"/>
              <w:right w:val="single" w:sz="4" w:space="0" w:color="auto"/>
            </w:tcBorders>
            <w:vAlign w:val="center"/>
          </w:tcPr>
          <w:p w14:paraId="0D53BAAF"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（1）不同投标人的投标文件非由同一单位或者个人编制</w:t>
            </w:r>
          </w:p>
          <w:p w14:paraId="602D7622"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（2）不同投标人非委托同一单位或者个人办理投标事宜</w:t>
            </w:r>
          </w:p>
          <w:p w14:paraId="4B19E529"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（3）不同投标人的投标文件载明的项目管理成员不相同</w:t>
            </w:r>
          </w:p>
          <w:p w14:paraId="3B793940"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（4）不同投标人的投标文件未发现异常一致或者投标报价呈规律性差异</w:t>
            </w:r>
          </w:p>
          <w:p w14:paraId="3496208C"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（5）不同投标人的投标文件未相互混装</w:t>
            </w:r>
          </w:p>
          <w:p w14:paraId="7E6B5B98"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（6）不同投标人的投标保证金非从同一单位或者个人的账户转出</w:t>
            </w:r>
          </w:p>
          <w:p w14:paraId="77A5D405"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（7）无其他联合串通投标行为</w:t>
            </w:r>
          </w:p>
        </w:tc>
        <w:tc>
          <w:tcPr>
            <w:tcW w:w="1266" w:type="pct"/>
            <w:tcBorders>
              <w:top w:val="single" w:sz="4" w:space="0" w:color="auto"/>
              <w:left w:val="single" w:sz="4" w:space="0" w:color="auto"/>
              <w:bottom w:val="single" w:sz="4" w:space="0" w:color="auto"/>
              <w:right w:val="single" w:sz="4" w:space="0" w:color="auto"/>
            </w:tcBorders>
            <w:vAlign w:val="center"/>
          </w:tcPr>
          <w:p w14:paraId="2FC3C31F"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投标文件</w:t>
            </w:r>
          </w:p>
        </w:tc>
      </w:tr>
      <w:tr w:rsidR="008B2568" w:rsidRPr="008B2568" w14:paraId="40AE31E0" w14:textId="77777777">
        <w:trPr>
          <w:cantSplit/>
          <w:trHeight w:val="451"/>
        </w:trPr>
        <w:tc>
          <w:tcPr>
            <w:tcW w:w="475" w:type="pct"/>
            <w:vMerge/>
          </w:tcPr>
          <w:p w14:paraId="0BB20EFC" w14:textId="77777777" w:rsidR="00D92102" w:rsidRPr="008B2568" w:rsidRDefault="00D92102">
            <w:pPr>
              <w:snapToGrid w:val="0"/>
              <w:ind w:firstLineChars="0" w:firstLine="0"/>
              <w:rPr>
                <w:rFonts w:ascii="宋体" w:hAnsi="宋体" w:cs="宋体"/>
                <w:kern w:val="0"/>
                <w:szCs w:val="21"/>
              </w:rPr>
            </w:pPr>
          </w:p>
        </w:tc>
        <w:tc>
          <w:tcPr>
            <w:tcW w:w="475" w:type="pct"/>
            <w:vMerge/>
            <w:vAlign w:val="center"/>
          </w:tcPr>
          <w:p w14:paraId="48F59F28" w14:textId="77777777" w:rsidR="00D92102" w:rsidRPr="008B2568" w:rsidRDefault="00D92102">
            <w:pPr>
              <w:snapToGrid w:val="0"/>
              <w:ind w:firstLineChars="0" w:firstLine="0"/>
              <w:rPr>
                <w:rFonts w:ascii="宋体" w:hAnsi="宋体" w:cs="宋体"/>
                <w:kern w:val="0"/>
                <w:szCs w:val="21"/>
              </w:rPr>
            </w:pPr>
          </w:p>
        </w:tc>
        <w:tc>
          <w:tcPr>
            <w:tcW w:w="475" w:type="pct"/>
            <w:tcBorders>
              <w:top w:val="single" w:sz="4" w:space="0" w:color="auto"/>
              <w:bottom w:val="single" w:sz="4" w:space="0" w:color="auto"/>
              <w:right w:val="single" w:sz="4" w:space="0" w:color="auto"/>
            </w:tcBorders>
            <w:vAlign w:val="center"/>
          </w:tcPr>
          <w:p w14:paraId="11E7918F" w14:textId="77777777" w:rsidR="00D92102" w:rsidRPr="008B2568" w:rsidRDefault="00200066">
            <w:pPr>
              <w:snapToGrid w:val="0"/>
              <w:ind w:firstLineChars="0" w:firstLine="0"/>
              <w:rPr>
                <w:rFonts w:ascii="宋体" w:hAnsi="宋体" w:cs="宋体"/>
                <w:kern w:val="0"/>
                <w:szCs w:val="21"/>
              </w:rPr>
            </w:pPr>
            <w:r w:rsidRPr="008B2568">
              <w:rPr>
                <w:rFonts w:ascii="宋体" w:hAnsi="宋体" w:cs="宋体" w:hint="eastAsia"/>
                <w:kern w:val="0"/>
                <w:szCs w:val="21"/>
              </w:rPr>
              <w:t>投标人是否有弄虚作假行为</w:t>
            </w:r>
          </w:p>
        </w:tc>
        <w:tc>
          <w:tcPr>
            <w:tcW w:w="2309" w:type="pct"/>
            <w:tcBorders>
              <w:top w:val="single" w:sz="4" w:space="0" w:color="auto"/>
              <w:left w:val="single" w:sz="4" w:space="0" w:color="auto"/>
              <w:bottom w:val="single" w:sz="4" w:space="0" w:color="auto"/>
              <w:right w:val="single" w:sz="4" w:space="0" w:color="auto"/>
            </w:tcBorders>
            <w:vAlign w:val="center"/>
          </w:tcPr>
          <w:p w14:paraId="7BC7CE1F"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投标人投标文件中不存在以下弄虚作假行为：</w:t>
            </w:r>
          </w:p>
          <w:p w14:paraId="3B3B7DCA"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（一）使用伪造、变造的许可证件；</w:t>
            </w:r>
          </w:p>
          <w:p w14:paraId="7455720A"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（二）提供虚假的财务状况或者业绩；</w:t>
            </w:r>
          </w:p>
          <w:p w14:paraId="0D04EAAA"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（三）提供虚假的项目负责人或者主要技术人员简历、劳动关系证明；</w:t>
            </w:r>
          </w:p>
          <w:p w14:paraId="10AB2725"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（四）提供虚假的信用状况；</w:t>
            </w:r>
          </w:p>
          <w:p w14:paraId="11097070"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（五）其他弄虚作假的行为。</w:t>
            </w:r>
          </w:p>
        </w:tc>
        <w:tc>
          <w:tcPr>
            <w:tcW w:w="1266" w:type="pct"/>
            <w:tcBorders>
              <w:top w:val="single" w:sz="4" w:space="0" w:color="auto"/>
              <w:left w:val="single" w:sz="4" w:space="0" w:color="auto"/>
              <w:bottom w:val="single" w:sz="4" w:space="0" w:color="auto"/>
              <w:right w:val="single" w:sz="4" w:space="0" w:color="auto"/>
            </w:tcBorders>
            <w:vAlign w:val="center"/>
          </w:tcPr>
          <w:p w14:paraId="322B42CB"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投标文件</w:t>
            </w:r>
          </w:p>
        </w:tc>
      </w:tr>
      <w:tr w:rsidR="008B2568" w:rsidRPr="008B2568" w14:paraId="2C326209" w14:textId="77777777">
        <w:trPr>
          <w:cantSplit/>
          <w:trHeight w:val="451"/>
        </w:trPr>
        <w:tc>
          <w:tcPr>
            <w:tcW w:w="475" w:type="pct"/>
            <w:vMerge/>
          </w:tcPr>
          <w:p w14:paraId="75BC26D4" w14:textId="77777777" w:rsidR="00D92102" w:rsidRPr="008B2568" w:rsidRDefault="00D92102">
            <w:pPr>
              <w:snapToGrid w:val="0"/>
              <w:ind w:firstLineChars="0" w:firstLine="0"/>
              <w:rPr>
                <w:rFonts w:ascii="宋体" w:hAnsi="宋体" w:cs="宋体"/>
                <w:kern w:val="0"/>
                <w:szCs w:val="21"/>
              </w:rPr>
            </w:pPr>
          </w:p>
        </w:tc>
        <w:tc>
          <w:tcPr>
            <w:tcW w:w="475" w:type="pct"/>
            <w:vMerge/>
            <w:vAlign w:val="center"/>
          </w:tcPr>
          <w:p w14:paraId="4E2A85A8" w14:textId="77777777" w:rsidR="00D92102" w:rsidRPr="008B2568" w:rsidRDefault="00D92102">
            <w:pPr>
              <w:snapToGrid w:val="0"/>
              <w:ind w:firstLineChars="0" w:firstLine="0"/>
              <w:rPr>
                <w:rFonts w:ascii="宋体" w:hAnsi="宋体" w:cs="宋体"/>
                <w:kern w:val="0"/>
                <w:szCs w:val="21"/>
              </w:rPr>
            </w:pPr>
          </w:p>
        </w:tc>
        <w:tc>
          <w:tcPr>
            <w:tcW w:w="475" w:type="pct"/>
            <w:tcBorders>
              <w:top w:val="single" w:sz="4" w:space="0" w:color="auto"/>
              <w:bottom w:val="single" w:sz="4" w:space="0" w:color="auto"/>
              <w:right w:val="single" w:sz="4" w:space="0" w:color="auto"/>
            </w:tcBorders>
            <w:vAlign w:val="center"/>
          </w:tcPr>
          <w:p w14:paraId="50565493" w14:textId="77777777" w:rsidR="00D92102" w:rsidRPr="008B2568" w:rsidRDefault="00200066">
            <w:pPr>
              <w:snapToGrid w:val="0"/>
              <w:ind w:firstLineChars="0" w:firstLine="0"/>
              <w:rPr>
                <w:rFonts w:ascii="宋体" w:hAnsi="宋体" w:cs="宋体"/>
                <w:kern w:val="0"/>
                <w:szCs w:val="21"/>
              </w:rPr>
            </w:pPr>
            <w:r w:rsidRPr="008B2568">
              <w:rPr>
                <w:rFonts w:ascii="宋体" w:hAnsi="宋体" w:cs="宋体" w:hint="eastAsia"/>
                <w:kern w:val="0"/>
                <w:szCs w:val="21"/>
              </w:rPr>
              <w:t>标记星号“★”条款是否满足</w:t>
            </w:r>
          </w:p>
        </w:tc>
        <w:tc>
          <w:tcPr>
            <w:tcW w:w="2309" w:type="pct"/>
            <w:tcBorders>
              <w:top w:val="single" w:sz="4" w:space="0" w:color="auto"/>
              <w:left w:val="single" w:sz="4" w:space="0" w:color="auto"/>
              <w:bottom w:val="single" w:sz="4" w:space="0" w:color="auto"/>
              <w:right w:val="single" w:sz="4" w:space="0" w:color="auto"/>
            </w:tcBorders>
            <w:vAlign w:val="center"/>
          </w:tcPr>
          <w:p w14:paraId="1AF75D60"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符合招标文件中星号“★”条款的要求</w:t>
            </w:r>
          </w:p>
        </w:tc>
        <w:tc>
          <w:tcPr>
            <w:tcW w:w="1266" w:type="pct"/>
            <w:tcBorders>
              <w:top w:val="single" w:sz="4" w:space="0" w:color="auto"/>
              <w:left w:val="single" w:sz="4" w:space="0" w:color="auto"/>
              <w:bottom w:val="single" w:sz="4" w:space="0" w:color="auto"/>
              <w:right w:val="single" w:sz="4" w:space="0" w:color="auto"/>
            </w:tcBorders>
            <w:vAlign w:val="center"/>
          </w:tcPr>
          <w:p w14:paraId="1EC5FAC7"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投标文件</w:t>
            </w:r>
          </w:p>
        </w:tc>
      </w:tr>
    </w:tbl>
    <w:p w14:paraId="23E7C086" w14:textId="77777777" w:rsidR="00D92102" w:rsidRPr="008B2568" w:rsidRDefault="00200066">
      <w:pPr>
        <w:pStyle w:val="3"/>
        <w:spacing w:before="120" w:after="120"/>
        <w:ind w:firstLine="480"/>
        <w:rPr>
          <w:rFonts w:ascii="宋体" w:hAnsi="宋体"/>
          <w:b w:val="0"/>
        </w:rPr>
      </w:pPr>
      <w:r w:rsidRPr="008B2568">
        <w:rPr>
          <w:rFonts w:ascii="宋体" w:hAnsi="宋体" w:hint="eastAsia"/>
          <w:b w:val="0"/>
        </w:rPr>
        <w:lastRenderedPageBreak/>
        <w:t>（二）详细评审</w:t>
      </w:r>
    </w:p>
    <w:p w14:paraId="0CD19293" w14:textId="77777777" w:rsidR="00D92102" w:rsidRPr="008B2568" w:rsidRDefault="00200066">
      <w:pPr>
        <w:widowControl/>
        <w:snapToGrid w:val="0"/>
        <w:ind w:firstLineChars="250" w:firstLine="525"/>
        <w:rPr>
          <w:rFonts w:ascii="宋体" w:hAnsi="宋体" w:cs="仿宋_GB2312"/>
          <w:kern w:val="0"/>
          <w:szCs w:val="21"/>
        </w:rPr>
      </w:pPr>
      <w:r w:rsidRPr="008B2568">
        <w:rPr>
          <w:rFonts w:ascii="宋体" w:hAnsi="宋体" w:cs="仿宋_GB2312" w:hint="eastAsia"/>
          <w:kern w:val="0"/>
          <w:szCs w:val="21"/>
        </w:rPr>
        <w:t>评标工作将依据《中华人民共和国招标投标法》、《中华人民共和国招标投标法实施条例》及我行相关采购政策等规定进行，按照客观、公正、审慎的原则，根据招标文件规定的评审程序、评标方法和评标标准由评委进行独立评审。各标包评分按价格、商务和技术三大部分进行，总分为100分，标包1具体分值分布如下：服务31分、商务26分、价格43分；标包2具体分值分布如下：服务36分、商务26分、价格38分。对商务、技术部分评分结果统计时，按算术平均计算各有效投标人的商务、技术部分最终得分，计算分数时四舍五入保留小数点后的2位数。</w:t>
      </w:r>
    </w:p>
    <w:p w14:paraId="5EF0C63A" w14:textId="77777777" w:rsidR="00D92102" w:rsidRPr="008B2568" w:rsidRDefault="00200066">
      <w:pPr>
        <w:spacing w:line="600" w:lineRule="exact"/>
        <w:ind w:firstLineChars="0" w:firstLine="0"/>
        <w:rPr>
          <w:rFonts w:ascii="仿宋_GB2312" w:eastAsia="仿宋_GB2312" w:hAnsi="仿宋_GB2312" w:cs="仿宋_GB2312"/>
          <w:bCs/>
          <w:sz w:val="30"/>
          <w:szCs w:val="30"/>
        </w:rPr>
      </w:pPr>
      <w:r w:rsidRPr="008B2568">
        <w:rPr>
          <w:rFonts w:ascii="仿宋_GB2312" w:eastAsia="仿宋_GB2312" w:hAnsi="仿宋_GB2312" w:cs="仿宋_GB2312" w:hint="eastAsia"/>
          <w:bCs/>
          <w:sz w:val="30"/>
          <w:szCs w:val="30"/>
        </w:rPr>
        <w:t>标包1评分办法如下：</w:t>
      </w:r>
    </w:p>
    <w:tbl>
      <w:tblPr>
        <w:tblW w:w="55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1461"/>
        <w:gridCol w:w="1810"/>
        <w:gridCol w:w="6316"/>
      </w:tblGrid>
      <w:tr w:rsidR="008B2568" w:rsidRPr="008B2568" w14:paraId="1BF629A0" w14:textId="77777777">
        <w:trPr>
          <w:trHeight w:val="20"/>
          <w:jc w:val="center"/>
        </w:trPr>
        <w:tc>
          <w:tcPr>
            <w:tcW w:w="322" w:type="pct"/>
            <w:tcBorders>
              <w:top w:val="single" w:sz="4" w:space="0" w:color="auto"/>
              <w:left w:val="single" w:sz="4" w:space="0" w:color="auto"/>
              <w:bottom w:val="single" w:sz="4" w:space="0" w:color="auto"/>
              <w:right w:val="single" w:sz="4" w:space="0" w:color="auto"/>
            </w:tcBorders>
            <w:vAlign w:val="center"/>
          </w:tcPr>
          <w:p w14:paraId="55F17B1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序号</w:t>
            </w:r>
          </w:p>
        </w:tc>
        <w:tc>
          <w:tcPr>
            <w:tcW w:w="713" w:type="pct"/>
            <w:tcBorders>
              <w:top w:val="single" w:sz="4" w:space="0" w:color="auto"/>
              <w:left w:val="single" w:sz="4" w:space="0" w:color="auto"/>
              <w:bottom w:val="single" w:sz="4" w:space="0" w:color="auto"/>
              <w:right w:val="single" w:sz="4" w:space="0" w:color="auto"/>
            </w:tcBorders>
            <w:vAlign w:val="center"/>
          </w:tcPr>
          <w:p w14:paraId="2C0BB09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评标项目</w:t>
            </w:r>
          </w:p>
        </w:tc>
        <w:tc>
          <w:tcPr>
            <w:tcW w:w="883" w:type="pct"/>
            <w:tcBorders>
              <w:top w:val="single" w:sz="4" w:space="0" w:color="auto"/>
              <w:left w:val="single" w:sz="4" w:space="0" w:color="auto"/>
              <w:bottom w:val="single" w:sz="4" w:space="0" w:color="auto"/>
              <w:right w:val="single" w:sz="4" w:space="0" w:color="auto"/>
            </w:tcBorders>
            <w:vAlign w:val="center"/>
          </w:tcPr>
          <w:p w14:paraId="57817FA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分值</w:t>
            </w:r>
          </w:p>
        </w:tc>
        <w:tc>
          <w:tcPr>
            <w:tcW w:w="3082" w:type="pct"/>
            <w:tcBorders>
              <w:top w:val="single" w:sz="4" w:space="0" w:color="auto"/>
              <w:left w:val="single" w:sz="4" w:space="0" w:color="auto"/>
              <w:bottom w:val="single" w:sz="4" w:space="0" w:color="auto"/>
              <w:right w:val="single" w:sz="4" w:space="0" w:color="auto"/>
            </w:tcBorders>
            <w:vAlign w:val="center"/>
          </w:tcPr>
          <w:p w14:paraId="1E0AB60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评审细则</w:t>
            </w:r>
          </w:p>
        </w:tc>
      </w:tr>
      <w:tr w:rsidR="008B2568" w:rsidRPr="008B2568" w14:paraId="3B736F19" w14:textId="77777777">
        <w:trPr>
          <w:trHeight w:val="1044"/>
          <w:jc w:val="center"/>
        </w:trPr>
        <w:tc>
          <w:tcPr>
            <w:tcW w:w="322" w:type="pct"/>
            <w:tcBorders>
              <w:top w:val="single" w:sz="4" w:space="0" w:color="auto"/>
              <w:left w:val="single" w:sz="4" w:space="0" w:color="auto"/>
              <w:bottom w:val="single" w:sz="4" w:space="0" w:color="auto"/>
              <w:right w:val="single" w:sz="4" w:space="0" w:color="auto"/>
            </w:tcBorders>
            <w:vAlign w:val="center"/>
          </w:tcPr>
          <w:p w14:paraId="4DA794FF"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Cs/>
                <w:szCs w:val="21"/>
              </w:rPr>
              <w:t>一</w:t>
            </w:r>
          </w:p>
        </w:tc>
        <w:tc>
          <w:tcPr>
            <w:tcW w:w="4678" w:type="pct"/>
            <w:gridSpan w:val="3"/>
            <w:tcBorders>
              <w:top w:val="single" w:sz="4" w:space="0" w:color="auto"/>
              <w:left w:val="single" w:sz="4" w:space="0" w:color="auto"/>
              <w:bottom w:val="single" w:sz="4" w:space="0" w:color="auto"/>
              <w:right w:val="single" w:sz="4" w:space="0" w:color="auto"/>
            </w:tcBorders>
            <w:vAlign w:val="center"/>
          </w:tcPr>
          <w:p w14:paraId="310BEB7B" w14:textId="77777777" w:rsidR="00D92102" w:rsidRPr="008B2568" w:rsidRDefault="00200066">
            <w:pPr>
              <w:ind w:firstLineChars="0" w:firstLine="0"/>
              <w:jc w:val="left"/>
              <w:rPr>
                <w:rFonts w:ascii="宋体" w:hAnsi="宋体" w:cs="宋体"/>
                <w:bCs/>
                <w:szCs w:val="21"/>
              </w:rPr>
            </w:pPr>
            <w:r w:rsidRPr="008B2568">
              <w:rPr>
                <w:rFonts w:ascii="宋体" w:hAnsi="宋体" w:cs="宋体" w:hint="eastAsia"/>
                <w:bCs/>
                <w:szCs w:val="21"/>
              </w:rPr>
              <w:t>服务部分评分（</w:t>
            </w:r>
            <w:r w:rsidRPr="008B2568">
              <w:rPr>
                <w:rFonts w:ascii="宋体" w:hAnsi="宋体" w:cs="宋体"/>
                <w:bCs/>
                <w:szCs w:val="21"/>
              </w:rPr>
              <w:t>A满分31</w:t>
            </w:r>
            <w:r w:rsidRPr="008B2568">
              <w:rPr>
                <w:rFonts w:ascii="宋体" w:hAnsi="宋体" w:cs="宋体" w:hint="eastAsia"/>
                <w:bCs/>
                <w:szCs w:val="21"/>
              </w:rPr>
              <w:t>分）</w:t>
            </w:r>
          </w:p>
          <w:p w14:paraId="3155964A" w14:textId="77777777" w:rsidR="00D92102" w:rsidRPr="008B2568" w:rsidRDefault="00200066">
            <w:pPr>
              <w:ind w:firstLineChars="0" w:firstLine="0"/>
              <w:jc w:val="left"/>
              <w:rPr>
                <w:rFonts w:ascii="宋体" w:hAnsi="宋体" w:cs="宋体"/>
                <w:bCs/>
                <w:szCs w:val="21"/>
              </w:rPr>
            </w:pPr>
            <w:r w:rsidRPr="008B2568">
              <w:rPr>
                <w:rFonts w:ascii="宋体" w:hAnsi="宋体"/>
                <w:szCs w:val="21"/>
              </w:rPr>
              <w:t>注:以下评分中，</w:t>
            </w:r>
            <w:r w:rsidRPr="008B2568">
              <w:rPr>
                <w:rFonts w:ascii="宋体" w:hAnsi="宋体" w:hint="eastAsia"/>
                <w:szCs w:val="21"/>
              </w:rPr>
              <w:t>投标人</w:t>
            </w:r>
            <w:r w:rsidRPr="008B2568">
              <w:rPr>
                <w:rFonts w:ascii="宋体" w:hAnsi="宋体"/>
                <w:szCs w:val="21"/>
              </w:rPr>
              <w:t>均需提供证明文件且</w:t>
            </w:r>
            <w:r w:rsidRPr="008B2568">
              <w:rPr>
                <w:rFonts w:ascii="宋体" w:hAnsi="宋体" w:hint="eastAsia"/>
                <w:szCs w:val="21"/>
              </w:rPr>
              <w:t>为</w:t>
            </w:r>
            <w:r w:rsidRPr="008B2568">
              <w:rPr>
                <w:rFonts w:ascii="宋体" w:hAnsi="宋体"/>
                <w:szCs w:val="21"/>
              </w:rPr>
              <w:t>有效</w:t>
            </w:r>
            <w:r w:rsidRPr="008B2568">
              <w:rPr>
                <w:rFonts w:ascii="宋体" w:hAnsi="宋体" w:hint="eastAsia"/>
                <w:szCs w:val="21"/>
              </w:rPr>
              <w:t>状态</w:t>
            </w:r>
            <w:r w:rsidRPr="008B2568">
              <w:rPr>
                <w:rFonts w:ascii="宋体" w:hAnsi="宋体"/>
                <w:szCs w:val="21"/>
              </w:rPr>
              <w:t>，且不得提供虚假材料</w:t>
            </w:r>
            <w:r w:rsidRPr="008B2568">
              <w:rPr>
                <w:rFonts w:ascii="宋体" w:hAnsi="宋体" w:hint="eastAsia"/>
                <w:szCs w:val="21"/>
              </w:rPr>
              <w:t>，</w:t>
            </w:r>
            <w:r w:rsidRPr="008B2568">
              <w:rPr>
                <w:rFonts w:ascii="宋体" w:hAnsi="宋体"/>
                <w:szCs w:val="21"/>
              </w:rPr>
              <w:t>原件</w:t>
            </w:r>
            <w:r w:rsidRPr="008B2568">
              <w:rPr>
                <w:rFonts w:ascii="宋体" w:hAnsi="宋体" w:hint="eastAsia"/>
                <w:szCs w:val="21"/>
              </w:rPr>
              <w:t>待</w:t>
            </w:r>
            <w:r w:rsidRPr="008B2568">
              <w:rPr>
                <w:rFonts w:ascii="宋体" w:hAnsi="宋体"/>
                <w:szCs w:val="21"/>
              </w:rPr>
              <w:t>查。</w:t>
            </w:r>
          </w:p>
        </w:tc>
      </w:tr>
      <w:tr w:rsidR="008B2568" w:rsidRPr="008B2568" w14:paraId="1D93E916" w14:textId="77777777">
        <w:trPr>
          <w:trHeight w:val="346"/>
          <w:jc w:val="center"/>
        </w:trPr>
        <w:tc>
          <w:tcPr>
            <w:tcW w:w="322" w:type="pct"/>
            <w:tcBorders>
              <w:left w:val="single" w:sz="4" w:space="0" w:color="auto"/>
              <w:right w:val="single" w:sz="4" w:space="0" w:color="auto"/>
            </w:tcBorders>
            <w:vAlign w:val="center"/>
          </w:tcPr>
          <w:p w14:paraId="5679E03B"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szCs w:val="21"/>
              </w:rPr>
              <w:t>A1</w:t>
            </w:r>
            <w:r w:rsidRPr="008B2568">
              <w:rPr>
                <w:rFonts w:ascii="宋体" w:hAnsi="宋体" w:cs="宋体"/>
                <w:bCs/>
                <w:szCs w:val="21"/>
              </w:rPr>
              <w:t xml:space="preserve"> </w:t>
            </w:r>
          </w:p>
        </w:tc>
        <w:tc>
          <w:tcPr>
            <w:tcW w:w="713" w:type="pct"/>
            <w:tcBorders>
              <w:left w:val="single" w:sz="4" w:space="0" w:color="auto"/>
              <w:right w:val="single" w:sz="4" w:space="0" w:color="auto"/>
            </w:tcBorders>
            <w:vAlign w:val="center"/>
          </w:tcPr>
          <w:p w14:paraId="1C9C2295" w14:textId="77777777" w:rsidR="00D92102" w:rsidRPr="008B2568" w:rsidRDefault="00200066">
            <w:pPr>
              <w:pStyle w:val="212"/>
              <w:spacing w:line="360" w:lineRule="auto"/>
              <w:ind w:firstLineChars="0" w:firstLine="0"/>
              <w:jc w:val="center"/>
              <w:rPr>
                <w:rFonts w:ascii="宋体" w:hAnsi="宋体"/>
                <w:szCs w:val="21"/>
              </w:rPr>
            </w:pPr>
            <w:r w:rsidRPr="008B2568">
              <w:rPr>
                <w:rFonts w:ascii="宋体" w:hAnsi="宋体" w:cs="宋体" w:hint="eastAsia"/>
                <w:szCs w:val="21"/>
              </w:rPr>
              <w:t>整体服务方案</w:t>
            </w:r>
          </w:p>
        </w:tc>
        <w:tc>
          <w:tcPr>
            <w:tcW w:w="883" w:type="pct"/>
            <w:tcBorders>
              <w:top w:val="single" w:sz="4" w:space="0" w:color="auto"/>
              <w:left w:val="single" w:sz="4" w:space="0" w:color="auto"/>
              <w:bottom w:val="single" w:sz="4" w:space="0" w:color="auto"/>
              <w:right w:val="single" w:sz="4" w:space="0" w:color="auto"/>
            </w:tcBorders>
            <w:vAlign w:val="center"/>
          </w:tcPr>
          <w:p w14:paraId="2CE77E3B" w14:textId="77777777" w:rsidR="00D92102" w:rsidRPr="008B2568" w:rsidRDefault="00200066">
            <w:pPr>
              <w:ind w:firstLineChars="0" w:firstLine="0"/>
              <w:jc w:val="center"/>
              <w:textAlignment w:val="center"/>
              <w:rPr>
                <w:rFonts w:ascii="宋体" w:hAnsi="宋体" w:cs="宋体"/>
                <w:kern w:val="0"/>
                <w:szCs w:val="21"/>
                <w:lang w:bidi="ar"/>
              </w:rPr>
            </w:pPr>
            <w:r w:rsidRPr="008B2568">
              <w:rPr>
                <w:rFonts w:ascii="宋体" w:hAnsi="宋体" w:cs="宋体" w:hint="eastAsia"/>
                <w:szCs w:val="21"/>
              </w:rPr>
              <w:t>5分</w:t>
            </w:r>
          </w:p>
        </w:tc>
        <w:tc>
          <w:tcPr>
            <w:tcW w:w="3082" w:type="pct"/>
            <w:tcBorders>
              <w:top w:val="single" w:sz="4" w:space="0" w:color="auto"/>
              <w:left w:val="single" w:sz="4" w:space="0" w:color="auto"/>
              <w:bottom w:val="single" w:sz="4" w:space="0" w:color="auto"/>
              <w:right w:val="single" w:sz="4" w:space="0" w:color="auto"/>
            </w:tcBorders>
            <w:vAlign w:val="center"/>
          </w:tcPr>
          <w:p w14:paraId="47E25794"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根据投标人针对本项目提供的整体服务方案，内容包括但不限于服务内容、人员工作分配、与各地市人员对接沟通、配送服务质量及配送时间等由评委进行横向比较并打分，优秀的在</w:t>
            </w:r>
            <w:r w:rsidRPr="008B2568">
              <w:rPr>
                <w:rFonts w:ascii="宋体" w:hAnsi="宋体" w:cs="宋体"/>
                <w:szCs w:val="21"/>
              </w:rPr>
              <w:t>4</w:t>
            </w:r>
            <w:r w:rsidRPr="008B2568">
              <w:rPr>
                <w:rFonts w:ascii="宋体" w:hAnsi="宋体" w:cs="宋体" w:hint="eastAsia"/>
                <w:szCs w:val="21"/>
              </w:rPr>
              <w:t>～</w:t>
            </w:r>
            <w:r w:rsidRPr="008B2568">
              <w:rPr>
                <w:rFonts w:ascii="宋体" w:hAnsi="宋体" w:cs="宋体"/>
                <w:szCs w:val="21"/>
              </w:rPr>
              <w:t>5</w:t>
            </w:r>
            <w:r w:rsidRPr="008B2568">
              <w:rPr>
                <w:rFonts w:ascii="宋体" w:hAnsi="宋体" w:cs="宋体" w:hint="eastAsia"/>
                <w:szCs w:val="21"/>
              </w:rPr>
              <w:t>分之间打分，良好的在</w:t>
            </w:r>
            <w:r w:rsidRPr="008B2568">
              <w:rPr>
                <w:rFonts w:ascii="宋体" w:hAnsi="宋体" w:cs="宋体"/>
                <w:szCs w:val="21"/>
              </w:rPr>
              <w:t>2</w:t>
            </w:r>
            <w:r w:rsidRPr="008B2568">
              <w:rPr>
                <w:rFonts w:ascii="宋体" w:hAnsi="宋体" w:cs="宋体" w:hint="eastAsia"/>
                <w:szCs w:val="21"/>
              </w:rPr>
              <w:t>～</w:t>
            </w:r>
            <w:r w:rsidRPr="008B2568">
              <w:rPr>
                <w:rFonts w:ascii="宋体" w:hAnsi="宋体" w:cs="宋体"/>
                <w:szCs w:val="21"/>
              </w:rPr>
              <w:t>4</w:t>
            </w:r>
            <w:r w:rsidRPr="008B2568">
              <w:rPr>
                <w:rFonts w:ascii="宋体" w:hAnsi="宋体" w:cs="宋体" w:hint="eastAsia"/>
                <w:szCs w:val="21"/>
              </w:rPr>
              <w:t>分（不含</w:t>
            </w:r>
            <w:r w:rsidRPr="008B2568">
              <w:rPr>
                <w:rFonts w:ascii="宋体" w:hAnsi="宋体" w:cs="宋体"/>
                <w:szCs w:val="21"/>
              </w:rPr>
              <w:t>4</w:t>
            </w:r>
            <w:r w:rsidRPr="008B2568">
              <w:rPr>
                <w:rFonts w:ascii="宋体" w:hAnsi="宋体" w:cs="宋体" w:hint="eastAsia"/>
                <w:szCs w:val="21"/>
              </w:rPr>
              <w:t>分）之间打分，一般的在0～</w:t>
            </w:r>
            <w:r w:rsidRPr="008B2568">
              <w:rPr>
                <w:rFonts w:ascii="宋体" w:hAnsi="宋体" w:cs="宋体"/>
                <w:szCs w:val="21"/>
              </w:rPr>
              <w:t>2</w:t>
            </w:r>
            <w:r w:rsidRPr="008B2568">
              <w:rPr>
                <w:rFonts w:ascii="宋体" w:hAnsi="宋体" w:cs="宋体" w:hint="eastAsia"/>
                <w:szCs w:val="21"/>
              </w:rPr>
              <w:t>分（不含</w:t>
            </w:r>
            <w:r w:rsidRPr="008B2568">
              <w:rPr>
                <w:rFonts w:ascii="宋体" w:hAnsi="宋体" w:cs="宋体"/>
                <w:szCs w:val="21"/>
              </w:rPr>
              <w:t>2</w:t>
            </w:r>
            <w:r w:rsidRPr="008B2568">
              <w:rPr>
                <w:rFonts w:ascii="宋体" w:hAnsi="宋体" w:cs="宋体" w:hint="eastAsia"/>
                <w:szCs w:val="21"/>
              </w:rPr>
              <w:t>分）之间打分。</w:t>
            </w:r>
          </w:p>
          <w:p w14:paraId="5146A0CE"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szCs w:val="21"/>
              </w:rPr>
              <w:t>注：需提供方案，未提供的不得分。</w:t>
            </w:r>
          </w:p>
        </w:tc>
      </w:tr>
      <w:tr w:rsidR="008B2568" w:rsidRPr="008B2568" w14:paraId="67F6E2B5" w14:textId="77777777">
        <w:trPr>
          <w:trHeight w:val="346"/>
          <w:jc w:val="center"/>
        </w:trPr>
        <w:tc>
          <w:tcPr>
            <w:tcW w:w="322" w:type="pct"/>
            <w:tcBorders>
              <w:left w:val="single" w:sz="4" w:space="0" w:color="auto"/>
              <w:right w:val="single" w:sz="4" w:space="0" w:color="auto"/>
            </w:tcBorders>
            <w:vAlign w:val="center"/>
          </w:tcPr>
          <w:p w14:paraId="4E61BA32"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szCs w:val="21"/>
              </w:rPr>
              <w:t xml:space="preserve">A2 </w:t>
            </w:r>
          </w:p>
        </w:tc>
        <w:tc>
          <w:tcPr>
            <w:tcW w:w="713" w:type="pct"/>
            <w:tcBorders>
              <w:left w:val="single" w:sz="4" w:space="0" w:color="auto"/>
              <w:right w:val="single" w:sz="4" w:space="0" w:color="auto"/>
            </w:tcBorders>
            <w:vAlign w:val="center"/>
          </w:tcPr>
          <w:p w14:paraId="1630FBC4" w14:textId="77777777" w:rsidR="00D92102" w:rsidRPr="008B2568" w:rsidRDefault="00200066">
            <w:pPr>
              <w:pStyle w:val="212"/>
              <w:spacing w:line="360" w:lineRule="auto"/>
              <w:ind w:firstLineChars="0" w:firstLine="0"/>
              <w:jc w:val="center"/>
              <w:rPr>
                <w:rFonts w:ascii="宋体" w:hAnsi="宋体"/>
                <w:szCs w:val="21"/>
              </w:rPr>
            </w:pPr>
            <w:r w:rsidRPr="008B2568">
              <w:rPr>
                <w:rFonts w:ascii="宋体" w:hAnsi="宋体" w:cs="宋体" w:hint="eastAsia"/>
                <w:szCs w:val="21"/>
              </w:rPr>
              <w:t>生产实施方案</w:t>
            </w:r>
          </w:p>
        </w:tc>
        <w:tc>
          <w:tcPr>
            <w:tcW w:w="883" w:type="pct"/>
            <w:tcBorders>
              <w:top w:val="single" w:sz="4" w:space="0" w:color="auto"/>
              <w:left w:val="single" w:sz="4" w:space="0" w:color="auto"/>
              <w:bottom w:val="single" w:sz="4" w:space="0" w:color="auto"/>
              <w:right w:val="single" w:sz="4" w:space="0" w:color="auto"/>
            </w:tcBorders>
            <w:vAlign w:val="center"/>
          </w:tcPr>
          <w:p w14:paraId="70373B62" w14:textId="77777777" w:rsidR="00D92102" w:rsidRPr="008B2568" w:rsidRDefault="00200066">
            <w:pPr>
              <w:ind w:firstLineChars="0" w:firstLine="0"/>
              <w:jc w:val="center"/>
              <w:textAlignment w:val="center"/>
              <w:rPr>
                <w:rFonts w:ascii="宋体" w:hAnsi="宋体" w:cs="宋体"/>
                <w:kern w:val="0"/>
                <w:szCs w:val="21"/>
                <w:lang w:bidi="ar"/>
              </w:rPr>
            </w:pPr>
            <w:r w:rsidRPr="008B2568">
              <w:rPr>
                <w:rFonts w:ascii="宋体" w:hAnsi="宋体" w:cs="宋体" w:hint="eastAsia"/>
                <w:szCs w:val="21"/>
              </w:rPr>
              <w:t>5分</w:t>
            </w:r>
          </w:p>
        </w:tc>
        <w:tc>
          <w:tcPr>
            <w:tcW w:w="3082" w:type="pct"/>
            <w:tcBorders>
              <w:top w:val="single" w:sz="4" w:space="0" w:color="auto"/>
              <w:left w:val="single" w:sz="4" w:space="0" w:color="auto"/>
              <w:bottom w:val="single" w:sz="4" w:space="0" w:color="auto"/>
              <w:right w:val="single" w:sz="4" w:space="0" w:color="auto"/>
            </w:tcBorders>
          </w:tcPr>
          <w:p w14:paraId="11EE0CC0"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根据投标人针对本项目提供的生产实施方案，内容包括但不限于生产流程、生产工艺、生产质量等由评委进行横向比较并打分，优秀的在</w:t>
            </w:r>
            <w:r w:rsidRPr="008B2568">
              <w:rPr>
                <w:rFonts w:ascii="宋体" w:hAnsi="宋体" w:cs="宋体"/>
                <w:szCs w:val="21"/>
              </w:rPr>
              <w:t>4</w:t>
            </w:r>
            <w:r w:rsidRPr="008B2568">
              <w:rPr>
                <w:rFonts w:ascii="宋体" w:hAnsi="宋体" w:cs="宋体" w:hint="eastAsia"/>
                <w:szCs w:val="21"/>
              </w:rPr>
              <w:t>～</w:t>
            </w:r>
            <w:r w:rsidRPr="008B2568">
              <w:rPr>
                <w:rFonts w:ascii="宋体" w:hAnsi="宋体" w:cs="宋体"/>
                <w:szCs w:val="21"/>
              </w:rPr>
              <w:t>5</w:t>
            </w:r>
            <w:r w:rsidRPr="008B2568">
              <w:rPr>
                <w:rFonts w:ascii="宋体" w:hAnsi="宋体" w:cs="宋体" w:hint="eastAsia"/>
                <w:szCs w:val="21"/>
              </w:rPr>
              <w:t>分之间打分，良好的在</w:t>
            </w:r>
            <w:r w:rsidRPr="008B2568">
              <w:rPr>
                <w:rFonts w:ascii="宋体" w:hAnsi="宋体" w:cs="宋体"/>
                <w:szCs w:val="21"/>
              </w:rPr>
              <w:t>2</w:t>
            </w:r>
            <w:r w:rsidRPr="008B2568">
              <w:rPr>
                <w:rFonts w:ascii="宋体" w:hAnsi="宋体" w:cs="宋体" w:hint="eastAsia"/>
                <w:szCs w:val="21"/>
              </w:rPr>
              <w:t>～</w:t>
            </w:r>
            <w:r w:rsidRPr="008B2568">
              <w:rPr>
                <w:rFonts w:ascii="宋体" w:hAnsi="宋体" w:cs="宋体"/>
                <w:szCs w:val="21"/>
              </w:rPr>
              <w:t>4</w:t>
            </w:r>
            <w:r w:rsidRPr="008B2568">
              <w:rPr>
                <w:rFonts w:ascii="宋体" w:hAnsi="宋体" w:cs="宋体" w:hint="eastAsia"/>
                <w:szCs w:val="21"/>
              </w:rPr>
              <w:t>分（不含</w:t>
            </w:r>
            <w:r w:rsidRPr="008B2568">
              <w:rPr>
                <w:rFonts w:ascii="宋体" w:hAnsi="宋体" w:cs="宋体"/>
                <w:szCs w:val="21"/>
              </w:rPr>
              <w:t>4</w:t>
            </w:r>
            <w:r w:rsidRPr="008B2568">
              <w:rPr>
                <w:rFonts w:ascii="宋体" w:hAnsi="宋体" w:cs="宋体" w:hint="eastAsia"/>
                <w:szCs w:val="21"/>
              </w:rPr>
              <w:t>分）之间打分，一般的在0～</w:t>
            </w:r>
            <w:r w:rsidRPr="008B2568">
              <w:rPr>
                <w:rFonts w:ascii="宋体" w:hAnsi="宋体" w:cs="宋体"/>
                <w:szCs w:val="21"/>
              </w:rPr>
              <w:t>2</w:t>
            </w:r>
            <w:r w:rsidRPr="008B2568">
              <w:rPr>
                <w:rFonts w:ascii="宋体" w:hAnsi="宋体" w:cs="宋体" w:hint="eastAsia"/>
                <w:szCs w:val="21"/>
              </w:rPr>
              <w:t>分（不含</w:t>
            </w:r>
            <w:r w:rsidRPr="008B2568">
              <w:rPr>
                <w:rFonts w:ascii="宋体" w:hAnsi="宋体" w:cs="宋体"/>
                <w:szCs w:val="21"/>
              </w:rPr>
              <w:t>2</w:t>
            </w:r>
            <w:r w:rsidRPr="008B2568">
              <w:rPr>
                <w:rFonts w:ascii="宋体" w:hAnsi="宋体" w:cs="宋体" w:hint="eastAsia"/>
                <w:szCs w:val="21"/>
              </w:rPr>
              <w:t>分）之间打分。</w:t>
            </w:r>
          </w:p>
          <w:p w14:paraId="746BD5D3"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szCs w:val="21"/>
              </w:rPr>
              <w:t>注：需提供方案，未提供的不得分。</w:t>
            </w:r>
          </w:p>
        </w:tc>
      </w:tr>
      <w:tr w:rsidR="008B2568" w:rsidRPr="008B2568" w14:paraId="6C25E840" w14:textId="77777777">
        <w:trPr>
          <w:trHeight w:val="346"/>
          <w:jc w:val="center"/>
        </w:trPr>
        <w:tc>
          <w:tcPr>
            <w:tcW w:w="322" w:type="pct"/>
            <w:tcBorders>
              <w:left w:val="single" w:sz="4" w:space="0" w:color="auto"/>
              <w:right w:val="single" w:sz="4" w:space="0" w:color="auto"/>
            </w:tcBorders>
            <w:vAlign w:val="center"/>
          </w:tcPr>
          <w:p w14:paraId="056418B1"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szCs w:val="21"/>
              </w:rPr>
              <w:t xml:space="preserve">A3 </w:t>
            </w:r>
          </w:p>
        </w:tc>
        <w:tc>
          <w:tcPr>
            <w:tcW w:w="713" w:type="pct"/>
            <w:tcBorders>
              <w:left w:val="single" w:sz="4" w:space="0" w:color="auto"/>
              <w:right w:val="single" w:sz="4" w:space="0" w:color="auto"/>
            </w:tcBorders>
            <w:vAlign w:val="center"/>
          </w:tcPr>
          <w:p w14:paraId="6C13F718" w14:textId="77777777" w:rsidR="00D92102" w:rsidRPr="008B2568" w:rsidRDefault="00200066">
            <w:pPr>
              <w:pStyle w:val="212"/>
              <w:spacing w:line="360" w:lineRule="auto"/>
              <w:ind w:firstLineChars="0" w:firstLine="0"/>
              <w:jc w:val="center"/>
              <w:rPr>
                <w:rFonts w:ascii="宋体" w:hAnsi="宋体"/>
                <w:szCs w:val="21"/>
              </w:rPr>
            </w:pPr>
            <w:r w:rsidRPr="008B2568">
              <w:rPr>
                <w:rFonts w:ascii="宋体" w:hAnsi="宋体" w:cs="宋体" w:hint="eastAsia"/>
                <w:szCs w:val="21"/>
              </w:rPr>
              <w:t>消防安全措施</w:t>
            </w:r>
          </w:p>
        </w:tc>
        <w:tc>
          <w:tcPr>
            <w:tcW w:w="883" w:type="pct"/>
            <w:tcBorders>
              <w:top w:val="single" w:sz="4" w:space="0" w:color="auto"/>
              <w:left w:val="single" w:sz="4" w:space="0" w:color="auto"/>
              <w:bottom w:val="single" w:sz="4" w:space="0" w:color="auto"/>
              <w:right w:val="single" w:sz="4" w:space="0" w:color="auto"/>
            </w:tcBorders>
            <w:vAlign w:val="center"/>
          </w:tcPr>
          <w:p w14:paraId="54FB47C8" w14:textId="77777777" w:rsidR="00D92102" w:rsidRPr="008B2568" w:rsidRDefault="00200066">
            <w:pPr>
              <w:ind w:firstLineChars="0" w:firstLine="0"/>
              <w:jc w:val="center"/>
              <w:textAlignment w:val="center"/>
              <w:rPr>
                <w:rFonts w:ascii="宋体" w:hAnsi="宋体" w:cs="宋体"/>
                <w:kern w:val="0"/>
                <w:szCs w:val="21"/>
                <w:lang w:bidi="ar"/>
              </w:rPr>
            </w:pPr>
            <w:r w:rsidRPr="008B2568">
              <w:rPr>
                <w:rFonts w:ascii="宋体" w:hAnsi="宋体" w:cs="宋体" w:hint="eastAsia"/>
                <w:szCs w:val="21"/>
              </w:rPr>
              <w:t>5分</w:t>
            </w:r>
          </w:p>
        </w:tc>
        <w:tc>
          <w:tcPr>
            <w:tcW w:w="3082" w:type="pct"/>
            <w:tcBorders>
              <w:top w:val="single" w:sz="4" w:space="0" w:color="auto"/>
              <w:left w:val="single" w:sz="4" w:space="0" w:color="auto"/>
              <w:bottom w:val="single" w:sz="4" w:space="0" w:color="auto"/>
              <w:right w:val="single" w:sz="4" w:space="0" w:color="auto"/>
            </w:tcBorders>
          </w:tcPr>
          <w:p w14:paraId="46FDAB6F"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根据投标人提供的日常生产中消防安全控制措施，结合投标人所提供的生产场所中现有消防设备设施情况，从规范性、完整性、可行性、合理性、是否易操作等方面，由评委进行横向比较并打分，优秀的在</w:t>
            </w:r>
            <w:r w:rsidRPr="008B2568">
              <w:rPr>
                <w:rFonts w:ascii="宋体" w:hAnsi="宋体" w:cs="宋体"/>
                <w:szCs w:val="21"/>
              </w:rPr>
              <w:t>4</w:t>
            </w:r>
            <w:r w:rsidRPr="008B2568">
              <w:rPr>
                <w:rFonts w:ascii="宋体" w:hAnsi="宋体" w:cs="宋体" w:hint="eastAsia"/>
                <w:szCs w:val="21"/>
              </w:rPr>
              <w:t>～</w:t>
            </w:r>
            <w:r w:rsidRPr="008B2568">
              <w:rPr>
                <w:rFonts w:ascii="宋体" w:hAnsi="宋体" w:cs="宋体"/>
                <w:szCs w:val="21"/>
              </w:rPr>
              <w:t>5</w:t>
            </w:r>
            <w:r w:rsidRPr="008B2568">
              <w:rPr>
                <w:rFonts w:ascii="宋体" w:hAnsi="宋体" w:cs="宋体" w:hint="eastAsia"/>
                <w:szCs w:val="21"/>
              </w:rPr>
              <w:t>分之间打分，良好的在</w:t>
            </w:r>
            <w:r w:rsidRPr="008B2568">
              <w:rPr>
                <w:rFonts w:ascii="宋体" w:hAnsi="宋体" w:cs="宋体"/>
                <w:szCs w:val="21"/>
              </w:rPr>
              <w:t>2</w:t>
            </w:r>
            <w:r w:rsidRPr="008B2568">
              <w:rPr>
                <w:rFonts w:ascii="宋体" w:hAnsi="宋体" w:cs="宋体" w:hint="eastAsia"/>
                <w:szCs w:val="21"/>
              </w:rPr>
              <w:t>～</w:t>
            </w:r>
            <w:r w:rsidRPr="008B2568">
              <w:rPr>
                <w:rFonts w:ascii="宋体" w:hAnsi="宋体" w:cs="宋体"/>
                <w:szCs w:val="21"/>
              </w:rPr>
              <w:t>4</w:t>
            </w:r>
            <w:r w:rsidRPr="008B2568">
              <w:rPr>
                <w:rFonts w:ascii="宋体" w:hAnsi="宋体" w:cs="宋体" w:hint="eastAsia"/>
                <w:szCs w:val="21"/>
              </w:rPr>
              <w:t>分（不含</w:t>
            </w:r>
            <w:r w:rsidRPr="008B2568">
              <w:rPr>
                <w:rFonts w:ascii="宋体" w:hAnsi="宋体" w:cs="宋体"/>
                <w:szCs w:val="21"/>
              </w:rPr>
              <w:t>4</w:t>
            </w:r>
            <w:r w:rsidRPr="008B2568">
              <w:rPr>
                <w:rFonts w:ascii="宋体" w:hAnsi="宋体" w:cs="宋体" w:hint="eastAsia"/>
                <w:szCs w:val="21"/>
              </w:rPr>
              <w:t>分）之间打分，一般的在0～</w:t>
            </w:r>
            <w:r w:rsidRPr="008B2568">
              <w:rPr>
                <w:rFonts w:ascii="宋体" w:hAnsi="宋体" w:cs="宋体"/>
                <w:szCs w:val="21"/>
              </w:rPr>
              <w:t>2</w:t>
            </w:r>
            <w:r w:rsidRPr="008B2568">
              <w:rPr>
                <w:rFonts w:ascii="宋体" w:hAnsi="宋体" w:cs="宋体" w:hint="eastAsia"/>
                <w:szCs w:val="21"/>
              </w:rPr>
              <w:t>分（不含</w:t>
            </w:r>
            <w:r w:rsidRPr="008B2568">
              <w:rPr>
                <w:rFonts w:ascii="宋体" w:hAnsi="宋体" w:cs="宋体"/>
                <w:szCs w:val="21"/>
              </w:rPr>
              <w:t>2</w:t>
            </w:r>
            <w:r w:rsidRPr="008B2568">
              <w:rPr>
                <w:rFonts w:ascii="宋体" w:hAnsi="宋体" w:cs="宋体" w:hint="eastAsia"/>
                <w:szCs w:val="21"/>
              </w:rPr>
              <w:t>分）之间打分。</w:t>
            </w:r>
          </w:p>
          <w:p w14:paraId="0CA68AC2"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szCs w:val="21"/>
              </w:rPr>
              <w:t>注：需提供方案，未提供的不得分。</w:t>
            </w:r>
          </w:p>
        </w:tc>
      </w:tr>
      <w:tr w:rsidR="008B2568" w:rsidRPr="008B2568" w14:paraId="73559E6D" w14:textId="77777777">
        <w:trPr>
          <w:trHeight w:val="346"/>
          <w:jc w:val="center"/>
        </w:trPr>
        <w:tc>
          <w:tcPr>
            <w:tcW w:w="322" w:type="pct"/>
            <w:tcBorders>
              <w:left w:val="single" w:sz="4" w:space="0" w:color="auto"/>
              <w:right w:val="single" w:sz="4" w:space="0" w:color="auto"/>
            </w:tcBorders>
            <w:vAlign w:val="center"/>
          </w:tcPr>
          <w:p w14:paraId="054BCCCD"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szCs w:val="21"/>
              </w:rPr>
              <w:lastRenderedPageBreak/>
              <w:t xml:space="preserve">A4 </w:t>
            </w:r>
          </w:p>
        </w:tc>
        <w:tc>
          <w:tcPr>
            <w:tcW w:w="713" w:type="pct"/>
            <w:tcBorders>
              <w:left w:val="single" w:sz="4" w:space="0" w:color="auto"/>
              <w:right w:val="single" w:sz="4" w:space="0" w:color="auto"/>
            </w:tcBorders>
            <w:vAlign w:val="center"/>
          </w:tcPr>
          <w:p w14:paraId="47FC772A" w14:textId="77777777" w:rsidR="00D92102" w:rsidRPr="008B2568" w:rsidRDefault="00200066">
            <w:pPr>
              <w:pStyle w:val="212"/>
              <w:spacing w:line="360" w:lineRule="auto"/>
              <w:ind w:firstLineChars="0" w:firstLine="0"/>
              <w:jc w:val="center"/>
              <w:rPr>
                <w:rFonts w:ascii="宋体" w:hAnsi="宋体"/>
                <w:szCs w:val="21"/>
              </w:rPr>
            </w:pPr>
            <w:r w:rsidRPr="008B2568">
              <w:rPr>
                <w:rFonts w:ascii="宋体" w:hAnsi="宋体" w:cs="宋体" w:hint="eastAsia"/>
                <w:szCs w:val="21"/>
              </w:rPr>
              <w:t>保密措施</w:t>
            </w:r>
          </w:p>
        </w:tc>
        <w:tc>
          <w:tcPr>
            <w:tcW w:w="883" w:type="pct"/>
            <w:tcBorders>
              <w:top w:val="single" w:sz="4" w:space="0" w:color="auto"/>
              <w:left w:val="single" w:sz="4" w:space="0" w:color="auto"/>
              <w:bottom w:val="single" w:sz="4" w:space="0" w:color="auto"/>
              <w:right w:val="single" w:sz="4" w:space="0" w:color="auto"/>
            </w:tcBorders>
            <w:vAlign w:val="center"/>
          </w:tcPr>
          <w:p w14:paraId="3B7463EB" w14:textId="77777777" w:rsidR="00D92102" w:rsidRPr="008B2568" w:rsidRDefault="00200066">
            <w:pPr>
              <w:ind w:firstLineChars="0" w:firstLine="0"/>
              <w:jc w:val="center"/>
              <w:textAlignment w:val="center"/>
              <w:rPr>
                <w:rFonts w:ascii="宋体" w:hAnsi="宋体" w:cs="宋体"/>
                <w:kern w:val="0"/>
                <w:szCs w:val="21"/>
                <w:lang w:bidi="ar"/>
              </w:rPr>
            </w:pPr>
            <w:r w:rsidRPr="008B2568">
              <w:rPr>
                <w:rFonts w:ascii="宋体" w:hAnsi="宋体" w:cs="宋体" w:hint="eastAsia"/>
                <w:szCs w:val="21"/>
              </w:rPr>
              <w:t>2分</w:t>
            </w:r>
          </w:p>
        </w:tc>
        <w:tc>
          <w:tcPr>
            <w:tcW w:w="3082" w:type="pct"/>
            <w:tcBorders>
              <w:top w:val="single" w:sz="4" w:space="0" w:color="auto"/>
              <w:left w:val="single" w:sz="4" w:space="0" w:color="auto"/>
              <w:bottom w:val="single" w:sz="4" w:space="0" w:color="auto"/>
              <w:right w:val="single" w:sz="4" w:space="0" w:color="auto"/>
            </w:tcBorders>
            <w:vAlign w:val="center"/>
          </w:tcPr>
          <w:p w14:paraId="7B2A0A28"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根据投标人针对本项目提供的保密措施方案的可行性、合理性、实用性等方面，由评委进行横向比较并打分，优秀的在</w:t>
            </w:r>
            <w:r w:rsidRPr="008B2568">
              <w:rPr>
                <w:rFonts w:ascii="宋体" w:hAnsi="宋体" w:cs="宋体"/>
                <w:szCs w:val="21"/>
              </w:rPr>
              <w:t>1</w:t>
            </w:r>
            <w:r w:rsidRPr="008B2568">
              <w:rPr>
                <w:rFonts w:ascii="宋体" w:hAnsi="宋体" w:cs="宋体" w:hint="eastAsia"/>
                <w:szCs w:val="21"/>
              </w:rPr>
              <w:t>～</w:t>
            </w:r>
            <w:r w:rsidRPr="008B2568">
              <w:rPr>
                <w:rFonts w:ascii="宋体" w:hAnsi="宋体" w:cs="宋体"/>
                <w:szCs w:val="21"/>
              </w:rPr>
              <w:t>2</w:t>
            </w:r>
            <w:r w:rsidRPr="008B2568">
              <w:rPr>
                <w:rFonts w:ascii="宋体" w:hAnsi="宋体" w:cs="宋体" w:hint="eastAsia"/>
                <w:szCs w:val="21"/>
              </w:rPr>
              <w:t>分之间打分，良好的在</w:t>
            </w:r>
            <w:r w:rsidRPr="008B2568">
              <w:rPr>
                <w:rFonts w:ascii="宋体" w:hAnsi="宋体" w:cs="宋体"/>
                <w:szCs w:val="21"/>
              </w:rPr>
              <w:t>0.5</w:t>
            </w:r>
            <w:r w:rsidRPr="008B2568">
              <w:rPr>
                <w:rFonts w:ascii="宋体" w:hAnsi="宋体" w:cs="宋体" w:hint="eastAsia"/>
                <w:szCs w:val="21"/>
              </w:rPr>
              <w:t>～</w:t>
            </w:r>
            <w:r w:rsidRPr="008B2568">
              <w:rPr>
                <w:rFonts w:ascii="宋体" w:hAnsi="宋体" w:cs="宋体"/>
                <w:szCs w:val="21"/>
              </w:rPr>
              <w:t>1</w:t>
            </w:r>
            <w:r w:rsidRPr="008B2568">
              <w:rPr>
                <w:rFonts w:ascii="宋体" w:hAnsi="宋体" w:cs="宋体" w:hint="eastAsia"/>
                <w:szCs w:val="21"/>
              </w:rPr>
              <w:t>分（不含</w:t>
            </w:r>
            <w:r w:rsidRPr="008B2568">
              <w:rPr>
                <w:rFonts w:ascii="宋体" w:hAnsi="宋体" w:cs="宋体"/>
                <w:szCs w:val="21"/>
              </w:rPr>
              <w:t>1</w:t>
            </w:r>
            <w:r w:rsidRPr="008B2568">
              <w:rPr>
                <w:rFonts w:ascii="宋体" w:hAnsi="宋体" w:cs="宋体" w:hint="eastAsia"/>
                <w:szCs w:val="21"/>
              </w:rPr>
              <w:t>分）之间打分，一般的在0～</w:t>
            </w:r>
            <w:r w:rsidRPr="008B2568">
              <w:rPr>
                <w:rFonts w:ascii="宋体" w:hAnsi="宋体" w:cs="宋体"/>
                <w:szCs w:val="21"/>
              </w:rPr>
              <w:t>0.5</w:t>
            </w:r>
            <w:r w:rsidRPr="008B2568">
              <w:rPr>
                <w:rFonts w:ascii="宋体" w:hAnsi="宋体" w:cs="宋体" w:hint="eastAsia"/>
                <w:szCs w:val="21"/>
              </w:rPr>
              <w:t>分（不含</w:t>
            </w:r>
            <w:r w:rsidRPr="008B2568">
              <w:rPr>
                <w:rFonts w:ascii="宋体" w:hAnsi="宋体" w:cs="宋体"/>
                <w:szCs w:val="21"/>
              </w:rPr>
              <w:t>0.5</w:t>
            </w:r>
            <w:r w:rsidRPr="008B2568">
              <w:rPr>
                <w:rFonts w:ascii="宋体" w:hAnsi="宋体" w:cs="宋体" w:hint="eastAsia"/>
                <w:szCs w:val="21"/>
              </w:rPr>
              <w:t>分）之间打分。</w:t>
            </w:r>
          </w:p>
          <w:p w14:paraId="16D48DEE"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szCs w:val="21"/>
              </w:rPr>
              <w:t>注：需提供方案，未提供的不得分。</w:t>
            </w:r>
          </w:p>
        </w:tc>
      </w:tr>
      <w:tr w:rsidR="008B2568" w:rsidRPr="008B2568" w14:paraId="226B57A7" w14:textId="77777777">
        <w:trPr>
          <w:trHeight w:val="346"/>
          <w:jc w:val="center"/>
        </w:trPr>
        <w:tc>
          <w:tcPr>
            <w:tcW w:w="322" w:type="pct"/>
            <w:tcBorders>
              <w:left w:val="single" w:sz="4" w:space="0" w:color="auto"/>
              <w:right w:val="single" w:sz="4" w:space="0" w:color="auto"/>
            </w:tcBorders>
            <w:vAlign w:val="center"/>
          </w:tcPr>
          <w:p w14:paraId="36ABB9ED"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szCs w:val="21"/>
              </w:rPr>
              <w:t>A5</w:t>
            </w:r>
            <w:r w:rsidRPr="008B2568">
              <w:rPr>
                <w:rFonts w:ascii="宋体" w:hAnsi="宋体" w:cs="宋体"/>
                <w:bCs/>
                <w:szCs w:val="21"/>
              </w:rPr>
              <w:t xml:space="preserve"> </w:t>
            </w:r>
          </w:p>
        </w:tc>
        <w:tc>
          <w:tcPr>
            <w:tcW w:w="713" w:type="pct"/>
            <w:tcBorders>
              <w:left w:val="single" w:sz="4" w:space="0" w:color="auto"/>
              <w:right w:val="single" w:sz="4" w:space="0" w:color="auto"/>
            </w:tcBorders>
            <w:vAlign w:val="center"/>
          </w:tcPr>
          <w:p w14:paraId="75089C86" w14:textId="77777777" w:rsidR="00D92102" w:rsidRPr="008B2568" w:rsidRDefault="00200066">
            <w:pPr>
              <w:pStyle w:val="212"/>
              <w:spacing w:line="360" w:lineRule="auto"/>
              <w:ind w:firstLineChars="0" w:firstLine="0"/>
              <w:jc w:val="center"/>
              <w:rPr>
                <w:rFonts w:ascii="宋体" w:hAnsi="宋体"/>
                <w:szCs w:val="21"/>
              </w:rPr>
            </w:pPr>
            <w:r w:rsidRPr="008B2568">
              <w:rPr>
                <w:rFonts w:ascii="宋体" w:hAnsi="宋体" w:cs="宋体" w:hint="eastAsia"/>
                <w:szCs w:val="21"/>
              </w:rPr>
              <w:t>应急预案</w:t>
            </w:r>
          </w:p>
        </w:tc>
        <w:tc>
          <w:tcPr>
            <w:tcW w:w="883" w:type="pct"/>
            <w:tcBorders>
              <w:top w:val="single" w:sz="4" w:space="0" w:color="auto"/>
              <w:left w:val="single" w:sz="4" w:space="0" w:color="auto"/>
              <w:bottom w:val="single" w:sz="4" w:space="0" w:color="auto"/>
              <w:right w:val="single" w:sz="4" w:space="0" w:color="auto"/>
            </w:tcBorders>
            <w:vAlign w:val="center"/>
          </w:tcPr>
          <w:p w14:paraId="6669C24E" w14:textId="77777777" w:rsidR="00D92102" w:rsidRPr="008B2568" w:rsidRDefault="00200066">
            <w:pPr>
              <w:ind w:firstLineChars="0" w:firstLine="0"/>
              <w:jc w:val="center"/>
              <w:textAlignment w:val="center"/>
              <w:rPr>
                <w:rFonts w:ascii="宋体" w:hAnsi="宋体" w:cs="宋体"/>
                <w:kern w:val="0"/>
                <w:szCs w:val="21"/>
                <w:lang w:bidi="ar"/>
              </w:rPr>
            </w:pPr>
            <w:r w:rsidRPr="008B2568">
              <w:rPr>
                <w:rFonts w:ascii="宋体" w:hAnsi="宋体" w:cs="宋体" w:hint="eastAsia"/>
                <w:szCs w:val="21"/>
              </w:rPr>
              <w:t>2分</w:t>
            </w:r>
          </w:p>
        </w:tc>
        <w:tc>
          <w:tcPr>
            <w:tcW w:w="3082" w:type="pct"/>
            <w:tcBorders>
              <w:top w:val="single" w:sz="4" w:space="0" w:color="auto"/>
              <w:left w:val="single" w:sz="4" w:space="0" w:color="auto"/>
              <w:bottom w:val="single" w:sz="4" w:space="0" w:color="auto"/>
              <w:right w:val="single" w:sz="4" w:space="0" w:color="auto"/>
            </w:tcBorders>
            <w:vAlign w:val="center"/>
          </w:tcPr>
          <w:p w14:paraId="02500D78"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根据投标人针对本项目提供的应急处理方案内容，包括但不限于应急情况分析、处理措施等由评委进行横向比较并打分，优秀的在</w:t>
            </w:r>
            <w:r w:rsidRPr="008B2568">
              <w:rPr>
                <w:rFonts w:ascii="宋体" w:hAnsi="宋体" w:cs="宋体"/>
                <w:szCs w:val="21"/>
              </w:rPr>
              <w:t>1</w:t>
            </w:r>
            <w:r w:rsidRPr="008B2568">
              <w:rPr>
                <w:rFonts w:ascii="宋体" w:hAnsi="宋体" w:cs="宋体" w:hint="eastAsia"/>
                <w:szCs w:val="21"/>
              </w:rPr>
              <w:t>～</w:t>
            </w:r>
            <w:r w:rsidRPr="008B2568">
              <w:rPr>
                <w:rFonts w:ascii="宋体" w:hAnsi="宋体" w:cs="宋体"/>
                <w:szCs w:val="21"/>
              </w:rPr>
              <w:t>2</w:t>
            </w:r>
            <w:r w:rsidRPr="008B2568">
              <w:rPr>
                <w:rFonts w:ascii="宋体" w:hAnsi="宋体" w:cs="宋体" w:hint="eastAsia"/>
                <w:szCs w:val="21"/>
              </w:rPr>
              <w:t>分之间打分，良好的在</w:t>
            </w:r>
            <w:r w:rsidRPr="008B2568">
              <w:rPr>
                <w:rFonts w:ascii="宋体" w:hAnsi="宋体" w:cs="宋体"/>
                <w:szCs w:val="21"/>
              </w:rPr>
              <w:t>0.5</w:t>
            </w:r>
            <w:r w:rsidRPr="008B2568">
              <w:rPr>
                <w:rFonts w:ascii="宋体" w:hAnsi="宋体" w:cs="宋体" w:hint="eastAsia"/>
                <w:szCs w:val="21"/>
              </w:rPr>
              <w:t>～</w:t>
            </w:r>
            <w:r w:rsidRPr="008B2568">
              <w:rPr>
                <w:rFonts w:ascii="宋体" w:hAnsi="宋体" w:cs="宋体"/>
                <w:szCs w:val="21"/>
              </w:rPr>
              <w:t>1</w:t>
            </w:r>
            <w:r w:rsidRPr="008B2568">
              <w:rPr>
                <w:rFonts w:ascii="宋体" w:hAnsi="宋体" w:cs="宋体" w:hint="eastAsia"/>
                <w:szCs w:val="21"/>
              </w:rPr>
              <w:t>分（不含</w:t>
            </w:r>
            <w:r w:rsidRPr="008B2568">
              <w:rPr>
                <w:rFonts w:ascii="宋体" w:hAnsi="宋体" w:cs="宋体"/>
                <w:szCs w:val="21"/>
              </w:rPr>
              <w:t>1</w:t>
            </w:r>
            <w:r w:rsidRPr="008B2568">
              <w:rPr>
                <w:rFonts w:ascii="宋体" w:hAnsi="宋体" w:cs="宋体" w:hint="eastAsia"/>
                <w:szCs w:val="21"/>
              </w:rPr>
              <w:t>分）之间打分，一般的在0～</w:t>
            </w:r>
            <w:r w:rsidRPr="008B2568">
              <w:rPr>
                <w:rFonts w:ascii="宋体" w:hAnsi="宋体" w:cs="宋体"/>
                <w:szCs w:val="21"/>
              </w:rPr>
              <w:t>0.5</w:t>
            </w:r>
            <w:r w:rsidRPr="008B2568">
              <w:rPr>
                <w:rFonts w:ascii="宋体" w:hAnsi="宋体" w:cs="宋体" w:hint="eastAsia"/>
                <w:szCs w:val="21"/>
              </w:rPr>
              <w:t>分（不含</w:t>
            </w:r>
            <w:r w:rsidRPr="008B2568">
              <w:rPr>
                <w:rFonts w:ascii="宋体" w:hAnsi="宋体" w:cs="宋体"/>
                <w:szCs w:val="21"/>
              </w:rPr>
              <w:t>0.5</w:t>
            </w:r>
            <w:r w:rsidRPr="008B2568">
              <w:rPr>
                <w:rFonts w:ascii="宋体" w:hAnsi="宋体" w:cs="宋体" w:hint="eastAsia"/>
                <w:szCs w:val="21"/>
              </w:rPr>
              <w:t>分）之间打分。</w:t>
            </w:r>
          </w:p>
          <w:p w14:paraId="542173FB"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szCs w:val="21"/>
              </w:rPr>
              <w:t>注：需提供方案，未提供的不得分。</w:t>
            </w:r>
          </w:p>
        </w:tc>
      </w:tr>
      <w:tr w:rsidR="008B2568" w:rsidRPr="008B2568" w14:paraId="6C29E7EF" w14:textId="77777777">
        <w:trPr>
          <w:trHeight w:val="416"/>
          <w:jc w:val="center"/>
        </w:trPr>
        <w:tc>
          <w:tcPr>
            <w:tcW w:w="322" w:type="pct"/>
            <w:tcBorders>
              <w:left w:val="single" w:sz="4" w:space="0" w:color="auto"/>
              <w:right w:val="single" w:sz="4" w:space="0" w:color="auto"/>
            </w:tcBorders>
            <w:vAlign w:val="center"/>
          </w:tcPr>
          <w:p w14:paraId="0B0E68A1"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szCs w:val="21"/>
              </w:rPr>
              <w:t>A6</w:t>
            </w:r>
            <w:r w:rsidRPr="008B2568">
              <w:rPr>
                <w:rFonts w:ascii="宋体" w:hAnsi="宋体" w:cs="宋体"/>
                <w:bCs/>
                <w:szCs w:val="21"/>
              </w:rPr>
              <w:t xml:space="preserve"> </w:t>
            </w:r>
          </w:p>
        </w:tc>
        <w:tc>
          <w:tcPr>
            <w:tcW w:w="713" w:type="pct"/>
            <w:tcBorders>
              <w:left w:val="single" w:sz="4" w:space="0" w:color="auto"/>
              <w:right w:val="single" w:sz="4" w:space="0" w:color="auto"/>
            </w:tcBorders>
            <w:vAlign w:val="center"/>
          </w:tcPr>
          <w:p w14:paraId="42D09C7D"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szCs w:val="21"/>
              </w:rPr>
              <w:t>考核方案</w:t>
            </w:r>
          </w:p>
        </w:tc>
        <w:tc>
          <w:tcPr>
            <w:tcW w:w="883" w:type="pct"/>
            <w:tcBorders>
              <w:top w:val="single" w:sz="4" w:space="0" w:color="auto"/>
              <w:left w:val="single" w:sz="4" w:space="0" w:color="auto"/>
              <w:bottom w:val="single" w:sz="4" w:space="0" w:color="auto"/>
              <w:right w:val="single" w:sz="4" w:space="0" w:color="auto"/>
            </w:tcBorders>
            <w:vAlign w:val="center"/>
          </w:tcPr>
          <w:p w14:paraId="5810437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4分</w:t>
            </w:r>
          </w:p>
        </w:tc>
        <w:tc>
          <w:tcPr>
            <w:tcW w:w="3082" w:type="pct"/>
            <w:tcBorders>
              <w:top w:val="single" w:sz="4" w:space="0" w:color="auto"/>
              <w:left w:val="single" w:sz="4" w:space="0" w:color="auto"/>
              <w:bottom w:val="single" w:sz="4" w:space="0" w:color="auto"/>
              <w:right w:val="single" w:sz="4" w:space="0" w:color="auto"/>
            </w:tcBorders>
            <w:vAlign w:val="center"/>
          </w:tcPr>
          <w:p w14:paraId="02FA420C"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根据投标人针对本项目服务团队人员制定的考核方案（内容包括但不限于考核内容、考核标准、奖惩机制等)进行横向评议并打分，优秀的在</w:t>
            </w:r>
            <w:r w:rsidRPr="008B2568">
              <w:rPr>
                <w:rFonts w:ascii="宋体" w:hAnsi="宋体" w:cs="宋体"/>
                <w:szCs w:val="21"/>
              </w:rPr>
              <w:t>2</w:t>
            </w:r>
            <w:r w:rsidRPr="008B2568">
              <w:rPr>
                <w:rFonts w:ascii="宋体" w:hAnsi="宋体" w:cs="宋体" w:hint="eastAsia"/>
                <w:szCs w:val="21"/>
              </w:rPr>
              <w:t>～</w:t>
            </w:r>
            <w:r w:rsidRPr="008B2568">
              <w:rPr>
                <w:rFonts w:ascii="宋体" w:hAnsi="宋体" w:cs="宋体"/>
                <w:szCs w:val="21"/>
              </w:rPr>
              <w:t>4</w:t>
            </w:r>
            <w:r w:rsidRPr="008B2568">
              <w:rPr>
                <w:rFonts w:ascii="宋体" w:hAnsi="宋体" w:cs="宋体" w:hint="eastAsia"/>
                <w:szCs w:val="21"/>
              </w:rPr>
              <w:t>分之间打分，良好的在</w:t>
            </w:r>
            <w:r w:rsidRPr="008B2568">
              <w:rPr>
                <w:rFonts w:ascii="宋体" w:hAnsi="宋体" w:cs="宋体"/>
                <w:szCs w:val="21"/>
              </w:rPr>
              <w:t>1</w:t>
            </w:r>
            <w:r w:rsidRPr="008B2568">
              <w:rPr>
                <w:rFonts w:ascii="宋体" w:hAnsi="宋体" w:cs="宋体" w:hint="eastAsia"/>
                <w:szCs w:val="21"/>
              </w:rPr>
              <w:t>～</w:t>
            </w:r>
            <w:r w:rsidRPr="008B2568">
              <w:rPr>
                <w:rFonts w:ascii="宋体" w:hAnsi="宋体" w:cs="宋体"/>
                <w:szCs w:val="21"/>
              </w:rPr>
              <w:t>2</w:t>
            </w:r>
            <w:r w:rsidRPr="008B2568">
              <w:rPr>
                <w:rFonts w:ascii="宋体" w:hAnsi="宋体" w:cs="宋体" w:hint="eastAsia"/>
                <w:szCs w:val="21"/>
              </w:rPr>
              <w:t>分（不含</w:t>
            </w:r>
            <w:r w:rsidRPr="008B2568">
              <w:rPr>
                <w:rFonts w:ascii="宋体" w:hAnsi="宋体" w:cs="宋体"/>
                <w:szCs w:val="21"/>
              </w:rPr>
              <w:t>2</w:t>
            </w:r>
            <w:r w:rsidRPr="008B2568">
              <w:rPr>
                <w:rFonts w:ascii="宋体" w:hAnsi="宋体" w:cs="宋体" w:hint="eastAsia"/>
                <w:szCs w:val="21"/>
              </w:rPr>
              <w:t>分）之间打分，一般的在0～</w:t>
            </w:r>
            <w:r w:rsidRPr="008B2568">
              <w:rPr>
                <w:rFonts w:ascii="宋体" w:hAnsi="宋体" w:cs="宋体"/>
                <w:szCs w:val="21"/>
              </w:rPr>
              <w:t>1</w:t>
            </w:r>
            <w:r w:rsidRPr="008B2568">
              <w:rPr>
                <w:rFonts w:ascii="宋体" w:hAnsi="宋体" w:cs="宋体" w:hint="eastAsia"/>
                <w:szCs w:val="21"/>
              </w:rPr>
              <w:t>分（不含</w:t>
            </w:r>
            <w:r w:rsidRPr="008B2568">
              <w:rPr>
                <w:rFonts w:ascii="宋体" w:hAnsi="宋体" w:cs="宋体"/>
                <w:szCs w:val="21"/>
              </w:rPr>
              <w:t>1</w:t>
            </w:r>
            <w:r w:rsidRPr="008B2568">
              <w:rPr>
                <w:rFonts w:ascii="宋体" w:hAnsi="宋体" w:cs="宋体" w:hint="eastAsia"/>
                <w:szCs w:val="21"/>
              </w:rPr>
              <w:t>分）之间打分。</w:t>
            </w:r>
          </w:p>
          <w:p w14:paraId="55C470D8"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szCs w:val="21"/>
              </w:rPr>
              <w:t>注：需提供方案，未提供的不得分。</w:t>
            </w:r>
          </w:p>
        </w:tc>
      </w:tr>
      <w:tr w:rsidR="008B2568" w:rsidRPr="008B2568" w14:paraId="357D373F" w14:textId="77777777">
        <w:trPr>
          <w:trHeight w:val="1672"/>
          <w:jc w:val="center"/>
        </w:trPr>
        <w:tc>
          <w:tcPr>
            <w:tcW w:w="322" w:type="pct"/>
            <w:vMerge w:val="restart"/>
            <w:tcBorders>
              <w:left w:val="single" w:sz="4" w:space="0" w:color="auto"/>
              <w:right w:val="single" w:sz="4" w:space="0" w:color="auto"/>
            </w:tcBorders>
            <w:vAlign w:val="center"/>
          </w:tcPr>
          <w:p w14:paraId="1EB3A806"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szCs w:val="21"/>
              </w:rPr>
              <w:t>A</w:t>
            </w:r>
            <w:r w:rsidRPr="008B2568">
              <w:rPr>
                <w:rFonts w:ascii="宋体" w:hAnsi="宋体" w:cs="宋体"/>
                <w:szCs w:val="21"/>
              </w:rPr>
              <w:t>7</w:t>
            </w:r>
          </w:p>
        </w:tc>
        <w:tc>
          <w:tcPr>
            <w:tcW w:w="713" w:type="pct"/>
            <w:vMerge w:val="restart"/>
            <w:tcBorders>
              <w:left w:val="single" w:sz="4" w:space="0" w:color="auto"/>
              <w:right w:val="single" w:sz="4" w:space="0" w:color="auto"/>
            </w:tcBorders>
            <w:vAlign w:val="center"/>
          </w:tcPr>
          <w:p w14:paraId="6D41ACBE"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szCs w:val="21"/>
              </w:rPr>
              <w:t>生产设备情况</w:t>
            </w:r>
          </w:p>
        </w:tc>
        <w:tc>
          <w:tcPr>
            <w:tcW w:w="883" w:type="pct"/>
            <w:tcBorders>
              <w:top w:val="single" w:sz="4" w:space="0" w:color="auto"/>
              <w:left w:val="single" w:sz="4" w:space="0" w:color="auto"/>
              <w:bottom w:val="single" w:sz="4" w:space="0" w:color="auto"/>
              <w:right w:val="single" w:sz="4" w:space="0" w:color="auto"/>
            </w:tcBorders>
            <w:vAlign w:val="center"/>
          </w:tcPr>
          <w:p w14:paraId="0B8CE89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3分</w:t>
            </w:r>
          </w:p>
        </w:tc>
        <w:tc>
          <w:tcPr>
            <w:tcW w:w="3082" w:type="pct"/>
            <w:tcBorders>
              <w:top w:val="single" w:sz="4" w:space="0" w:color="auto"/>
              <w:left w:val="single" w:sz="4" w:space="0" w:color="auto"/>
              <w:bottom w:val="single" w:sz="4" w:space="0" w:color="auto"/>
              <w:right w:val="single" w:sz="4" w:space="0" w:color="auto"/>
            </w:tcBorders>
          </w:tcPr>
          <w:p w14:paraId="37C2B9C0"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A7.1根据投标人具有大型彩色印刷机的数量进行评分，数量最多的得3分，次多的得2分，第三多的得1分，其他不得分。</w:t>
            </w:r>
          </w:p>
          <w:p w14:paraId="445CC1A2"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szCs w:val="21"/>
              </w:rPr>
              <w:t>注：需提供设备清单明细、彩色图片及购置发票（发票抬头须为投标人）。</w:t>
            </w:r>
          </w:p>
        </w:tc>
      </w:tr>
      <w:tr w:rsidR="008B2568" w:rsidRPr="008B2568" w14:paraId="672A513F" w14:textId="77777777">
        <w:trPr>
          <w:trHeight w:val="1672"/>
          <w:jc w:val="center"/>
        </w:trPr>
        <w:tc>
          <w:tcPr>
            <w:tcW w:w="322" w:type="pct"/>
            <w:vMerge/>
            <w:tcBorders>
              <w:left w:val="single" w:sz="4" w:space="0" w:color="auto"/>
              <w:right w:val="single" w:sz="4" w:space="0" w:color="auto"/>
            </w:tcBorders>
            <w:vAlign w:val="center"/>
          </w:tcPr>
          <w:p w14:paraId="1FBD4C19" w14:textId="77777777" w:rsidR="00D92102" w:rsidRPr="008B2568" w:rsidRDefault="00D92102">
            <w:pPr>
              <w:ind w:firstLineChars="0" w:firstLine="0"/>
              <w:jc w:val="center"/>
              <w:rPr>
                <w:rFonts w:ascii="宋体" w:hAnsi="宋体" w:cs="宋体"/>
                <w:szCs w:val="21"/>
              </w:rPr>
            </w:pPr>
          </w:p>
        </w:tc>
        <w:tc>
          <w:tcPr>
            <w:tcW w:w="713" w:type="pct"/>
            <w:vMerge/>
            <w:tcBorders>
              <w:left w:val="single" w:sz="4" w:space="0" w:color="auto"/>
              <w:right w:val="single" w:sz="4" w:space="0" w:color="auto"/>
            </w:tcBorders>
            <w:vAlign w:val="center"/>
          </w:tcPr>
          <w:p w14:paraId="3C1D1740" w14:textId="77777777" w:rsidR="00D92102" w:rsidRPr="008B2568" w:rsidRDefault="00D92102">
            <w:pPr>
              <w:ind w:firstLineChars="0" w:firstLine="0"/>
              <w:jc w:val="center"/>
              <w:rPr>
                <w:rFonts w:ascii="宋体" w:hAnsi="宋体" w:cs="宋体"/>
                <w:bCs/>
                <w:szCs w:val="21"/>
              </w:rPr>
            </w:pPr>
          </w:p>
        </w:tc>
        <w:tc>
          <w:tcPr>
            <w:tcW w:w="883" w:type="pct"/>
            <w:tcBorders>
              <w:top w:val="single" w:sz="4" w:space="0" w:color="auto"/>
              <w:left w:val="single" w:sz="4" w:space="0" w:color="auto"/>
              <w:bottom w:val="single" w:sz="4" w:space="0" w:color="auto"/>
              <w:right w:val="single" w:sz="4" w:space="0" w:color="auto"/>
            </w:tcBorders>
            <w:vAlign w:val="center"/>
          </w:tcPr>
          <w:p w14:paraId="4311C69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2分</w:t>
            </w:r>
          </w:p>
        </w:tc>
        <w:tc>
          <w:tcPr>
            <w:tcW w:w="3082" w:type="pct"/>
            <w:tcBorders>
              <w:top w:val="single" w:sz="4" w:space="0" w:color="auto"/>
              <w:left w:val="single" w:sz="4" w:space="0" w:color="auto"/>
              <w:bottom w:val="single" w:sz="4" w:space="0" w:color="auto"/>
              <w:right w:val="single" w:sz="4" w:space="0" w:color="auto"/>
            </w:tcBorders>
          </w:tcPr>
          <w:p w14:paraId="1BFD8978"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A7.2根据投标人具有的彩色印刷机的性能质量情况（如设备工艺、品牌、平均使用年限等），由评委进行横向评议并在</w:t>
            </w:r>
            <w:r w:rsidRPr="008B2568">
              <w:rPr>
                <w:rFonts w:ascii="宋体" w:hAnsi="宋体" w:cs="宋体"/>
                <w:szCs w:val="21"/>
              </w:rPr>
              <w:t>0</w:t>
            </w:r>
            <w:r w:rsidRPr="008B2568">
              <w:rPr>
                <w:rFonts w:ascii="宋体" w:hAnsi="宋体" w:cs="宋体" w:hint="eastAsia"/>
                <w:szCs w:val="21"/>
              </w:rPr>
              <w:t>-</w:t>
            </w:r>
            <w:r w:rsidRPr="008B2568">
              <w:rPr>
                <w:rFonts w:ascii="宋体" w:hAnsi="宋体" w:cs="宋体"/>
                <w:szCs w:val="21"/>
              </w:rPr>
              <w:t>2</w:t>
            </w:r>
            <w:r w:rsidRPr="008B2568">
              <w:rPr>
                <w:rFonts w:ascii="宋体" w:hAnsi="宋体" w:cs="宋体" w:hint="eastAsia"/>
                <w:szCs w:val="21"/>
              </w:rPr>
              <w:t>分之间进行打分。</w:t>
            </w:r>
          </w:p>
          <w:p w14:paraId="688F93E9"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szCs w:val="21"/>
              </w:rPr>
              <w:t>注：需提供设备彩色图片及购置发票（发票抬头须为投标人）。</w:t>
            </w:r>
          </w:p>
        </w:tc>
      </w:tr>
      <w:tr w:rsidR="008B2568" w:rsidRPr="008B2568" w14:paraId="3A8F3513" w14:textId="77777777">
        <w:trPr>
          <w:trHeight w:val="1672"/>
          <w:jc w:val="center"/>
        </w:trPr>
        <w:tc>
          <w:tcPr>
            <w:tcW w:w="322" w:type="pct"/>
            <w:vMerge/>
            <w:tcBorders>
              <w:left w:val="single" w:sz="4" w:space="0" w:color="auto"/>
              <w:right w:val="single" w:sz="4" w:space="0" w:color="auto"/>
            </w:tcBorders>
            <w:vAlign w:val="center"/>
          </w:tcPr>
          <w:p w14:paraId="5D7BC489" w14:textId="77777777" w:rsidR="00D92102" w:rsidRPr="008B2568" w:rsidRDefault="00D92102">
            <w:pPr>
              <w:ind w:firstLineChars="0" w:firstLine="0"/>
              <w:jc w:val="center"/>
              <w:rPr>
                <w:rFonts w:ascii="宋体" w:hAnsi="宋体" w:cs="宋体"/>
                <w:szCs w:val="21"/>
              </w:rPr>
            </w:pPr>
          </w:p>
        </w:tc>
        <w:tc>
          <w:tcPr>
            <w:tcW w:w="713" w:type="pct"/>
            <w:vMerge/>
            <w:tcBorders>
              <w:left w:val="single" w:sz="4" w:space="0" w:color="auto"/>
              <w:right w:val="single" w:sz="4" w:space="0" w:color="auto"/>
            </w:tcBorders>
            <w:vAlign w:val="center"/>
          </w:tcPr>
          <w:p w14:paraId="702FB620" w14:textId="77777777" w:rsidR="00D92102" w:rsidRPr="008B2568" w:rsidRDefault="00D92102">
            <w:pPr>
              <w:ind w:firstLineChars="0" w:firstLine="0"/>
              <w:jc w:val="center"/>
              <w:rPr>
                <w:rFonts w:ascii="宋体" w:hAnsi="宋体" w:cs="宋体"/>
                <w:bCs/>
                <w:szCs w:val="21"/>
              </w:rPr>
            </w:pPr>
          </w:p>
        </w:tc>
        <w:tc>
          <w:tcPr>
            <w:tcW w:w="883" w:type="pct"/>
            <w:tcBorders>
              <w:top w:val="single" w:sz="4" w:space="0" w:color="auto"/>
              <w:left w:val="single" w:sz="4" w:space="0" w:color="auto"/>
              <w:bottom w:val="single" w:sz="4" w:space="0" w:color="auto"/>
              <w:right w:val="single" w:sz="4" w:space="0" w:color="auto"/>
            </w:tcBorders>
            <w:vAlign w:val="center"/>
          </w:tcPr>
          <w:p w14:paraId="716ADB3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2分</w:t>
            </w:r>
          </w:p>
        </w:tc>
        <w:tc>
          <w:tcPr>
            <w:tcW w:w="3082" w:type="pct"/>
            <w:tcBorders>
              <w:top w:val="single" w:sz="4" w:space="0" w:color="auto"/>
              <w:left w:val="single" w:sz="4" w:space="0" w:color="auto"/>
              <w:bottom w:val="single" w:sz="4" w:space="0" w:color="auto"/>
              <w:right w:val="single" w:sz="4" w:space="0" w:color="auto"/>
            </w:tcBorders>
          </w:tcPr>
          <w:p w14:paraId="2B68B4E8"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A7.3在满足《第三章 招标内容及要求》“三、投标人设备要求”的基础数量上，根据投标人具有的生产设备（只针对招标文件中要求除彩色印刷机外的7类设备）的数量进行评分，数量最多的得2分，次多的得1分，第三多的得0.5分，其他不得分。</w:t>
            </w:r>
          </w:p>
          <w:p w14:paraId="6AF0FFB8"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szCs w:val="21"/>
              </w:rPr>
              <w:t>注：需提供设备清单明细、彩色图片及购置发票（发票抬头须为投标人）。</w:t>
            </w:r>
          </w:p>
        </w:tc>
      </w:tr>
      <w:tr w:rsidR="008B2568" w:rsidRPr="008B2568" w14:paraId="366D0F5F" w14:textId="77777777">
        <w:trPr>
          <w:trHeight w:val="1672"/>
          <w:jc w:val="center"/>
        </w:trPr>
        <w:tc>
          <w:tcPr>
            <w:tcW w:w="322" w:type="pct"/>
            <w:tcBorders>
              <w:left w:val="single" w:sz="4" w:space="0" w:color="auto"/>
              <w:right w:val="single" w:sz="4" w:space="0" w:color="auto"/>
            </w:tcBorders>
            <w:vAlign w:val="center"/>
          </w:tcPr>
          <w:p w14:paraId="22F3DDDD"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szCs w:val="21"/>
              </w:rPr>
              <w:t>A</w:t>
            </w:r>
            <w:r w:rsidRPr="008B2568">
              <w:rPr>
                <w:rFonts w:ascii="宋体" w:hAnsi="宋体" w:cs="宋体"/>
                <w:szCs w:val="21"/>
              </w:rPr>
              <w:t>8</w:t>
            </w:r>
          </w:p>
        </w:tc>
        <w:tc>
          <w:tcPr>
            <w:tcW w:w="713" w:type="pct"/>
            <w:tcBorders>
              <w:left w:val="single" w:sz="4" w:space="0" w:color="auto"/>
              <w:right w:val="single" w:sz="4" w:space="0" w:color="auto"/>
            </w:tcBorders>
            <w:vAlign w:val="center"/>
          </w:tcPr>
          <w:p w14:paraId="00933776"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szCs w:val="21"/>
              </w:rPr>
              <w:t>封面工艺</w:t>
            </w:r>
          </w:p>
        </w:tc>
        <w:tc>
          <w:tcPr>
            <w:tcW w:w="883" w:type="pct"/>
            <w:tcBorders>
              <w:top w:val="single" w:sz="4" w:space="0" w:color="auto"/>
              <w:left w:val="single" w:sz="4" w:space="0" w:color="auto"/>
              <w:bottom w:val="single" w:sz="4" w:space="0" w:color="auto"/>
              <w:right w:val="single" w:sz="4" w:space="0" w:color="auto"/>
            </w:tcBorders>
            <w:vAlign w:val="center"/>
          </w:tcPr>
          <w:p w14:paraId="2AC36AF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1分</w:t>
            </w:r>
          </w:p>
        </w:tc>
        <w:tc>
          <w:tcPr>
            <w:tcW w:w="3082" w:type="pct"/>
            <w:tcBorders>
              <w:top w:val="single" w:sz="4" w:space="0" w:color="auto"/>
              <w:left w:val="single" w:sz="4" w:space="0" w:color="auto"/>
              <w:bottom w:val="single" w:sz="4" w:space="0" w:color="auto"/>
              <w:right w:val="single" w:sz="4" w:space="0" w:color="auto"/>
            </w:tcBorders>
          </w:tcPr>
          <w:p w14:paraId="25EBF31B"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投标人承诺免费提供封面工艺（覆膜、UV、烫金）服务的得1分。</w:t>
            </w:r>
          </w:p>
          <w:p w14:paraId="67DA2291"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szCs w:val="21"/>
              </w:rPr>
              <w:t>注：需提供承诺函（格式自拟），本承诺将在中标后写入合同作为乙方义务。</w:t>
            </w:r>
          </w:p>
        </w:tc>
      </w:tr>
      <w:tr w:rsidR="008B2568" w:rsidRPr="008B2568" w14:paraId="698A37A2" w14:textId="77777777">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10F386E2"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kern w:val="0"/>
                <w:szCs w:val="21"/>
                <w:lang w:bidi="ar"/>
              </w:rPr>
              <w:lastRenderedPageBreak/>
              <w:t>各投标人的服务部分得分A=A1+A2+A3+A4+</w:t>
            </w:r>
            <w:r w:rsidRPr="008B2568">
              <w:rPr>
                <w:rFonts w:ascii="宋体" w:hAnsi="宋体" w:cs="宋体"/>
                <w:kern w:val="0"/>
                <w:szCs w:val="21"/>
                <w:lang w:bidi="ar"/>
              </w:rPr>
              <w:t>A5</w:t>
            </w:r>
            <w:r w:rsidRPr="008B2568">
              <w:rPr>
                <w:rFonts w:ascii="宋体" w:hAnsi="宋体" w:cs="宋体" w:hint="eastAsia"/>
                <w:kern w:val="0"/>
                <w:szCs w:val="21"/>
                <w:lang w:bidi="ar"/>
              </w:rPr>
              <w:t>+</w:t>
            </w:r>
            <w:r w:rsidRPr="008B2568">
              <w:rPr>
                <w:rFonts w:ascii="宋体" w:hAnsi="宋体" w:cs="宋体"/>
                <w:kern w:val="0"/>
                <w:szCs w:val="21"/>
                <w:lang w:bidi="ar"/>
              </w:rPr>
              <w:t>A6+A7+A8</w:t>
            </w:r>
          </w:p>
        </w:tc>
      </w:tr>
      <w:tr w:rsidR="008B2568" w:rsidRPr="008B2568" w14:paraId="47B0755C" w14:textId="77777777">
        <w:trPr>
          <w:trHeight w:val="20"/>
          <w:jc w:val="center"/>
        </w:trPr>
        <w:tc>
          <w:tcPr>
            <w:tcW w:w="322" w:type="pct"/>
            <w:tcBorders>
              <w:top w:val="single" w:sz="4" w:space="0" w:color="auto"/>
              <w:left w:val="single" w:sz="4" w:space="0" w:color="auto"/>
              <w:bottom w:val="single" w:sz="4" w:space="0" w:color="auto"/>
              <w:right w:val="single" w:sz="4" w:space="0" w:color="auto"/>
            </w:tcBorders>
            <w:vAlign w:val="center"/>
          </w:tcPr>
          <w:p w14:paraId="76853025" w14:textId="77777777" w:rsidR="00D92102" w:rsidRPr="008B2568" w:rsidRDefault="00200066">
            <w:pPr>
              <w:tabs>
                <w:tab w:val="center" w:pos="4513"/>
              </w:tabs>
              <w:ind w:firstLineChars="0" w:firstLine="0"/>
              <w:jc w:val="center"/>
              <w:rPr>
                <w:rFonts w:ascii="宋体" w:hAnsi="宋体" w:cs="宋体"/>
                <w:bCs/>
                <w:szCs w:val="21"/>
              </w:rPr>
            </w:pPr>
            <w:r w:rsidRPr="008B2568">
              <w:rPr>
                <w:rFonts w:ascii="宋体" w:hAnsi="宋体" w:cs="宋体" w:hint="eastAsia"/>
                <w:bCs/>
                <w:szCs w:val="21"/>
              </w:rPr>
              <w:t>二</w:t>
            </w:r>
          </w:p>
        </w:tc>
        <w:tc>
          <w:tcPr>
            <w:tcW w:w="4678" w:type="pct"/>
            <w:gridSpan w:val="3"/>
            <w:tcBorders>
              <w:top w:val="single" w:sz="4" w:space="0" w:color="auto"/>
              <w:left w:val="single" w:sz="4" w:space="0" w:color="auto"/>
              <w:bottom w:val="single" w:sz="4" w:space="0" w:color="auto"/>
              <w:right w:val="single" w:sz="4" w:space="0" w:color="auto"/>
            </w:tcBorders>
          </w:tcPr>
          <w:p w14:paraId="6E94E3AA"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kern w:val="0"/>
                <w:szCs w:val="21"/>
                <w:lang w:bidi="ar"/>
              </w:rPr>
              <w:t>商务部分评分（B满分</w:t>
            </w:r>
            <w:r w:rsidRPr="008B2568">
              <w:rPr>
                <w:rFonts w:ascii="宋体" w:hAnsi="宋体" w:cs="宋体"/>
                <w:kern w:val="0"/>
                <w:szCs w:val="21"/>
                <w:lang w:bidi="ar"/>
              </w:rPr>
              <w:t>26</w:t>
            </w:r>
            <w:r w:rsidRPr="008B2568">
              <w:rPr>
                <w:rFonts w:ascii="宋体" w:hAnsi="宋体" w:cs="宋体" w:hint="eastAsia"/>
                <w:kern w:val="0"/>
                <w:szCs w:val="21"/>
                <w:lang w:bidi="ar"/>
              </w:rPr>
              <w:t>分）</w:t>
            </w:r>
          </w:p>
          <w:p w14:paraId="60EEE412"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kern w:val="0"/>
                <w:szCs w:val="21"/>
                <w:lang w:bidi="ar"/>
              </w:rPr>
              <w:t xml:space="preserve">注:以下评分中，投标人均需提供证明文件且为有效状态，且不得提供虚假材料，原件待查。 </w:t>
            </w:r>
          </w:p>
        </w:tc>
      </w:tr>
      <w:tr w:rsidR="008B2568" w:rsidRPr="008B2568" w14:paraId="77726CF7" w14:textId="77777777">
        <w:trPr>
          <w:trHeight w:val="771"/>
          <w:jc w:val="center"/>
        </w:trPr>
        <w:tc>
          <w:tcPr>
            <w:tcW w:w="322" w:type="pct"/>
            <w:tcBorders>
              <w:left w:val="single" w:sz="4" w:space="0" w:color="auto"/>
              <w:right w:val="single" w:sz="4" w:space="0" w:color="auto"/>
            </w:tcBorders>
            <w:vAlign w:val="center"/>
          </w:tcPr>
          <w:p w14:paraId="579316B3" w14:textId="77777777" w:rsidR="00D92102" w:rsidRPr="008B2568" w:rsidRDefault="00200066">
            <w:pPr>
              <w:tabs>
                <w:tab w:val="center" w:pos="4513"/>
              </w:tabs>
              <w:ind w:firstLineChars="0" w:firstLine="0"/>
              <w:jc w:val="center"/>
              <w:rPr>
                <w:rFonts w:ascii="宋体" w:hAnsi="宋体" w:cs="宋体"/>
                <w:szCs w:val="21"/>
              </w:rPr>
            </w:pPr>
            <w:r w:rsidRPr="008B2568">
              <w:rPr>
                <w:rFonts w:ascii="宋体" w:hAnsi="宋体" w:cs="宋体"/>
                <w:szCs w:val="21"/>
              </w:rPr>
              <w:t>B1</w:t>
            </w:r>
          </w:p>
        </w:tc>
        <w:tc>
          <w:tcPr>
            <w:tcW w:w="713" w:type="pct"/>
            <w:tcBorders>
              <w:left w:val="single" w:sz="4" w:space="0" w:color="auto"/>
              <w:right w:val="single" w:sz="4" w:space="0" w:color="auto"/>
            </w:tcBorders>
            <w:vAlign w:val="center"/>
          </w:tcPr>
          <w:p w14:paraId="40DAA76C" w14:textId="77777777" w:rsidR="00D92102" w:rsidRPr="008B2568" w:rsidRDefault="00200066">
            <w:pPr>
              <w:pStyle w:val="23"/>
              <w:spacing w:line="360" w:lineRule="auto"/>
              <w:rPr>
                <w:rFonts w:ascii="宋体" w:hAnsi="宋体"/>
                <w:b w:val="0"/>
                <w:sz w:val="21"/>
                <w:szCs w:val="21"/>
              </w:rPr>
            </w:pPr>
            <w:r w:rsidRPr="008B2568">
              <w:rPr>
                <w:rFonts w:ascii="宋体" w:hAnsi="宋体" w:cs="宋体"/>
                <w:b w:val="0"/>
                <w:sz w:val="21"/>
                <w:szCs w:val="21"/>
              </w:rPr>
              <w:t>成立年限</w:t>
            </w:r>
          </w:p>
        </w:tc>
        <w:tc>
          <w:tcPr>
            <w:tcW w:w="883" w:type="pct"/>
            <w:tcBorders>
              <w:left w:val="single" w:sz="4" w:space="0" w:color="auto"/>
              <w:right w:val="single" w:sz="4" w:space="0" w:color="auto"/>
            </w:tcBorders>
            <w:vAlign w:val="center"/>
          </w:tcPr>
          <w:p w14:paraId="1F559E46" w14:textId="77777777" w:rsidR="00D92102" w:rsidRPr="008B2568" w:rsidRDefault="00200066">
            <w:pPr>
              <w:ind w:firstLineChars="0" w:firstLine="0"/>
              <w:jc w:val="center"/>
              <w:rPr>
                <w:rFonts w:ascii="宋体" w:hAnsi="宋体" w:cs="宋体"/>
                <w:szCs w:val="21"/>
              </w:rPr>
            </w:pPr>
            <w:r w:rsidRPr="008B2568">
              <w:rPr>
                <w:rFonts w:ascii="宋体" w:hAnsi="宋体" w:cs="宋体"/>
                <w:szCs w:val="21"/>
              </w:rPr>
              <w:t>2分</w:t>
            </w:r>
          </w:p>
        </w:tc>
        <w:tc>
          <w:tcPr>
            <w:tcW w:w="3082" w:type="pct"/>
            <w:tcBorders>
              <w:top w:val="single" w:sz="4" w:space="0" w:color="auto"/>
              <w:left w:val="single" w:sz="4" w:space="0" w:color="auto"/>
              <w:bottom w:val="single" w:sz="4" w:space="0" w:color="auto"/>
              <w:right w:val="single" w:sz="4" w:space="0" w:color="auto"/>
            </w:tcBorders>
            <w:vAlign w:val="center"/>
          </w:tcPr>
          <w:p w14:paraId="32A59436"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评委根据投标人成立年限情况进行评分，成立年限满</w:t>
            </w:r>
            <w:r w:rsidRPr="008B2568">
              <w:rPr>
                <w:rFonts w:ascii="宋体" w:hAnsi="宋体" w:cs="宋体"/>
                <w:szCs w:val="21"/>
              </w:rPr>
              <w:t>5年的得0.5分</w:t>
            </w:r>
            <w:r w:rsidRPr="008B2568">
              <w:rPr>
                <w:rFonts w:ascii="宋体" w:hAnsi="宋体" w:cs="宋体" w:hint="eastAsia"/>
                <w:szCs w:val="21"/>
              </w:rPr>
              <w:t>，在满5年基础上每增加一年加0</w:t>
            </w:r>
            <w:r w:rsidRPr="008B2568">
              <w:rPr>
                <w:rFonts w:ascii="宋体" w:hAnsi="宋体" w:cs="宋体"/>
                <w:szCs w:val="21"/>
              </w:rPr>
              <w:t>.1</w:t>
            </w:r>
            <w:r w:rsidRPr="008B2568">
              <w:rPr>
                <w:rFonts w:ascii="宋体" w:hAnsi="宋体" w:cs="宋体" w:hint="eastAsia"/>
                <w:szCs w:val="21"/>
              </w:rPr>
              <w:t>分，满分2分，</w:t>
            </w:r>
            <w:r w:rsidRPr="008B2568">
              <w:rPr>
                <w:rFonts w:ascii="宋体" w:hAnsi="宋体" w:cs="宋体"/>
                <w:szCs w:val="21"/>
              </w:rPr>
              <w:t>其他不得分。</w:t>
            </w:r>
          </w:p>
          <w:p w14:paraId="1533989D" w14:textId="77777777" w:rsidR="00D92102" w:rsidRPr="008B2568" w:rsidRDefault="00200066">
            <w:pPr>
              <w:ind w:firstLineChars="0" w:firstLine="0"/>
              <w:jc w:val="left"/>
              <w:textAlignment w:val="center"/>
              <w:rPr>
                <w:rFonts w:ascii="宋体" w:hAnsi="宋体" w:cs="宋体"/>
                <w:szCs w:val="21"/>
              </w:rPr>
            </w:pPr>
            <w:r w:rsidRPr="008B2568">
              <w:rPr>
                <w:rFonts w:ascii="宋体" w:hAnsi="宋体" w:cs="宋体" w:hint="eastAsia"/>
                <w:szCs w:val="21"/>
              </w:rPr>
              <w:t>注：需提供营业执照复印件，未提供的不得分。</w:t>
            </w:r>
          </w:p>
        </w:tc>
      </w:tr>
      <w:tr w:rsidR="008B2568" w:rsidRPr="008B2568" w14:paraId="24666BD0" w14:textId="77777777">
        <w:trPr>
          <w:trHeight w:val="771"/>
          <w:jc w:val="center"/>
        </w:trPr>
        <w:tc>
          <w:tcPr>
            <w:tcW w:w="322" w:type="pct"/>
            <w:tcBorders>
              <w:left w:val="single" w:sz="4" w:space="0" w:color="auto"/>
              <w:right w:val="single" w:sz="4" w:space="0" w:color="auto"/>
            </w:tcBorders>
            <w:vAlign w:val="center"/>
          </w:tcPr>
          <w:p w14:paraId="7BCB26D4" w14:textId="77777777" w:rsidR="00D92102" w:rsidRPr="008B2568" w:rsidRDefault="00200066">
            <w:pPr>
              <w:tabs>
                <w:tab w:val="center" w:pos="4513"/>
              </w:tabs>
              <w:ind w:firstLineChars="0" w:firstLine="0"/>
              <w:jc w:val="center"/>
              <w:rPr>
                <w:rFonts w:ascii="宋体" w:hAnsi="宋体" w:cs="宋体"/>
                <w:szCs w:val="21"/>
              </w:rPr>
            </w:pPr>
            <w:r w:rsidRPr="008B2568">
              <w:rPr>
                <w:rFonts w:ascii="宋体" w:hAnsi="宋体" w:cs="宋体" w:hint="eastAsia"/>
                <w:szCs w:val="21"/>
              </w:rPr>
              <w:t>B2</w:t>
            </w:r>
          </w:p>
        </w:tc>
        <w:tc>
          <w:tcPr>
            <w:tcW w:w="713" w:type="pct"/>
            <w:tcBorders>
              <w:left w:val="single" w:sz="4" w:space="0" w:color="auto"/>
              <w:right w:val="single" w:sz="4" w:space="0" w:color="auto"/>
            </w:tcBorders>
            <w:vAlign w:val="center"/>
          </w:tcPr>
          <w:p w14:paraId="3B9D90D2" w14:textId="77777777" w:rsidR="00D92102" w:rsidRPr="008B2568" w:rsidRDefault="00200066">
            <w:pPr>
              <w:pStyle w:val="23"/>
              <w:spacing w:line="360" w:lineRule="auto"/>
              <w:rPr>
                <w:rFonts w:ascii="宋体" w:hAnsi="宋体"/>
                <w:b w:val="0"/>
                <w:sz w:val="21"/>
                <w:szCs w:val="21"/>
              </w:rPr>
            </w:pPr>
            <w:r w:rsidRPr="008B2568">
              <w:rPr>
                <w:rFonts w:ascii="宋体" w:hAnsi="宋体" w:cs="宋体" w:hint="eastAsia"/>
                <w:b w:val="0"/>
                <w:sz w:val="21"/>
                <w:szCs w:val="21"/>
              </w:rPr>
              <w:t>厂房和仓储面积</w:t>
            </w:r>
          </w:p>
        </w:tc>
        <w:tc>
          <w:tcPr>
            <w:tcW w:w="883" w:type="pct"/>
            <w:tcBorders>
              <w:left w:val="single" w:sz="4" w:space="0" w:color="auto"/>
              <w:right w:val="single" w:sz="4" w:space="0" w:color="auto"/>
            </w:tcBorders>
            <w:vAlign w:val="center"/>
          </w:tcPr>
          <w:p w14:paraId="26C9A13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2分</w:t>
            </w:r>
          </w:p>
        </w:tc>
        <w:tc>
          <w:tcPr>
            <w:tcW w:w="3082" w:type="pct"/>
            <w:tcBorders>
              <w:top w:val="single" w:sz="4" w:space="0" w:color="auto"/>
              <w:left w:val="single" w:sz="4" w:space="0" w:color="auto"/>
              <w:bottom w:val="single" w:sz="4" w:space="0" w:color="auto"/>
              <w:right w:val="single" w:sz="4" w:space="0" w:color="auto"/>
            </w:tcBorders>
          </w:tcPr>
          <w:p w14:paraId="203B1F37"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根据投标人具有印制的厂房和仓储面积由大到小进行排名评分，合计面积排第一的得2分，面积排第二的得1分，面积排第三的得0.5分，其余不得分。</w:t>
            </w:r>
          </w:p>
          <w:p w14:paraId="17293F19" w14:textId="77777777" w:rsidR="00D92102" w:rsidRPr="008B2568" w:rsidRDefault="00200066">
            <w:pPr>
              <w:ind w:firstLineChars="0" w:firstLine="0"/>
              <w:jc w:val="left"/>
              <w:textAlignment w:val="center"/>
              <w:rPr>
                <w:rFonts w:ascii="宋体" w:hAnsi="宋体" w:cs="宋体"/>
                <w:szCs w:val="21"/>
              </w:rPr>
            </w:pPr>
            <w:r w:rsidRPr="008B2568">
              <w:rPr>
                <w:rFonts w:ascii="宋体" w:hAnsi="宋体" w:cs="宋体" w:hint="eastAsia"/>
                <w:szCs w:val="21"/>
              </w:rPr>
              <w:t>注：需提供产权证明材料或租赁合同，提供房产证明的（房屋所有权证或不动产权证），所载明的所有人应为投标人；提供租赁合同的，承租方应为投标人；未提供或者提供不齐全的不得分。</w:t>
            </w:r>
          </w:p>
        </w:tc>
      </w:tr>
      <w:tr w:rsidR="008B2568" w:rsidRPr="008B2568" w14:paraId="11B38116" w14:textId="77777777">
        <w:trPr>
          <w:trHeight w:val="771"/>
          <w:jc w:val="center"/>
        </w:trPr>
        <w:tc>
          <w:tcPr>
            <w:tcW w:w="322" w:type="pct"/>
            <w:vMerge w:val="restart"/>
            <w:tcBorders>
              <w:left w:val="single" w:sz="4" w:space="0" w:color="auto"/>
              <w:right w:val="single" w:sz="4" w:space="0" w:color="auto"/>
            </w:tcBorders>
            <w:vAlign w:val="center"/>
          </w:tcPr>
          <w:p w14:paraId="0842DA37" w14:textId="77777777" w:rsidR="00D92102" w:rsidRPr="008B2568" w:rsidRDefault="00200066">
            <w:pPr>
              <w:tabs>
                <w:tab w:val="center" w:pos="4513"/>
              </w:tabs>
              <w:ind w:firstLineChars="0" w:firstLine="0"/>
              <w:jc w:val="center"/>
              <w:rPr>
                <w:rFonts w:ascii="宋体" w:hAnsi="宋体" w:cs="宋体"/>
                <w:szCs w:val="21"/>
              </w:rPr>
            </w:pPr>
            <w:r w:rsidRPr="008B2568">
              <w:rPr>
                <w:rFonts w:ascii="宋体" w:hAnsi="宋体" w:cs="宋体" w:hint="eastAsia"/>
                <w:szCs w:val="21"/>
              </w:rPr>
              <w:t>B</w:t>
            </w:r>
            <w:r w:rsidRPr="008B2568">
              <w:rPr>
                <w:rFonts w:ascii="宋体" w:hAnsi="宋体" w:cs="宋体"/>
                <w:szCs w:val="21"/>
              </w:rPr>
              <w:t>3</w:t>
            </w:r>
          </w:p>
        </w:tc>
        <w:tc>
          <w:tcPr>
            <w:tcW w:w="713" w:type="pct"/>
            <w:vMerge w:val="restart"/>
            <w:tcBorders>
              <w:left w:val="single" w:sz="4" w:space="0" w:color="auto"/>
              <w:right w:val="single" w:sz="4" w:space="0" w:color="auto"/>
            </w:tcBorders>
            <w:vAlign w:val="center"/>
          </w:tcPr>
          <w:p w14:paraId="07BA26AF" w14:textId="77777777" w:rsidR="00D92102" w:rsidRPr="008B2568" w:rsidRDefault="00200066">
            <w:pPr>
              <w:pStyle w:val="23"/>
              <w:spacing w:line="360" w:lineRule="auto"/>
              <w:rPr>
                <w:rFonts w:ascii="宋体" w:hAnsi="宋体"/>
                <w:b w:val="0"/>
                <w:sz w:val="21"/>
                <w:szCs w:val="21"/>
              </w:rPr>
            </w:pPr>
            <w:r w:rsidRPr="008B2568">
              <w:rPr>
                <w:rFonts w:ascii="宋体" w:hAnsi="宋体" w:cs="宋体" w:hint="eastAsia"/>
                <w:b w:val="0"/>
                <w:sz w:val="21"/>
                <w:szCs w:val="21"/>
              </w:rPr>
              <w:t>企业资质</w:t>
            </w:r>
          </w:p>
        </w:tc>
        <w:tc>
          <w:tcPr>
            <w:tcW w:w="883" w:type="pct"/>
            <w:tcBorders>
              <w:left w:val="single" w:sz="4" w:space="0" w:color="auto"/>
              <w:right w:val="single" w:sz="4" w:space="0" w:color="auto"/>
            </w:tcBorders>
            <w:vAlign w:val="center"/>
          </w:tcPr>
          <w:p w14:paraId="0B6AAB9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2分</w:t>
            </w:r>
          </w:p>
        </w:tc>
        <w:tc>
          <w:tcPr>
            <w:tcW w:w="3082" w:type="pct"/>
            <w:tcBorders>
              <w:top w:val="single" w:sz="4" w:space="0" w:color="auto"/>
              <w:left w:val="single" w:sz="4" w:space="0" w:color="auto"/>
              <w:bottom w:val="single" w:sz="4" w:space="0" w:color="auto"/>
              <w:right w:val="single" w:sz="4" w:space="0" w:color="auto"/>
            </w:tcBorders>
            <w:vAlign w:val="center"/>
          </w:tcPr>
          <w:p w14:paraId="16468E0A"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B4.1投标人在污染物排放符合法定要求的基础上，与环境保护部门签订进一步削减污染物排放量协议的得2分。</w:t>
            </w:r>
          </w:p>
          <w:p w14:paraId="2BC3CD9B" w14:textId="77777777" w:rsidR="00D92102" w:rsidRPr="008B2568" w:rsidRDefault="00200066">
            <w:pPr>
              <w:ind w:firstLineChars="0" w:firstLine="0"/>
              <w:jc w:val="left"/>
              <w:textAlignment w:val="center"/>
              <w:rPr>
                <w:rFonts w:ascii="宋体" w:hAnsi="宋体" w:cs="宋体"/>
                <w:szCs w:val="21"/>
              </w:rPr>
            </w:pPr>
            <w:r w:rsidRPr="008B2568">
              <w:rPr>
                <w:rFonts w:ascii="宋体" w:hAnsi="宋体" w:cs="宋体" w:hint="eastAsia"/>
                <w:szCs w:val="21"/>
              </w:rPr>
              <w:t>注：需提供协议书或相关文件复印件，未提供的不得分。</w:t>
            </w:r>
          </w:p>
        </w:tc>
      </w:tr>
      <w:tr w:rsidR="008B2568" w:rsidRPr="008B2568" w14:paraId="29C4551F" w14:textId="77777777">
        <w:trPr>
          <w:trHeight w:val="771"/>
          <w:jc w:val="center"/>
        </w:trPr>
        <w:tc>
          <w:tcPr>
            <w:tcW w:w="322" w:type="pct"/>
            <w:vMerge/>
            <w:tcBorders>
              <w:left w:val="single" w:sz="4" w:space="0" w:color="auto"/>
              <w:right w:val="single" w:sz="4" w:space="0" w:color="auto"/>
            </w:tcBorders>
            <w:vAlign w:val="center"/>
          </w:tcPr>
          <w:p w14:paraId="2E6BF14D" w14:textId="77777777" w:rsidR="00D92102" w:rsidRPr="008B2568" w:rsidRDefault="00D92102">
            <w:pPr>
              <w:tabs>
                <w:tab w:val="center" w:pos="4513"/>
              </w:tabs>
              <w:ind w:firstLineChars="0" w:firstLine="0"/>
              <w:jc w:val="center"/>
              <w:rPr>
                <w:rFonts w:ascii="宋体" w:hAnsi="宋体" w:cs="宋体"/>
                <w:szCs w:val="21"/>
              </w:rPr>
            </w:pPr>
          </w:p>
        </w:tc>
        <w:tc>
          <w:tcPr>
            <w:tcW w:w="713" w:type="pct"/>
            <w:vMerge/>
            <w:tcBorders>
              <w:left w:val="single" w:sz="4" w:space="0" w:color="auto"/>
              <w:right w:val="single" w:sz="4" w:space="0" w:color="auto"/>
            </w:tcBorders>
            <w:vAlign w:val="center"/>
          </w:tcPr>
          <w:p w14:paraId="7E14D54F" w14:textId="77777777" w:rsidR="00D92102" w:rsidRPr="008B2568" w:rsidRDefault="00D92102">
            <w:pPr>
              <w:pStyle w:val="23"/>
              <w:spacing w:line="360" w:lineRule="auto"/>
              <w:rPr>
                <w:rFonts w:ascii="宋体" w:hAnsi="宋体"/>
                <w:b w:val="0"/>
                <w:sz w:val="21"/>
                <w:szCs w:val="21"/>
              </w:rPr>
            </w:pPr>
          </w:p>
        </w:tc>
        <w:tc>
          <w:tcPr>
            <w:tcW w:w="883" w:type="pct"/>
            <w:tcBorders>
              <w:left w:val="single" w:sz="4" w:space="0" w:color="auto"/>
              <w:right w:val="single" w:sz="4" w:space="0" w:color="auto"/>
            </w:tcBorders>
            <w:vAlign w:val="center"/>
          </w:tcPr>
          <w:p w14:paraId="00483CB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2分</w:t>
            </w:r>
          </w:p>
        </w:tc>
        <w:tc>
          <w:tcPr>
            <w:tcW w:w="3082" w:type="pct"/>
            <w:tcBorders>
              <w:top w:val="single" w:sz="4" w:space="0" w:color="auto"/>
              <w:left w:val="single" w:sz="4" w:space="0" w:color="auto"/>
              <w:bottom w:val="single" w:sz="4" w:space="0" w:color="auto"/>
              <w:right w:val="single" w:sz="4" w:space="0" w:color="auto"/>
            </w:tcBorders>
          </w:tcPr>
          <w:p w14:paraId="6E4D6263" w14:textId="77777777" w:rsidR="00D92102" w:rsidRPr="008B2568" w:rsidRDefault="00200066">
            <w:pPr>
              <w:ind w:firstLineChars="0" w:firstLine="0"/>
              <w:jc w:val="left"/>
              <w:textAlignment w:val="center"/>
              <w:rPr>
                <w:rFonts w:ascii="宋体" w:hAnsi="宋体" w:cs="宋体"/>
                <w:szCs w:val="21"/>
              </w:rPr>
            </w:pPr>
            <w:r w:rsidRPr="008B2568">
              <w:rPr>
                <w:rFonts w:ascii="宋体" w:hAnsi="宋体" w:cs="宋体" w:hint="eastAsia"/>
                <w:szCs w:val="21"/>
              </w:rPr>
              <w:t xml:space="preserve">B4.2投标人承诺采用环保油墨（黑色）进行本项目印刷的得2分，注：需提供承诺函，且需写明所采用油墨的品牌型号，以及该油墨获得相关环保认证证书（如环保产品、Rohs认证等）或符合国家级行业环保标准的检测报告，未提供的不得分。 </w:t>
            </w:r>
          </w:p>
        </w:tc>
      </w:tr>
      <w:tr w:rsidR="008B2568" w:rsidRPr="008B2568" w14:paraId="21EB22B9" w14:textId="77777777">
        <w:trPr>
          <w:trHeight w:val="547"/>
          <w:jc w:val="center"/>
        </w:trPr>
        <w:tc>
          <w:tcPr>
            <w:tcW w:w="322" w:type="pct"/>
            <w:vMerge/>
            <w:tcBorders>
              <w:left w:val="single" w:sz="4" w:space="0" w:color="auto"/>
              <w:right w:val="single" w:sz="4" w:space="0" w:color="auto"/>
            </w:tcBorders>
            <w:vAlign w:val="center"/>
          </w:tcPr>
          <w:p w14:paraId="6C02505D" w14:textId="77777777" w:rsidR="00D92102" w:rsidRPr="008B2568" w:rsidRDefault="00D92102">
            <w:pPr>
              <w:tabs>
                <w:tab w:val="center" w:pos="4513"/>
              </w:tabs>
              <w:ind w:firstLineChars="0" w:firstLine="0"/>
              <w:jc w:val="center"/>
              <w:rPr>
                <w:rFonts w:ascii="宋体" w:hAnsi="宋体" w:cs="宋体"/>
                <w:szCs w:val="21"/>
              </w:rPr>
            </w:pPr>
          </w:p>
        </w:tc>
        <w:tc>
          <w:tcPr>
            <w:tcW w:w="713" w:type="pct"/>
            <w:vMerge/>
            <w:tcBorders>
              <w:left w:val="single" w:sz="4" w:space="0" w:color="auto"/>
              <w:right w:val="single" w:sz="4" w:space="0" w:color="auto"/>
            </w:tcBorders>
            <w:vAlign w:val="center"/>
          </w:tcPr>
          <w:p w14:paraId="2FD1F247" w14:textId="77777777" w:rsidR="00D92102" w:rsidRPr="008B2568" w:rsidRDefault="00D92102">
            <w:pPr>
              <w:pStyle w:val="23"/>
              <w:spacing w:line="360" w:lineRule="auto"/>
              <w:rPr>
                <w:rFonts w:ascii="宋体" w:hAnsi="宋体"/>
                <w:b w:val="0"/>
                <w:sz w:val="21"/>
                <w:szCs w:val="21"/>
              </w:rPr>
            </w:pPr>
          </w:p>
        </w:tc>
        <w:tc>
          <w:tcPr>
            <w:tcW w:w="883" w:type="pct"/>
            <w:tcBorders>
              <w:left w:val="single" w:sz="4" w:space="0" w:color="auto"/>
              <w:right w:val="single" w:sz="4" w:space="0" w:color="auto"/>
            </w:tcBorders>
            <w:vAlign w:val="center"/>
          </w:tcPr>
          <w:p w14:paraId="2448564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3分</w:t>
            </w:r>
          </w:p>
        </w:tc>
        <w:tc>
          <w:tcPr>
            <w:tcW w:w="3082" w:type="pct"/>
            <w:tcBorders>
              <w:top w:val="single" w:sz="4" w:space="0" w:color="auto"/>
              <w:left w:val="single" w:sz="4" w:space="0" w:color="auto"/>
              <w:bottom w:val="single" w:sz="4" w:space="0" w:color="auto"/>
              <w:right w:val="single" w:sz="4" w:space="0" w:color="auto"/>
            </w:tcBorders>
            <w:vAlign w:val="center"/>
          </w:tcPr>
          <w:p w14:paraId="0621A188"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B4.3投标人具备质量管理体系认证证书、环境管理体系认证证书、职业健康安全管理体系认证证书的，每具备一份得</w:t>
            </w:r>
            <w:r w:rsidRPr="008B2568">
              <w:rPr>
                <w:rFonts w:ascii="宋体" w:hAnsi="宋体" w:cs="宋体"/>
                <w:szCs w:val="21"/>
              </w:rPr>
              <w:t>1</w:t>
            </w:r>
            <w:r w:rsidRPr="008B2568">
              <w:rPr>
                <w:rFonts w:ascii="宋体" w:hAnsi="宋体" w:cs="宋体" w:hint="eastAsia"/>
                <w:szCs w:val="21"/>
              </w:rPr>
              <w:t>分，满分3分。</w:t>
            </w:r>
          </w:p>
          <w:p w14:paraId="533E8E6F" w14:textId="77777777" w:rsidR="00D92102" w:rsidRPr="008B2568" w:rsidRDefault="00200066">
            <w:pPr>
              <w:ind w:firstLineChars="0" w:firstLine="0"/>
              <w:jc w:val="left"/>
              <w:textAlignment w:val="center"/>
              <w:rPr>
                <w:rFonts w:ascii="宋体" w:hAnsi="宋体" w:cs="宋体"/>
                <w:szCs w:val="21"/>
              </w:rPr>
            </w:pPr>
            <w:r w:rsidRPr="008B2568">
              <w:rPr>
                <w:rFonts w:ascii="宋体" w:hAnsi="宋体" w:cs="宋体" w:hint="eastAsia"/>
                <w:szCs w:val="21"/>
              </w:rPr>
              <w:t>注：需提供证书复印件及在中国国家认证认可监督管理委员会官网（http://www.cnca.gov.cn/）上查询的打印（下载）网页，未提供的不得分。</w:t>
            </w:r>
          </w:p>
        </w:tc>
      </w:tr>
      <w:tr w:rsidR="008B2568" w:rsidRPr="008B2568" w14:paraId="2345D07C" w14:textId="77777777">
        <w:trPr>
          <w:trHeight w:val="558"/>
          <w:jc w:val="center"/>
        </w:trPr>
        <w:tc>
          <w:tcPr>
            <w:tcW w:w="322" w:type="pct"/>
            <w:vMerge/>
            <w:tcBorders>
              <w:left w:val="single" w:sz="4" w:space="0" w:color="auto"/>
              <w:right w:val="single" w:sz="4" w:space="0" w:color="auto"/>
            </w:tcBorders>
            <w:vAlign w:val="center"/>
          </w:tcPr>
          <w:p w14:paraId="549FEA59" w14:textId="77777777" w:rsidR="00D92102" w:rsidRPr="008B2568" w:rsidRDefault="00D92102">
            <w:pPr>
              <w:tabs>
                <w:tab w:val="center" w:pos="4513"/>
              </w:tabs>
              <w:ind w:firstLineChars="0" w:firstLine="0"/>
              <w:jc w:val="center"/>
              <w:rPr>
                <w:rFonts w:ascii="宋体" w:hAnsi="宋体" w:cs="宋体"/>
                <w:bCs/>
                <w:szCs w:val="21"/>
                <w:lang w:bidi="ar"/>
              </w:rPr>
            </w:pPr>
          </w:p>
        </w:tc>
        <w:tc>
          <w:tcPr>
            <w:tcW w:w="713" w:type="pct"/>
            <w:vMerge/>
            <w:tcBorders>
              <w:left w:val="single" w:sz="4" w:space="0" w:color="auto"/>
              <w:right w:val="single" w:sz="4" w:space="0" w:color="auto"/>
            </w:tcBorders>
            <w:vAlign w:val="center"/>
          </w:tcPr>
          <w:p w14:paraId="15EE3BB1" w14:textId="77777777" w:rsidR="00D92102" w:rsidRPr="008B2568" w:rsidRDefault="00D92102">
            <w:pPr>
              <w:ind w:firstLineChars="0" w:firstLine="0"/>
              <w:jc w:val="center"/>
              <w:rPr>
                <w:rFonts w:ascii="宋体" w:hAnsi="宋体" w:cs="宋体"/>
                <w:kern w:val="0"/>
                <w:szCs w:val="21"/>
              </w:rPr>
            </w:pPr>
          </w:p>
        </w:tc>
        <w:tc>
          <w:tcPr>
            <w:tcW w:w="883" w:type="pct"/>
            <w:tcBorders>
              <w:left w:val="single" w:sz="4" w:space="0" w:color="auto"/>
              <w:right w:val="single" w:sz="4" w:space="0" w:color="auto"/>
            </w:tcBorders>
            <w:vAlign w:val="center"/>
          </w:tcPr>
          <w:p w14:paraId="6F74A33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2分</w:t>
            </w:r>
          </w:p>
        </w:tc>
        <w:tc>
          <w:tcPr>
            <w:tcW w:w="3082" w:type="pct"/>
            <w:tcBorders>
              <w:top w:val="single" w:sz="4" w:space="0" w:color="auto"/>
              <w:left w:val="single" w:sz="4" w:space="0" w:color="auto"/>
              <w:bottom w:val="single" w:sz="4" w:space="0" w:color="auto"/>
              <w:right w:val="single" w:sz="4" w:space="0" w:color="auto"/>
            </w:tcBorders>
            <w:vAlign w:val="center"/>
          </w:tcPr>
          <w:p w14:paraId="68A6F588"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B4.4投标人受到过国家环保部门表彰的，每提供一份荣誉得1分，满分2分。</w:t>
            </w:r>
          </w:p>
          <w:p w14:paraId="68266035" w14:textId="77777777" w:rsidR="00D92102" w:rsidRPr="008B2568" w:rsidRDefault="00200066">
            <w:pPr>
              <w:ind w:firstLineChars="0" w:firstLine="0"/>
              <w:jc w:val="left"/>
              <w:textAlignment w:val="center"/>
              <w:rPr>
                <w:rFonts w:ascii="宋体" w:hAnsi="宋体" w:cs="宋体"/>
                <w:szCs w:val="21"/>
              </w:rPr>
            </w:pPr>
            <w:r w:rsidRPr="008B2568">
              <w:rPr>
                <w:rFonts w:ascii="宋体" w:hAnsi="宋体" w:cs="宋体" w:hint="eastAsia"/>
                <w:szCs w:val="21"/>
              </w:rPr>
              <w:t>注：需提供国家环保部门颁发的相关荣誉证书或表彰文件，未提供的不得分。</w:t>
            </w:r>
          </w:p>
        </w:tc>
      </w:tr>
      <w:tr w:rsidR="008B2568" w:rsidRPr="008B2568" w14:paraId="258ECAAA" w14:textId="77777777">
        <w:trPr>
          <w:trHeight w:val="558"/>
          <w:jc w:val="center"/>
        </w:trPr>
        <w:tc>
          <w:tcPr>
            <w:tcW w:w="322" w:type="pct"/>
            <w:vMerge/>
            <w:tcBorders>
              <w:left w:val="single" w:sz="4" w:space="0" w:color="auto"/>
              <w:right w:val="single" w:sz="4" w:space="0" w:color="auto"/>
            </w:tcBorders>
            <w:vAlign w:val="center"/>
          </w:tcPr>
          <w:p w14:paraId="485BE8DB" w14:textId="77777777" w:rsidR="00D92102" w:rsidRPr="008B2568" w:rsidRDefault="00D92102">
            <w:pPr>
              <w:tabs>
                <w:tab w:val="center" w:pos="4513"/>
              </w:tabs>
              <w:ind w:firstLineChars="0" w:firstLine="0"/>
              <w:jc w:val="center"/>
              <w:rPr>
                <w:rFonts w:ascii="宋体" w:hAnsi="宋体" w:cs="宋体"/>
                <w:bCs/>
                <w:szCs w:val="21"/>
                <w:lang w:bidi="ar"/>
              </w:rPr>
            </w:pPr>
          </w:p>
        </w:tc>
        <w:tc>
          <w:tcPr>
            <w:tcW w:w="713" w:type="pct"/>
            <w:vMerge/>
            <w:tcBorders>
              <w:left w:val="single" w:sz="4" w:space="0" w:color="auto"/>
              <w:right w:val="single" w:sz="4" w:space="0" w:color="auto"/>
            </w:tcBorders>
            <w:vAlign w:val="center"/>
          </w:tcPr>
          <w:p w14:paraId="0901022A" w14:textId="77777777" w:rsidR="00D92102" w:rsidRPr="008B2568" w:rsidRDefault="00D92102">
            <w:pPr>
              <w:ind w:firstLineChars="0" w:firstLine="0"/>
              <w:jc w:val="center"/>
              <w:rPr>
                <w:rFonts w:ascii="宋体" w:hAnsi="宋体" w:cs="宋体"/>
                <w:kern w:val="0"/>
                <w:szCs w:val="21"/>
              </w:rPr>
            </w:pPr>
          </w:p>
        </w:tc>
        <w:tc>
          <w:tcPr>
            <w:tcW w:w="883" w:type="pct"/>
            <w:tcBorders>
              <w:left w:val="single" w:sz="4" w:space="0" w:color="auto"/>
              <w:right w:val="single" w:sz="4" w:space="0" w:color="auto"/>
            </w:tcBorders>
            <w:vAlign w:val="center"/>
          </w:tcPr>
          <w:p w14:paraId="06BCA84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1分</w:t>
            </w:r>
          </w:p>
        </w:tc>
        <w:tc>
          <w:tcPr>
            <w:tcW w:w="3082" w:type="pct"/>
            <w:tcBorders>
              <w:top w:val="single" w:sz="4" w:space="0" w:color="auto"/>
              <w:left w:val="single" w:sz="4" w:space="0" w:color="auto"/>
              <w:bottom w:val="single" w:sz="4" w:space="0" w:color="auto"/>
              <w:right w:val="single" w:sz="4" w:space="0" w:color="auto"/>
            </w:tcBorders>
            <w:vAlign w:val="center"/>
          </w:tcPr>
          <w:p w14:paraId="0E8F726C"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B</w:t>
            </w:r>
            <w:r w:rsidRPr="008B2568">
              <w:rPr>
                <w:rFonts w:ascii="宋体" w:hAnsi="宋体" w:cs="宋体"/>
                <w:szCs w:val="21"/>
              </w:rPr>
              <w:t>4.5</w:t>
            </w:r>
            <w:r w:rsidRPr="008B2568">
              <w:rPr>
                <w:rFonts w:ascii="宋体" w:hAnsi="宋体" w:cs="宋体" w:hint="eastAsia"/>
                <w:szCs w:val="21"/>
              </w:rPr>
              <w:t>投标人具有环境保护行政部门颁发的排污许可证的，得</w:t>
            </w:r>
            <w:r w:rsidRPr="008B2568">
              <w:rPr>
                <w:rFonts w:ascii="宋体" w:hAnsi="宋体" w:cs="宋体"/>
                <w:szCs w:val="21"/>
              </w:rPr>
              <w:t>1</w:t>
            </w:r>
            <w:r w:rsidRPr="008B2568">
              <w:rPr>
                <w:rFonts w:ascii="宋体" w:hAnsi="宋体" w:cs="宋体" w:hint="eastAsia"/>
                <w:szCs w:val="21"/>
              </w:rPr>
              <w:t>分</w:t>
            </w:r>
          </w:p>
          <w:p w14:paraId="3025648A" w14:textId="77777777" w:rsidR="00D92102" w:rsidRPr="008B2568" w:rsidRDefault="00200066">
            <w:pPr>
              <w:ind w:firstLineChars="0" w:firstLine="0"/>
              <w:jc w:val="left"/>
              <w:textAlignment w:val="center"/>
              <w:rPr>
                <w:rFonts w:ascii="宋体" w:hAnsi="宋体" w:cs="宋体"/>
                <w:szCs w:val="21"/>
              </w:rPr>
            </w:pPr>
            <w:r w:rsidRPr="008B2568">
              <w:rPr>
                <w:rFonts w:ascii="宋体" w:hAnsi="宋体" w:cs="宋体" w:hint="eastAsia"/>
                <w:szCs w:val="21"/>
              </w:rPr>
              <w:t>注：需提供证书复印件，未提供的不得分。</w:t>
            </w:r>
          </w:p>
        </w:tc>
      </w:tr>
      <w:tr w:rsidR="008B2568" w:rsidRPr="008B2568" w14:paraId="51C293BF" w14:textId="77777777">
        <w:trPr>
          <w:trHeight w:val="558"/>
          <w:jc w:val="center"/>
        </w:trPr>
        <w:tc>
          <w:tcPr>
            <w:tcW w:w="322" w:type="pct"/>
            <w:tcBorders>
              <w:left w:val="single" w:sz="4" w:space="0" w:color="auto"/>
              <w:right w:val="single" w:sz="4" w:space="0" w:color="auto"/>
            </w:tcBorders>
            <w:vAlign w:val="center"/>
          </w:tcPr>
          <w:p w14:paraId="7201AF00" w14:textId="77777777" w:rsidR="00D92102" w:rsidRPr="008B2568" w:rsidRDefault="00200066">
            <w:pPr>
              <w:tabs>
                <w:tab w:val="center" w:pos="4513"/>
              </w:tabs>
              <w:ind w:firstLineChars="0" w:firstLine="0"/>
              <w:jc w:val="center"/>
              <w:rPr>
                <w:rFonts w:ascii="宋体" w:hAnsi="宋体" w:cs="宋体"/>
                <w:bCs/>
                <w:szCs w:val="21"/>
                <w:lang w:bidi="ar"/>
              </w:rPr>
            </w:pPr>
            <w:r w:rsidRPr="008B2568">
              <w:rPr>
                <w:rFonts w:ascii="宋体" w:hAnsi="宋体" w:cs="宋体" w:hint="eastAsia"/>
                <w:szCs w:val="21"/>
              </w:rPr>
              <w:t>B</w:t>
            </w:r>
            <w:r w:rsidRPr="008B2568">
              <w:rPr>
                <w:rFonts w:ascii="宋体" w:hAnsi="宋体" w:cs="宋体"/>
                <w:szCs w:val="21"/>
              </w:rPr>
              <w:t>4</w:t>
            </w:r>
          </w:p>
        </w:tc>
        <w:tc>
          <w:tcPr>
            <w:tcW w:w="713" w:type="pct"/>
            <w:tcBorders>
              <w:left w:val="single" w:sz="4" w:space="0" w:color="auto"/>
              <w:right w:val="single" w:sz="4" w:space="0" w:color="auto"/>
            </w:tcBorders>
            <w:vAlign w:val="center"/>
          </w:tcPr>
          <w:p w14:paraId="45A38BA2"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szCs w:val="21"/>
              </w:rPr>
              <w:t>业绩</w:t>
            </w:r>
          </w:p>
        </w:tc>
        <w:tc>
          <w:tcPr>
            <w:tcW w:w="883" w:type="pct"/>
            <w:tcBorders>
              <w:left w:val="single" w:sz="4" w:space="0" w:color="auto"/>
              <w:right w:val="single" w:sz="4" w:space="0" w:color="auto"/>
            </w:tcBorders>
            <w:vAlign w:val="center"/>
          </w:tcPr>
          <w:p w14:paraId="2E30B0C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7分</w:t>
            </w:r>
          </w:p>
        </w:tc>
        <w:tc>
          <w:tcPr>
            <w:tcW w:w="3082" w:type="pct"/>
            <w:tcBorders>
              <w:top w:val="single" w:sz="4" w:space="0" w:color="auto"/>
              <w:left w:val="single" w:sz="4" w:space="0" w:color="auto"/>
              <w:bottom w:val="single" w:sz="4" w:space="0" w:color="auto"/>
              <w:right w:val="single" w:sz="4" w:space="0" w:color="auto"/>
            </w:tcBorders>
            <w:vAlign w:val="center"/>
          </w:tcPr>
          <w:p w14:paraId="1CFA7D7D"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评委根据投标人提供的自201</w:t>
            </w:r>
            <w:r w:rsidRPr="008B2568">
              <w:rPr>
                <w:rFonts w:ascii="宋体" w:hAnsi="宋体" w:cs="宋体"/>
                <w:szCs w:val="21"/>
              </w:rPr>
              <w:t>9</w:t>
            </w:r>
            <w:r w:rsidRPr="008B2568">
              <w:rPr>
                <w:rFonts w:ascii="宋体" w:hAnsi="宋体" w:cs="宋体" w:hint="eastAsia"/>
                <w:szCs w:val="21"/>
              </w:rPr>
              <w:t>年1月1日起至本项目投标截止时间止承担过的类似印刷服务业绩进行打分：单份业绩金额≥80万元，每提供1份的得1分，满分7分。</w:t>
            </w:r>
          </w:p>
          <w:p w14:paraId="50ACEAEB"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 xml:space="preserve">注：  </w:t>
            </w:r>
          </w:p>
          <w:p w14:paraId="14BD104A"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lastRenderedPageBreak/>
              <w:t>业绩为单项合同的，以合同签订日期和发票金额为准，框架合同则以订单日期和订单对应发票金额为准。</w:t>
            </w:r>
          </w:p>
          <w:p w14:paraId="3426B555"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①提供单项合同的，需提供合同关键页复印件（包括合同首页、标的页、金额页、双方签字盖章页）、至少一张发票复印件；</w:t>
            </w:r>
          </w:p>
          <w:p w14:paraId="4C075E89" w14:textId="77777777" w:rsidR="00D92102" w:rsidRPr="008B2568" w:rsidRDefault="00200066">
            <w:pPr>
              <w:ind w:firstLineChars="0" w:firstLine="0"/>
              <w:jc w:val="left"/>
              <w:textAlignment w:val="center"/>
              <w:rPr>
                <w:rFonts w:ascii="宋体" w:hAnsi="宋体" w:cs="宋体"/>
                <w:szCs w:val="21"/>
              </w:rPr>
            </w:pPr>
            <w:r w:rsidRPr="008B2568">
              <w:rPr>
                <w:rFonts w:ascii="宋体" w:hAnsi="宋体" w:cs="宋体" w:hint="eastAsia"/>
                <w:szCs w:val="21"/>
              </w:rPr>
              <w:t>②提供框架合同的，需提供合同关键页复印件（包括合同首页、标的页、金额页、双方签字盖章页）、相应订单复印件以及订单对应的发票复印件（发票不必全额）。未提供的不得分。</w:t>
            </w:r>
          </w:p>
        </w:tc>
      </w:tr>
      <w:tr w:rsidR="008B2568" w:rsidRPr="008B2568" w14:paraId="60A9DEBF" w14:textId="77777777">
        <w:trPr>
          <w:trHeight w:val="558"/>
          <w:jc w:val="center"/>
        </w:trPr>
        <w:tc>
          <w:tcPr>
            <w:tcW w:w="322" w:type="pct"/>
            <w:tcBorders>
              <w:left w:val="single" w:sz="4" w:space="0" w:color="auto"/>
              <w:right w:val="single" w:sz="4" w:space="0" w:color="auto"/>
            </w:tcBorders>
            <w:vAlign w:val="center"/>
          </w:tcPr>
          <w:p w14:paraId="30AAE865" w14:textId="77777777" w:rsidR="00D92102" w:rsidRPr="008B2568" w:rsidRDefault="00200066">
            <w:pPr>
              <w:tabs>
                <w:tab w:val="center" w:pos="4513"/>
              </w:tabs>
              <w:ind w:firstLineChars="0" w:firstLine="0"/>
              <w:jc w:val="center"/>
              <w:rPr>
                <w:rFonts w:ascii="宋体" w:hAnsi="宋体" w:cs="宋体"/>
                <w:bCs/>
                <w:szCs w:val="21"/>
                <w:lang w:bidi="ar"/>
              </w:rPr>
            </w:pPr>
            <w:r w:rsidRPr="008B2568">
              <w:rPr>
                <w:rFonts w:ascii="宋体" w:hAnsi="宋体" w:cs="宋体" w:hint="eastAsia"/>
                <w:szCs w:val="21"/>
              </w:rPr>
              <w:lastRenderedPageBreak/>
              <w:t>B</w:t>
            </w:r>
            <w:r w:rsidRPr="008B2568">
              <w:rPr>
                <w:rFonts w:ascii="宋体" w:hAnsi="宋体" w:cs="宋体"/>
                <w:szCs w:val="21"/>
              </w:rPr>
              <w:t>5</w:t>
            </w:r>
          </w:p>
        </w:tc>
        <w:tc>
          <w:tcPr>
            <w:tcW w:w="713" w:type="pct"/>
            <w:tcBorders>
              <w:left w:val="single" w:sz="4" w:space="0" w:color="auto"/>
              <w:right w:val="single" w:sz="4" w:space="0" w:color="auto"/>
            </w:tcBorders>
            <w:vAlign w:val="center"/>
          </w:tcPr>
          <w:p w14:paraId="27A234A6"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szCs w:val="21"/>
              </w:rPr>
              <w:t>沟通便利性</w:t>
            </w:r>
          </w:p>
        </w:tc>
        <w:tc>
          <w:tcPr>
            <w:tcW w:w="883" w:type="pct"/>
            <w:tcBorders>
              <w:left w:val="single" w:sz="4" w:space="0" w:color="auto"/>
              <w:right w:val="single" w:sz="4" w:space="0" w:color="auto"/>
            </w:tcBorders>
            <w:vAlign w:val="center"/>
          </w:tcPr>
          <w:p w14:paraId="14CA828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2分</w:t>
            </w:r>
          </w:p>
        </w:tc>
        <w:tc>
          <w:tcPr>
            <w:tcW w:w="3082" w:type="pct"/>
            <w:tcBorders>
              <w:top w:val="single" w:sz="4" w:space="0" w:color="auto"/>
              <w:left w:val="single" w:sz="4" w:space="0" w:color="auto"/>
              <w:bottom w:val="single" w:sz="4" w:space="0" w:color="auto"/>
              <w:right w:val="single" w:sz="4" w:space="0" w:color="auto"/>
            </w:tcBorders>
            <w:vAlign w:val="center"/>
          </w:tcPr>
          <w:p w14:paraId="37FD12D6"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为保证项目执行过程中的沟通便利性，投标人公司或分公司或办事处所在地在福州的得2分。</w:t>
            </w:r>
          </w:p>
          <w:p w14:paraId="02C86746"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注：（1）设有公司或分公司的，需提供营业执照复印件；</w:t>
            </w:r>
          </w:p>
          <w:p w14:paraId="5D2E9F80" w14:textId="77777777" w:rsidR="00D92102" w:rsidRPr="008B2568" w:rsidRDefault="00200066">
            <w:pPr>
              <w:ind w:firstLineChars="0" w:firstLine="0"/>
              <w:jc w:val="left"/>
              <w:textAlignment w:val="center"/>
              <w:rPr>
                <w:rFonts w:ascii="宋体" w:hAnsi="宋体" w:cs="宋体"/>
                <w:szCs w:val="21"/>
              </w:rPr>
            </w:pPr>
            <w:r w:rsidRPr="008B2568">
              <w:rPr>
                <w:rFonts w:ascii="宋体" w:hAnsi="宋体" w:cs="宋体" w:hint="eastAsia"/>
                <w:szCs w:val="21"/>
              </w:rPr>
              <w:t>（2）设有办事处的，需提供租赁合同或自有产权证书复印件，且承租人或产权人必须为投标人。</w:t>
            </w:r>
          </w:p>
        </w:tc>
      </w:tr>
      <w:tr w:rsidR="008B2568" w:rsidRPr="008B2568" w14:paraId="65BE8839" w14:textId="77777777">
        <w:trPr>
          <w:trHeight w:val="558"/>
          <w:jc w:val="center"/>
        </w:trPr>
        <w:tc>
          <w:tcPr>
            <w:tcW w:w="322" w:type="pct"/>
            <w:tcBorders>
              <w:left w:val="single" w:sz="4" w:space="0" w:color="auto"/>
              <w:right w:val="single" w:sz="4" w:space="0" w:color="auto"/>
            </w:tcBorders>
            <w:vAlign w:val="center"/>
          </w:tcPr>
          <w:p w14:paraId="6FD32FC8" w14:textId="77777777" w:rsidR="00D92102" w:rsidRPr="008B2568" w:rsidRDefault="00200066">
            <w:pPr>
              <w:tabs>
                <w:tab w:val="center" w:pos="4513"/>
              </w:tabs>
              <w:ind w:firstLineChars="0" w:firstLine="0"/>
              <w:jc w:val="center"/>
              <w:rPr>
                <w:rFonts w:ascii="宋体" w:hAnsi="宋体" w:cs="宋体"/>
                <w:szCs w:val="21"/>
              </w:rPr>
            </w:pPr>
            <w:r w:rsidRPr="008B2568">
              <w:rPr>
                <w:rFonts w:ascii="宋体" w:hAnsi="宋体" w:cs="宋体" w:hint="eastAsia"/>
                <w:szCs w:val="21"/>
              </w:rPr>
              <w:t>B</w:t>
            </w:r>
            <w:r w:rsidRPr="008B2568">
              <w:rPr>
                <w:rFonts w:ascii="宋体" w:hAnsi="宋体" w:cs="宋体"/>
                <w:szCs w:val="21"/>
              </w:rPr>
              <w:t>6</w:t>
            </w:r>
          </w:p>
        </w:tc>
        <w:tc>
          <w:tcPr>
            <w:tcW w:w="713" w:type="pct"/>
            <w:tcBorders>
              <w:left w:val="single" w:sz="4" w:space="0" w:color="auto"/>
              <w:right w:val="single" w:sz="4" w:space="0" w:color="auto"/>
            </w:tcBorders>
            <w:vAlign w:val="center"/>
          </w:tcPr>
          <w:p w14:paraId="13DD092A" w14:textId="77777777" w:rsidR="00D92102" w:rsidRPr="008B2568" w:rsidRDefault="00200066">
            <w:pPr>
              <w:ind w:firstLineChars="0" w:firstLine="0"/>
              <w:rPr>
                <w:rFonts w:ascii="宋体" w:hAnsi="宋体" w:cs="宋体"/>
                <w:szCs w:val="21"/>
              </w:rPr>
            </w:pPr>
            <w:r w:rsidRPr="008B2568">
              <w:rPr>
                <w:rFonts w:ascii="宋体" w:hAnsi="宋体" w:cs="宋体" w:hint="eastAsia"/>
                <w:szCs w:val="21"/>
              </w:rPr>
              <w:t>结算便利性</w:t>
            </w:r>
          </w:p>
        </w:tc>
        <w:tc>
          <w:tcPr>
            <w:tcW w:w="883" w:type="pct"/>
            <w:tcBorders>
              <w:left w:val="single" w:sz="4" w:space="0" w:color="auto"/>
              <w:right w:val="single" w:sz="4" w:space="0" w:color="auto"/>
            </w:tcBorders>
            <w:vAlign w:val="center"/>
          </w:tcPr>
          <w:p w14:paraId="21B54D5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3分</w:t>
            </w:r>
          </w:p>
        </w:tc>
        <w:tc>
          <w:tcPr>
            <w:tcW w:w="3082" w:type="pct"/>
            <w:tcBorders>
              <w:top w:val="single" w:sz="4" w:space="0" w:color="auto"/>
              <w:left w:val="single" w:sz="4" w:space="0" w:color="auto"/>
              <w:bottom w:val="single" w:sz="4" w:space="0" w:color="auto"/>
              <w:right w:val="single" w:sz="4" w:space="0" w:color="auto"/>
            </w:tcBorders>
            <w:vAlign w:val="center"/>
          </w:tcPr>
          <w:p w14:paraId="4364446A"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投标人在中国邮政储蓄银行股份有限公司福建省分行辖内已开立基本存款账户或一般存款账户，或承诺在中标通知书发出后15日历日内开立账户，便于合同资金结算的得</w:t>
            </w:r>
            <w:r w:rsidRPr="008B2568">
              <w:rPr>
                <w:rFonts w:ascii="宋体" w:hAnsi="宋体" w:cs="宋体"/>
                <w:szCs w:val="21"/>
              </w:rPr>
              <w:t>3</w:t>
            </w:r>
            <w:r w:rsidRPr="008B2568">
              <w:rPr>
                <w:rFonts w:ascii="宋体" w:hAnsi="宋体" w:cs="宋体" w:hint="eastAsia"/>
                <w:szCs w:val="21"/>
              </w:rPr>
              <w:t>分，满分</w:t>
            </w:r>
            <w:r w:rsidRPr="008B2568">
              <w:rPr>
                <w:rFonts w:ascii="宋体" w:hAnsi="宋体" w:cs="宋体"/>
                <w:szCs w:val="21"/>
              </w:rPr>
              <w:t>3</w:t>
            </w:r>
            <w:r w:rsidRPr="008B2568">
              <w:rPr>
                <w:rFonts w:ascii="宋体" w:hAnsi="宋体" w:cs="宋体" w:hint="eastAsia"/>
                <w:szCs w:val="21"/>
              </w:rPr>
              <w:t>分。</w:t>
            </w:r>
          </w:p>
          <w:p w14:paraId="78A1797C"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注：已开立的需提供开户信息证明材料；承诺开立的需提供承诺函，未提供或未按要求提供的不得分。（注：提供承诺可以开户却因投标人自身原因无法开户的，招标人有权没收其履约保证金）</w:t>
            </w:r>
          </w:p>
        </w:tc>
      </w:tr>
      <w:tr w:rsidR="008B2568" w:rsidRPr="008B2568" w14:paraId="28D32E14" w14:textId="77777777">
        <w:trPr>
          <w:trHeight w:val="20"/>
          <w:jc w:val="center"/>
        </w:trPr>
        <w:tc>
          <w:tcPr>
            <w:tcW w:w="5000" w:type="pct"/>
            <w:gridSpan w:val="4"/>
            <w:tcBorders>
              <w:left w:val="single" w:sz="4" w:space="0" w:color="auto"/>
              <w:bottom w:val="single" w:sz="4" w:space="0" w:color="auto"/>
              <w:right w:val="single" w:sz="4" w:space="0" w:color="auto"/>
            </w:tcBorders>
          </w:tcPr>
          <w:p w14:paraId="597CEE6A"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kern w:val="0"/>
                <w:szCs w:val="21"/>
                <w:lang w:bidi="ar"/>
              </w:rPr>
              <w:t>各投标人的商务部分得分B=B1+B2+B3+B4+</w:t>
            </w:r>
            <w:r w:rsidRPr="008B2568">
              <w:rPr>
                <w:rFonts w:ascii="宋体" w:hAnsi="宋体" w:cs="宋体"/>
                <w:kern w:val="0"/>
                <w:szCs w:val="21"/>
                <w:lang w:bidi="ar"/>
              </w:rPr>
              <w:t>B5+B6</w:t>
            </w:r>
          </w:p>
        </w:tc>
      </w:tr>
      <w:tr w:rsidR="008B2568" w:rsidRPr="008B2568" w14:paraId="10FFE3C9" w14:textId="77777777">
        <w:trPr>
          <w:trHeight w:val="20"/>
          <w:jc w:val="center"/>
        </w:trPr>
        <w:tc>
          <w:tcPr>
            <w:tcW w:w="322" w:type="pct"/>
            <w:tcBorders>
              <w:left w:val="single" w:sz="4" w:space="0" w:color="auto"/>
              <w:bottom w:val="single" w:sz="4" w:space="0" w:color="auto"/>
              <w:right w:val="single" w:sz="4" w:space="0" w:color="auto"/>
            </w:tcBorders>
          </w:tcPr>
          <w:p w14:paraId="489B7960" w14:textId="77777777" w:rsidR="00D92102" w:rsidRPr="008B2568" w:rsidRDefault="00200066">
            <w:pPr>
              <w:ind w:firstLineChars="0" w:firstLine="0"/>
              <w:rPr>
                <w:rFonts w:ascii="宋体" w:hAnsi="宋体" w:cs="宋体"/>
                <w:szCs w:val="21"/>
              </w:rPr>
            </w:pPr>
            <w:r w:rsidRPr="008B2568">
              <w:rPr>
                <w:rFonts w:ascii="宋体" w:hAnsi="宋体" w:cs="宋体"/>
                <w:szCs w:val="21"/>
              </w:rPr>
              <w:t>三</w:t>
            </w:r>
          </w:p>
        </w:tc>
        <w:tc>
          <w:tcPr>
            <w:tcW w:w="4678" w:type="pct"/>
            <w:gridSpan w:val="3"/>
            <w:tcBorders>
              <w:left w:val="single" w:sz="4" w:space="0" w:color="auto"/>
              <w:bottom w:val="single" w:sz="4" w:space="0" w:color="auto"/>
              <w:right w:val="single" w:sz="4" w:space="0" w:color="auto"/>
            </w:tcBorders>
          </w:tcPr>
          <w:p w14:paraId="0F8C35FD"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kern w:val="0"/>
                <w:szCs w:val="21"/>
                <w:lang w:bidi="ar"/>
              </w:rPr>
              <w:t>报价部分评分（C满分</w:t>
            </w:r>
            <w:r w:rsidRPr="008B2568">
              <w:rPr>
                <w:rFonts w:ascii="宋体" w:hAnsi="宋体" w:cs="宋体"/>
                <w:szCs w:val="21"/>
              </w:rPr>
              <w:t>43</w:t>
            </w:r>
            <w:r w:rsidRPr="008B2568">
              <w:rPr>
                <w:rFonts w:ascii="宋体" w:hAnsi="宋体" w:cs="宋体" w:hint="eastAsia"/>
                <w:kern w:val="0"/>
                <w:szCs w:val="21"/>
                <w:lang w:bidi="ar"/>
              </w:rPr>
              <w:t>分）</w:t>
            </w:r>
          </w:p>
        </w:tc>
      </w:tr>
      <w:tr w:rsidR="008B2568" w:rsidRPr="008B2568" w14:paraId="2B35BF16" w14:textId="77777777">
        <w:trPr>
          <w:trHeight w:val="1414"/>
          <w:jc w:val="center"/>
        </w:trPr>
        <w:tc>
          <w:tcPr>
            <w:tcW w:w="322" w:type="pct"/>
            <w:tcBorders>
              <w:top w:val="single" w:sz="4" w:space="0" w:color="auto"/>
              <w:left w:val="single" w:sz="4" w:space="0" w:color="auto"/>
              <w:bottom w:val="single" w:sz="4" w:space="0" w:color="auto"/>
              <w:right w:val="single" w:sz="4" w:space="0" w:color="auto"/>
            </w:tcBorders>
            <w:vAlign w:val="center"/>
          </w:tcPr>
          <w:p w14:paraId="43D24453" w14:textId="77777777" w:rsidR="00D92102" w:rsidRPr="008B2568" w:rsidRDefault="00200066">
            <w:pPr>
              <w:ind w:firstLineChars="0" w:firstLine="0"/>
              <w:jc w:val="center"/>
              <w:rPr>
                <w:rFonts w:ascii="宋体" w:hAnsi="宋体" w:cs="宋体"/>
                <w:szCs w:val="21"/>
              </w:rPr>
            </w:pPr>
            <w:r w:rsidRPr="008B2568">
              <w:rPr>
                <w:rFonts w:ascii="宋体" w:hAnsi="宋体" w:cs="宋体"/>
                <w:szCs w:val="21"/>
              </w:rPr>
              <w:t>C</w:t>
            </w:r>
          </w:p>
        </w:tc>
        <w:tc>
          <w:tcPr>
            <w:tcW w:w="713" w:type="pct"/>
            <w:tcBorders>
              <w:top w:val="single" w:sz="4" w:space="0" w:color="auto"/>
              <w:left w:val="single" w:sz="4" w:space="0" w:color="auto"/>
              <w:bottom w:val="single" w:sz="4" w:space="0" w:color="auto"/>
              <w:right w:val="single" w:sz="4" w:space="0" w:color="auto"/>
            </w:tcBorders>
            <w:vAlign w:val="center"/>
          </w:tcPr>
          <w:p w14:paraId="749407B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报价部分评分</w:t>
            </w:r>
            <w:r w:rsidRPr="008B2568">
              <w:rPr>
                <w:rFonts w:ascii="宋体" w:hAnsi="宋体" w:cs="宋体"/>
                <w:szCs w:val="21"/>
              </w:rPr>
              <w:t xml:space="preserve"> </w:t>
            </w:r>
          </w:p>
        </w:tc>
        <w:tc>
          <w:tcPr>
            <w:tcW w:w="883" w:type="pct"/>
            <w:tcBorders>
              <w:top w:val="single" w:sz="4" w:space="0" w:color="auto"/>
              <w:left w:val="single" w:sz="4" w:space="0" w:color="auto"/>
              <w:bottom w:val="single" w:sz="4" w:space="0" w:color="auto"/>
              <w:right w:val="single" w:sz="4" w:space="0" w:color="auto"/>
            </w:tcBorders>
            <w:vAlign w:val="center"/>
          </w:tcPr>
          <w:p w14:paraId="6DF97A21" w14:textId="77777777" w:rsidR="00D92102" w:rsidRPr="008B2568" w:rsidRDefault="00200066">
            <w:pPr>
              <w:ind w:firstLineChars="0" w:firstLine="0"/>
              <w:jc w:val="center"/>
              <w:rPr>
                <w:rFonts w:ascii="宋体" w:hAnsi="宋体" w:cs="宋体"/>
                <w:szCs w:val="21"/>
              </w:rPr>
            </w:pPr>
            <w:r w:rsidRPr="008B2568">
              <w:rPr>
                <w:rFonts w:ascii="宋体" w:hAnsi="宋体" w:cs="宋体"/>
                <w:szCs w:val="21"/>
              </w:rPr>
              <w:t>43</w:t>
            </w:r>
          </w:p>
        </w:tc>
        <w:tc>
          <w:tcPr>
            <w:tcW w:w="3082" w:type="pct"/>
            <w:tcBorders>
              <w:top w:val="single" w:sz="4" w:space="0" w:color="auto"/>
              <w:left w:val="single" w:sz="4" w:space="0" w:color="auto"/>
              <w:bottom w:val="single" w:sz="4" w:space="0" w:color="auto"/>
              <w:right w:val="single" w:sz="4" w:space="0" w:color="auto"/>
            </w:tcBorders>
            <w:vAlign w:val="center"/>
          </w:tcPr>
          <w:p w14:paraId="16CF4518"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kern w:val="0"/>
                <w:szCs w:val="21"/>
                <w:lang w:bidi="ar"/>
              </w:rPr>
              <w:t>评委首先对各投标人的各类报价进行税率修正，修正后的价格方作为评标价参与评标。</w:t>
            </w:r>
          </w:p>
          <w:p w14:paraId="289A5BFF"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kern w:val="0"/>
                <w:szCs w:val="21"/>
                <w:lang w:bidi="ar"/>
              </w:rPr>
              <w:t>评标价=(含税报价/[1+税率])*(1+[max（所有投标人税率）-投标人税率]*12%)</w:t>
            </w:r>
          </w:p>
          <w:p w14:paraId="44C81AE8" w14:textId="77777777" w:rsidR="00D92102" w:rsidRPr="008B2568" w:rsidRDefault="00200066">
            <w:pPr>
              <w:pStyle w:val="212"/>
              <w:spacing w:line="360" w:lineRule="auto"/>
              <w:ind w:firstLineChars="0" w:firstLine="0"/>
              <w:textAlignment w:val="center"/>
              <w:rPr>
                <w:rFonts w:ascii="宋体" w:hAnsi="宋体" w:cs="宋体"/>
                <w:kern w:val="0"/>
                <w:szCs w:val="21"/>
                <w:lang w:bidi="ar"/>
              </w:rPr>
            </w:pPr>
            <w:r w:rsidRPr="008B2568">
              <w:rPr>
                <w:rFonts w:ascii="宋体" w:hAnsi="宋体" w:cs="宋体" w:hint="eastAsia"/>
                <w:kern w:val="0"/>
                <w:szCs w:val="21"/>
                <w:lang w:bidi="ar"/>
              </w:rPr>
              <w:t>注：上式中含税报价分别为各类别项下产品含税单价合计值。</w:t>
            </w:r>
          </w:p>
          <w:p w14:paraId="4BBD04E1"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kern w:val="0"/>
                <w:szCs w:val="21"/>
                <w:lang w:bidi="ar"/>
              </w:rPr>
              <w:t>C=HA+HB</w:t>
            </w:r>
            <w:r w:rsidRPr="008B2568">
              <w:rPr>
                <w:rFonts w:ascii="宋体" w:hAnsi="宋体" w:cs="宋体" w:hint="eastAsia"/>
                <w:kern w:val="0"/>
                <w:szCs w:val="21"/>
                <w:lang w:bidi="ar"/>
              </w:rPr>
              <w:t>+</w:t>
            </w:r>
            <w:r w:rsidRPr="008B2568">
              <w:rPr>
                <w:rFonts w:ascii="宋体" w:hAnsi="宋体" w:cs="宋体"/>
                <w:kern w:val="0"/>
                <w:szCs w:val="21"/>
                <w:lang w:bidi="ar"/>
              </w:rPr>
              <w:t>HC</w:t>
            </w:r>
          </w:p>
          <w:p w14:paraId="2D711A55"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kern w:val="0"/>
                <w:szCs w:val="21"/>
                <w:lang w:bidi="ar"/>
              </w:rPr>
              <w:t>H=</w:t>
            </w:r>
            <w:r w:rsidRPr="008B2568">
              <w:rPr>
                <w:rFonts w:ascii="宋体" w:hAnsi="宋体" w:cs="宋体" w:hint="eastAsia"/>
                <w:kern w:val="0"/>
                <w:szCs w:val="21"/>
                <w:lang w:bidi="ar"/>
              </w:rPr>
              <w:t>（P基准／P）</w:t>
            </w:r>
            <w:r w:rsidRPr="008B2568">
              <w:rPr>
                <w:rFonts w:ascii="宋体" w:hAnsi="宋体" w:cs="宋体"/>
                <w:kern w:val="0"/>
                <w:szCs w:val="21"/>
                <w:lang w:bidi="ar"/>
              </w:rPr>
              <w:t>×Q×100×G</w:t>
            </w:r>
          </w:p>
          <w:p w14:paraId="670C0C9D"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kern w:val="0"/>
                <w:szCs w:val="21"/>
                <w:lang w:bidi="ar"/>
              </w:rPr>
              <w:t>C：投标人报价部分总得分（最高分</w:t>
            </w:r>
            <w:r w:rsidRPr="008B2568">
              <w:rPr>
                <w:rFonts w:ascii="宋体" w:hAnsi="宋体" w:cs="宋体"/>
                <w:szCs w:val="21"/>
              </w:rPr>
              <w:t>43</w:t>
            </w:r>
            <w:r w:rsidRPr="008B2568">
              <w:rPr>
                <w:rFonts w:ascii="宋体" w:hAnsi="宋体" w:cs="宋体" w:hint="eastAsia"/>
                <w:kern w:val="0"/>
                <w:szCs w:val="21"/>
                <w:lang w:bidi="ar"/>
              </w:rPr>
              <w:t>分，最低分0分）。</w:t>
            </w:r>
          </w:p>
          <w:p w14:paraId="544CC5CA"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kern w:val="0"/>
                <w:szCs w:val="21"/>
                <w:lang w:bidi="ar"/>
              </w:rPr>
              <w:t>H:</w:t>
            </w:r>
            <w:r w:rsidRPr="008B2568">
              <w:rPr>
                <w:rFonts w:ascii="宋体" w:hAnsi="宋体" w:cs="宋体" w:hint="eastAsia"/>
                <w:kern w:val="0"/>
                <w:szCs w:val="21"/>
                <w:lang w:bidi="ar"/>
              </w:rPr>
              <w:t xml:space="preserve"> 投标人单个类别报价得分（最高分为单个类别对应权重分，最低分为0分）</w:t>
            </w:r>
          </w:p>
          <w:p w14:paraId="204CBFA9"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kern w:val="0"/>
                <w:szCs w:val="21"/>
                <w:lang w:bidi="ar"/>
              </w:rPr>
              <w:t>P：为投标人有效报价（</w:t>
            </w:r>
            <w:r w:rsidRPr="008B2568">
              <w:rPr>
                <w:rFonts w:ascii="宋体" w:hAnsi="宋体" w:cs="宋体"/>
                <w:kern w:val="0"/>
                <w:szCs w:val="21"/>
                <w:lang w:bidi="ar"/>
              </w:rPr>
              <w:t>即</w:t>
            </w:r>
            <w:r w:rsidRPr="008B2568">
              <w:rPr>
                <w:rFonts w:ascii="宋体" w:hAnsi="宋体" w:cs="宋体" w:hint="eastAsia"/>
                <w:kern w:val="0"/>
                <w:szCs w:val="21"/>
                <w:lang w:bidi="ar"/>
              </w:rPr>
              <w:t>评标价，下同）</w:t>
            </w:r>
          </w:p>
          <w:p w14:paraId="3B6171BD"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kern w:val="0"/>
                <w:szCs w:val="21"/>
                <w:lang w:bidi="ar"/>
              </w:rPr>
              <w:t>Q：价格权值，Q=</w:t>
            </w:r>
            <w:r w:rsidRPr="008B2568">
              <w:rPr>
                <w:rFonts w:ascii="宋体" w:hAnsi="宋体" w:cs="宋体"/>
                <w:szCs w:val="21"/>
              </w:rPr>
              <w:t>43</w:t>
            </w:r>
            <w:r w:rsidRPr="008B2568">
              <w:rPr>
                <w:rFonts w:ascii="宋体" w:hAnsi="宋体" w:cs="宋体" w:hint="eastAsia"/>
                <w:kern w:val="0"/>
                <w:szCs w:val="21"/>
                <w:lang w:bidi="ar"/>
              </w:rPr>
              <w:t>%</w:t>
            </w:r>
          </w:p>
          <w:p w14:paraId="2455341B"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kern w:val="0"/>
                <w:szCs w:val="21"/>
                <w:lang w:bidi="ar"/>
              </w:rPr>
              <w:t>G：各类别权重，具体见下表。</w:t>
            </w:r>
          </w:p>
          <w:p w14:paraId="73BCBE7B"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kern w:val="0"/>
                <w:szCs w:val="21"/>
                <w:lang w:bidi="ar"/>
              </w:rPr>
              <w:t>P基准：为“所有有效报价的最低者”和“所有有效报价的平均值</w:t>
            </w:r>
            <w:r w:rsidRPr="008B2568">
              <w:rPr>
                <w:rFonts w:ascii="宋体" w:hAnsi="宋体" w:cs="宋体" w:hint="eastAsia"/>
                <w:kern w:val="0"/>
                <w:szCs w:val="21"/>
                <w:lang w:bidi="ar"/>
              </w:rPr>
              <w:lastRenderedPageBreak/>
              <w:t>*0.9”之间数值较高者。</w:t>
            </w:r>
          </w:p>
          <w:p w14:paraId="2AE46A3F"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kern w:val="0"/>
                <w:szCs w:val="21"/>
                <w:lang w:bidi="ar"/>
              </w:rPr>
              <w:t>各类别分值分布，具体见下表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1811"/>
              <w:gridCol w:w="1664"/>
            </w:tblGrid>
            <w:tr w:rsidR="008B2568" w:rsidRPr="008B2568" w14:paraId="3BD3EAD4" w14:textId="77777777">
              <w:trPr>
                <w:jc w:val="center"/>
              </w:trPr>
              <w:tc>
                <w:tcPr>
                  <w:tcW w:w="2147" w:type="pct"/>
                  <w:vAlign w:val="center"/>
                </w:tcPr>
                <w:p w14:paraId="17CCCC94"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标包名称</w:t>
                  </w:r>
                </w:p>
              </w:tc>
              <w:tc>
                <w:tcPr>
                  <w:tcW w:w="1487" w:type="pct"/>
                  <w:vAlign w:val="center"/>
                </w:tcPr>
                <w:p w14:paraId="26D10D81"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类别</w:t>
                  </w:r>
                </w:p>
              </w:tc>
              <w:tc>
                <w:tcPr>
                  <w:tcW w:w="1367" w:type="pct"/>
                  <w:vAlign w:val="center"/>
                </w:tcPr>
                <w:p w14:paraId="3CFFC922"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权重（G）</w:t>
                  </w:r>
                </w:p>
              </w:tc>
            </w:tr>
            <w:tr w:rsidR="008B2568" w:rsidRPr="008B2568" w14:paraId="11CB04D2" w14:textId="77777777">
              <w:trPr>
                <w:jc w:val="center"/>
              </w:trPr>
              <w:tc>
                <w:tcPr>
                  <w:tcW w:w="2147" w:type="pct"/>
                  <w:vMerge w:val="restart"/>
                  <w:vAlign w:val="center"/>
                </w:tcPr>
                <w:p w14:paraId="4BE499D0"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全辖业务类印刷</w:t>
                  </w:r>
                </w:p>
              </w:tc>
              <w:tc>
                <w:tcPr>
                  <w:tcW w:w="1487" w:type="pct"/>
                  <w:vAlign w:val="center"/>
                </w:tcPr>
                <w:p w14:paraId="1BED8F64"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A类</w:t>
                  </w:r>
                </w:p>
              </w:tc>
              <w:tc>
                <w:tcPr>
                  <w:tcW w:w="1367" w:type="pct"/>
                  <w:vAlign w:val="center"/>
                </w:tcPr>
                <w:p w14:paraId="03A2A61B"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kern w:val="0"/>
                      <w:szCs w:val="21"/>
                    </w:rPr>
                    <w:t>60%</w:t>
                  </w:r>
                </w:p>
              </w:tc>
            </w:tr>
            <w:tr w:rsidR="008B2568" w:rsidRPr="008B2568" w14:paraId="1213759A" w14:textId="77777777">
              <w:trPr>
                <w:jc w:val="center"/>
              </w:trPr>
              <w:tc>
                <w:tcPr>
                  <w:tcW w:w="2147" w:type="pct"/>
                  <w:vMerge/>
                  <w:vAlign w:val="center"/>
                </w:tcPr>
                <w:p w14:paraId="3484A9CE" w14:textId="77777777" w:rsidR="00D92102" w:rsidRPr="008B2568" w:rsidRDefault="00D92102">
                  <w:pPr>
                    <w:ind w:firstLineChars="0" w:firstLine="0"/>
                    <w:jc w:val="center"/>
                    <w:rPr>
                      <w:rFonts w:ascii="宋体" w:hAnsi="宋体" w:cs="宋体"/>
                      <w:kern w:val="0"/>
                      <w:szCs w:val="21"/>
                    </w:rPr>
                  </w:pPr>
                </w:p>
              </w:tc>
              <w:tc>
                <w:tcPr>
                  <w:tcW w:w="1487" w:type="pct"/>
                  <w:vAlign w:val="center"/>
                </w:tcPr>
                <w:p w14:paraId="6073228B"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B类</w:t>
                  </w:r>
                </w:p>
              </w:tc>
              <w:tc>
                <w:tcPr>
                  <w:tcW w:w="1367" w:type="pct"/>
                  <w:vAlign w:val="center"/>
                </w:tcPr>
                <w:p w14:paraId="3C011F1D"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kern w:val="0"/>
                      <w:szCs w:val="21"/>
                    </w:rPr>
                    <w:t>30%</w:t>
                  </w:r>
                </w:p>
              </w:tc>
            </w:tr>
            <w:tr w:rsidR="008B2568" w:rsidRPr="008B2568" w14:paraId="2653482F" w14:textId="77777777">
              <w:trPr>
                <w:jc w:val="center"/>
              </w:trPr>
              <w:tc>
                <w:tcPr>
                  <w:tcW w:w="2147" w:type="pct"/>
                  <w:vMerge/>
                  <w:vAlign w:val="center"/>
                </w:tcPr>
                <w:p w14:paraId="0F93552A" w14:textId="77777777" w:rsidR="00D92102" w:rsidRPr="008B2568" w:rsidRDefault="00D92102">
                  <w:pPr>
                    <w:ind w:firstLineChars="0" w:firstLine="0"/>
                    <w:jc w:val="center"/>
                    <w:rPr>
                      <w:rFonts w:ascii="宋体" w:hAnsi="宋体" w:cs="宋体"/>
                      <w:kern w:val="0"/>
                      <w:szCs w:val="21"/>
                    </w:rPr>
                  </w:pPr>
                </w:p>
              </w:tc>
              <w:tc>
                <w:tcPr>
                  <w:tcW w:w="1487" w:type="pct"/>
                  <w:vAlign w:val="center"/>
                </w:tcPr>
                <w:p w14:paraId="2236D2EC"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C类</w:t>
                  </w:r>
                </w:p>
              </w:tc>
              <w:tc>
                <w:tcPr>
                  <w:tcW w:w="1367" w:type="pct"/>
                  <w:vAlign w:val="center"/>
                </w:tcPr>
                <w:p w14:paraId="2C467716"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kern w:val="0"/>
                      <w:szCs w:val="21"/>
                    </w:rPr>
                    <w:t>10%</w:t>
                  </w:r>
                </w:p>
              </w:tc>
            </w:tr>
          </w:tbl>
          <w:p w14:paraId="6404E799"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kern w:val="0"/>
                <w:szCs w:val="21"/>
              </w:rPr>
              <w:t>计算分数时四舍五入取小数点后两位。</w:t>
            </w:r>
          </w:p>
        </w:tc>
      </w:tr>
      <w:tr w:rsidR="00D92102" w:rsidRPr="008B2568" w14:paraId="6EC74731" w14:textId="77777777">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47F0750D" w14:textId="77777777" w:rsidR="00D92102" w:rsidRPr="008B2568" w:rsidRDefault="00200066">
            <w:pPr>
              <w:keepNext/>
              <w:tabs>
                <w:tab w:val="left" w:pos="454"/>
              </w:tabs>
              <w:ind w:firstLineChars="0" w:firstLine="0"/>
              <w:rPr>
                <w:rFonts w:ascii="宋体" w:hAnsi="宋体" w:cs="宋体"/>
                <w:kern w:val="0"/>
                <w:szCs w:val="21"/>
              </w:rPr>
            </w:pPr>
            <w:r w:rsidRPr="008B2568">
              <w:rPr>
                <w:rFonts w:ascii="宋体" w:hAnsi="宋体" w:cs="宋体" w:hint="eastAsia"/>
                <w:szCs w:val="21"/>
              </w:rPr>
              <w:lastRenderedPageBreak/>
              <w:t>各投标人的最终得分为</w:t>
            </w:r>
            <w:r w:rsidRPr="008B2568">
              <w:rPr>
                <w:rFonts w:ascii="宋体" w:hAnsi="宋体" w:cs="宋体"/>
                <w:szCs w:val="21"/>
              </w:rPr>
              <w:t>A+B+C，</w:t>
            </w:r>
            <w:r w:rsidRPr="008B2568">
              <w:rPr>
                <w:rFonts w:ascii="宋体" w:hAnsi="宋体" w:hint="eastAsia"/>
                <w:szCs w:val="21"/>
              </w:rPr>
              <w:t>计算分数时四舍五入取小数点后两位。</w:t>
            </w:r>
          </w:p>
        </w:tc>
      </w:tr>
    </w:tbl>
    <w:p w14:paraId="6E0309F9" w14:textId="77777777" w:rsidR="00D92102" w:rsidRPr="008B2568" w:rsidRDefault="00D92102">
      <w:pPr>
        <w:spacing w:line="600" w:lineRule="exact"/>
        <w:ind w:firstLineChars="0" w:firstLine="0"/>
        <w:rPr>
          <w:rFonts w:ascii="宋体" w:hAnsi="宋体" w:cs="仿宋_GB2312"/>
          <w:kern w:val="0"/>
          <w:szCs w:val="21"/>
        </w:rPr>
      </w:pPr>
    </w:p>
    <w:p w14:paraId="05A29A4F" w14:textId="77777777" w:rsidR="00D92102" w:rsidRPr="008B2568" w:rsidRDefault="00200066">
      <w:pPr>
        <w:spacing w:line="600" w:lineRule="exact"/>
        <w:ind w:firstLineChars="0" w:firstLine="0"/>
        <w:rPr>
          <w:rFonts w:ascii="仿宋_GB2312" w:eastAsia="仿宋_GB2312" w:hAnsi="仿宋_GB2312" w:cs="仿宋_GB2312"/>
          <w:b/>
          <w:bCs/>
          <w:sz w:val="30"/>
          <w:szCs w:val="30"/>
        </w:rPr>
      </w:pPr>
      <w:r w:rsidRPr="008B2568">
        <w:rPr>
          <w:rFonts w:ascii="仿宋_GB2312" w:eastAsia="仿宋_GB2312" w:hAnsi="仿宋_GB2312" w:cs="仿宋_GB2312" w:hint="eastAsia"/>
          <w:b/>
          <w:bCs/>
          <w:sz w:val="30"/>
          <w:szCs w:val="30"/>
        </w:rPr>
        <w:t>标包</w:t>
      </w:r>
      <w:r w:rsidRPr="008B2568">
        <w:rPr>
          <w:rFonts w:ascii="仿宋_GB2312" w:eastAsia="仿宋_GB2312" w:hAnsi="仿宋_GB2312" w:cs="仿宋_GB2312"/>
          <w:b/>
          <w:bCs/>
          <w:sz w:val="30"/>
          <w:szCs w:val="30"/>
        </w:rPr>
        <w:t>2</w:t>
      </w:r>
      <w:r w:rsidRPr="008B2568">
        <w:rPr>
          <w:rFonts w:ascii="仿宋_GB2312" w:eastAsia="仿宋_GB2312" w:hAnsi="仿宋_GB2312" w:cs="仿宋_GB2312" w:hint="eastAsia"/>
          <w:b/>
          <w:bCs/>
          <w:sz w:val="30"/>
          <w:szCs w:val="30"/>
        </w:rPr>
        <w:t>评分办法如下：</w:t>
      </w:r>
    </w:p>
    <w:tbl>
      <w:tblPr>
        <w:tblW w:w="55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1461"/>
        <w:gridCol w:w="1810"/>
        <w:gridCol w:w="6316"/>
      </w:tblGrid>
      <w:tr w:rsidR="008B2568" w:rsidRPr="008B2568" w14:paraId="2C0E89FA" w14:textId="77777777">
        <w:trPr>
          <w:trHeight w:val="20"/>
          <w:jc w:val="center"/>
        </w:trPr>
        <w:tc>
          <w:tcPr>
            <w:tcW w:w="322" w:type="pct"/>
            <w:tcBorders>
              <w:top w:val="single" w:sz="4" w:space="0" w:color="auto"/>
              <w:left w:val="single" w:sz="4" w:space="0" w:color="auto"/>
              <w:bottom w:val="single" w:sz="4" w:space="0" w:color="auto"/>
              <w:right w:val="single" w:sz="4" w:space="0" w:color="auto"/>
            </w:tcBorders>
            <w:vAlign w:val="center"/>
          </w:tcPr>
          <w:p w14:paraId="4A067E1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序号</w:t>
            </w:r>
          </w:p>
        </w:tc>
        <w:tc>
          <w:tcPr>
            <w:tcW w:w="713" w:type="pct"/>
            <w:tcBorders>
              <w:top w:val="single" w:sz="4" w:space="0" w:color="auto"/>
              <w:left w:val="single" w:sz="4" w:space="0" w:color="auto"/>
              <w:bottom w:val="single" w:sz="4" w:space="0" w:color="auto"/>
              <w:right w:val="single" w:sz="4" w:space="0" w:color="auto"/>
            </w:tcBorders>
            <w:vAlign w:val="center"/>
          </w:tcPr>
          <w:p w14:paraId="762158A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评标项目</w:t>
            </w:r>
          </w:p>
        </w:tc>
        <w:tc>
          <w:tcPr>
            <w:tcW w:w="883" w:type="pct"/>
            <w:tcBorders>
              <w:top w:val="single" w:sz="4" w:space="0" w:color="auto"/>
              <w:left w:val="single" w:sz="4" w:space="0" w:color="auto"/>
              <w:bottom w:val="single" w:sz="4" w:space="0" w:color="auto"/>
              <w:right w:val="single" w:sz="4" w:space="0" w:color="auto"/>
            </w:tcBorders>
            <w:vAlign w:val="center"/>
          </w:tcPr>
          <w:p w14:paraId="7853065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分值</w:t>
            </w:r>
          </w:p>
        </w:tc>
        <w:tc>
          <w:tcPr>
            <w:tcW w:w="3082" w:type="pct"/>
            <w:tcBorders>
              <w:top w:val="single" w:sz="4" w:space="0" w:color="auto"/>
              <w:left w:val="single" w:sz="4" w:space="0" w:color="auto"/>
              <w:bottom w:val="single" w:sz="4" w:space="0" w:color="auto"/>
              <w:right w:val="single" w:sz="4" w:space="0" w:color="auto"/>
            </w:tcBorders>
            <w:vAlign w:val="center"/>
          </w:tcPr>
          <w:p w14:paraId="2427F5D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评审细则</w:t>
            </w:r>
          </w:p>
        </w:tc>
      </w:tr>
      <w:tr w:rsidR="008B2568" w:rsidRPr="008B2568" w14:paraId="5C0045BE" w14:textId="77777777">
        <w:trPr>
          <w:trHeight w:val="1044"/>
          <w:jc w:val="center"/>
        </w:trPr>
        <w:tc>
          <w:tcPr>
            <w:tcW w:w="322" w:type="pct"/>
            <w:tcBorders>
              <w:top w:val="single" w:sz="4" w:space="0" w:color="auto"/>
              <w:left w:val="single" w:sz="4" w:space="0" w:color="auto"/>
              <w:bottom w:val="single" w:sz="4" w:space="0" w:color="auto"/>
              <w:right w:val="single" w:sz="4" w:space="0" w:color="auto"/>
            </w:tcBorders>
            <w:vAlign w:val="center"/>
          </w:tcPr>
          <w:p w14:paraId="44D00BFE"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一</w:t>
            </w:r>
          </w:p>
        </w:tc>
        <w:tc>
          <w:tcPr>
            <w:tcW w:w="4678" w:type="pct"/>
            <w:gridSpan w:val="3"/>
            <w:tcBorders>
              <w:top w:val="single" w:sz="4" w:space="0" w:color="auto"/>
              <w:left w:val="single" w:sz="4" w:space="0" w:color="auto"/>
              <w:bottom w:val="single" w:sz="4" w:space="0" w:color="auto"/>
              <w:right w:val="single" w:sz="4" w:space="0" w:color="auto"/>
            </w:tcBorders>
            <w:vAlign w:val="center"/>
          </w:tcPr>
          <w:p w14:paraId="7C68F6BF" w14:textId="77777777" w:rsidR="00D92102" w:rsidRPr="008B2568" w:rsidRDefault="00200066">
            <w:pPr>
              <w:ind w:firstLineChars="0" w:firstLine="0"/>
              <w:jc w:val="left"/>
              <w:rPr>
                <w:rFonts w:ascii="宋体" w:hAnsi="宋体" w:cs="宋体"/>
                <w:bCs/>
                <w:szCs w:val="21"/>
              </w:rPr>
            </w:pPr>
            <w:r w:rsidRPr="008B2568">
              <w:rPr>
                <w:rFonts w:ascii="宋体" w:hAnsi="宋体" w:cs="宋体" w:hint="eastAsia"/>
                <w:bCs/>
                <w:szCs w:val="21"/>
              </w:rPr>
              <w:t>服务部分评分（</w:t>
            </w:r>
            <w:r w:rsidRPr="008B2568">
              <w:rPr>
                <w:rFonts w:ascii="宋体" w:hAnsi="宋体" w:cs="宋体"/>
                <w:bCs/>
                <w:szCs w:val="21"/>
              </w:rPr>
              <w:t>A满分36</w:t>
            </w:r>
            <w:r w:rsidRPr="008B2568">
              <w:rPr>
                <w:rFonts w:ascii="宋体" w:hAnsi="宋体" w:cs="宋体" w:hint="eastAsia"/>
                <w:bCs/>
                <w:szCs w:val="21"/>
              </w:rPr>
              <w:t>分）</w:t>
            </w:r>
          </w:p>
          <w:p w14:paraId="61CEF7AB" w14:textId="77777777" w:rsidR="00D92102" w:rsidRPr="008B2568" w:rsidRDefault="00200066">
            <w:pPr>
              <w:ind w:firstLineChars="0" w:firstLine="0"/>
              <w:jc w:val="left"/>
              <w:rPr>
                <w:rFonts w:ascii="宋体" w:hAnsi="宋体" w:cs="宋体"/>
                <w:b/>
                <w:bCs/>
                <w:szCs w:val="21"/>
              </w:rPr>
            </w:pPr>
            <w:r w:rsidRPr="008B2568">
              <w:rPr>
                <w:rFonts w:ascii="宋体" w:hAnsi="宋体"/>
                <w:szCs w:val="21"/>
              </w:rPr>
              <w:t>注:以下评分中，</w:t>
            </w:r>
            <w:r w:rsidRPr="008B2568">
              <w:rPr>
                <w:rFonts w:ascii="宋体" w:hAnsi="宋体" w:hint="eastAsia"/>
                <w:szCs w:val="21"/>
              </w:rPr>
              <w:t>投标人</w:t>
            </w:r>
            <w:r w:rsidRPr="008B2568">
              <w:rPr>
                <w:rFonts w:ascii="宋体" w:hAnsi="宋体"/>
                <w:szCs w:val="21"/>
              </w:rPr>
              <w:t>均需提供证明文件且</w:t>
            </w:r>
            <w:r w:rsidRPr="008B2568">
              <w:rPr>
                <w:rFonts w:ascii="宋体" w:hAnsi="宋体" w:hint="eastAsia"/>
                <w:szCs w:val="21"/>
              </w:rPr>
              <w:t>为</w:t>
            </w:r>
            <w:r w:rsidRPr="008B2568">
              <w:rPr>
                <w:rFonts w:ascii="宋体" w:hAnsi="宋体"/>
                <w:szCs w:val="21"/>
              </w:rPr>
              <w:t>有效</w:t>
            </w:r>
            <w:r w:rsidRPr="008B2568">
              <w:rPr>
                <w:rFonts w:ascii="宋体" w:hAnsi="宋体" w:hint="eastAsia"/>
                <w:szCs w:val="21"/>
              </w:rPr>
              <w:t>状态</w:t>
            </w:r>
            <w:r w:rsidRPr="008B2568">
              <w:rPr>
                <w:rFonts w:ascii="宋体" w:hAnsi="宋体"/>
                <w:szCs w:val="21"/>
              </w:rPr>
              <w:t>，且不得提供虚假材料</w:t>
            </w:r>
            <w:r w:rsidRPr="008B2568">
              <w:rPr>
                <w:rFonts w:ascii="宋体" w:hAnsi="宋体" w:hint="eastAsia"/>
                <w:szCs w:val="21"/>
              </w:rPr>
              <w:t>，</w:t>
            </w:r>
            <w:r w:rsidRPr="008B2568">
              <w:rPr>
                <w:rFonts w:ascii="宋体" w:hAnsi="宋体"/>
                <w:szCs w:val="21"/>
              </w:rPr>
              <w:t>原件</w:t>
            </w:r>
            <w:r w:rsidRPr="008B2568">
              <w:rPr>
                <w:rFonts w:ascii="宋体" w:hAnsi="宋体" w:hint="eastAsia"/>
                <w:szCs w:val="21"/>
              </w:rPr>
              <w:t>待</w:t>
            </w:r>
            <w:r w:rsidRPr="008B2568">
              <w:rPr>
                <w:rFonts w:ascii="宋体" w:hAnsi="宋体"/>
                <w:szCs w:val="21"/>
              </w:rPr>
              <w:t>查。</w:t>
            </w:r>
          </w:p>
        </w:tc>
      </w:tr>
      <w:tr w:rsidR="008B2568" w:rsidRPr="008B2568" w14:paraId="10D636DF" w14:textId="77777777">
        <w:trPr>
          <w:trHeight w:val="346"/>
          <w:jc w:val="center"/>
        </w:trPr>
        <w:tc>
          <w:tcPr>
            <w:tcW w:w="322" w:type="pct"/>
            <w:tcBorders>
              <w:left w:val="single" w:sz="4" w:space="0" w:color="auto"/>
              <w:right w:val="single" w:sz="4" w:space="0" w:color="auto"/>
            </w:tcBorders>
            <w:vAlign w:val="center"/>
          </w:tcPr>
          <w:p w14:paraId="11807613"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szCs w:val="21"/>
              </w:rPr>
              <w:t>A1</w:t>
            </w:r>
            <w:r w:rsidRPr="008B2568">
              <w:rPr>
                <w:rFonts w:ascii="宋体" w:hAnsi="宋体" w:cs="宋体"/>
                <w:bCs/>
                <w:szCs w:val="21"/>
              </w:rPr>
              <w:t xml:space="preserve"> </w:t>
            </w:r>
          </w:p>
        </w:tc>
        <w:tc>
          <w:tcPr>
            <w:tcW w:w="713" w:type="pct"/>
            <w:tcBorders>
              <w:left w:val="single" w:sz="4" w:space="0" w:color="auto"/>
              <w:right w:val="single" w:sz="4" w:space="0" w:color="auto"/>
            </w:tcBorders>
            <w:vAlign w:val="center"/>
          </w:tcPr>
          <w:p w14:paraId="083E6789" w14:textId="77777777" w:rsidR="00D92102" w:rsidRPr="008B2568" w:rsidRDefault="00200066">
            <w:pPr>
              <w:pStyle w:val="212"/>
              <w:spacing w:line="360" w:lineRule="auto"/>
              <w:ind w:firstLineChars="0" w:firstLine="0"/>
              <w:jc w:val="center"/>
              <w:rPr>
                <w:rFonts w:ascii="宋体" w:hAnsi="宋体"/>
                <w:szCs w:val="21"/>
              </w:rPr>
            </w:pPr>
            <w:r w:rsidRPr="008B2568">
              <w:rPr>
                <w:rFonts w:ascii="宋体" w:hAnsi="宋体" w:cs="宋体" w:hint="eastAsia"/>
                <w:szCs w:val="21"/>
              </w:rPr>
              <w:t>整体服务方案</w:t>
            </w:r>
          </w:p>
        </w:tc>
        <w:tc>
          <w:tcPr>
            <w:tcW w:w="883" w:type="pct"/>
            <w:tcBorders>
              <w:top w:val="single" w:sz="4" w:space="0" w:color="auto"/>
              <w:left w:val="single" w:sz="4" w:space="0" w:color="auto"/>
              <w:bottom w:val="single" w:sz="4" w:space="0" w:color="auto"/>
              <w:right w:val="single" w:sz="4" w:space="0" w:color="auto"/>
            </w:tcBorders>
            <w:vAlign w:val="center"/>
          </w:tcPr>
          <w:p w14:paraId="5D16A1D3" w14:textId="77777777" w:rsidR="00D92102" w:rsidRPr="008B2568" w:rsidRDefault="00200066">
            <w:pPr>
              <w:ind w:firstLineChars="0" w:firstLine="0"/>
              <w:jc w:val="center"/>
              <w:textAlignment w:val="center"/>
              <w:rPr>
                <w:rFonts w:ascii="宋体" w:hAnsi="宋体" w:cs="宋体"/>
                <w:kern w:val="0"/>
                <w:szCs w:val="21"/>
                <w:lang w:bidi="ar"/>
              </w:rPr>
            </w:pPr>
            <w:r w:rsidRPr="008B2568">
              <w:rPr>
                <w:rFonts w:ascii="宋体" w:hAnsi="宋体" w:cs="宋体" w:hint="eastAsia"/>
                <w:szCs w:val="21"/>
              </w:rPr>
              <w:t>5分</w:t>
            </w:r>
          </w:p>
        </w:tc>
        <w:tc>
          <w:tcPr>
            <w:tcW w:w="3082" w:type="pct"/>
            <w:tcBorders>
              <w:top w:val="single" w:sz="4" w:space="0" w:color="auto"/>
              <w:left w:val="single" w:sz="4" w:space="0" w:color="auto"/>
              <w:bottom w:val="single" w:sz="4" w:space="0" w:color="auto"/>
              <w:right w:val="single" w:sz="4" w:space="0" w:color="auto"/>
            </w:tcBorders>
            <w:vAlign w:val="center"/>
          </w:tcPr>
          <w:p w14:paraId="484AF830"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根据投标人针对本项目提供的整体服务方案，内容包括但不限于服务内容、人员工作分配、与各地市人员对接沟通、配送服务质量及配送时间等由评委进行横向比较并打分，优秀的在</w:t>
            </w:r>
            <w:r w:rsidRPr="008B2568">
              <w:rPr>
                <w:rFonts w:ascii="宋体" w:hAnsi="宋体" w:cs="宋体"/>
                <w:szCs w:val="21"/>
              </w:rPr>
              <w:t>4</w:t>
            </w:r>
            <w:r w:rsidRPr="008B2568">
              <w:rPr>
                <w:rFonts w:ascii="宋体" w:hAnsi="宋体" w:cs="宋体" w:hint="eastAsia"/>
                <w:szCs w:val="21"/>
              </w:rPr>
              <w:t>～</w:t>
            </w:r>
            <w:r w:rsidRPr="008B2568">
              <w:rPr>
                <w:rFonts w:ascii="宋体" w:hAnsi="宋体" w:cs="宋体"/>
                <w:szCs w:val="21"/>
              </w:rPr>
              <w:t>5</w:t>
            </w:r>
            <w:r w:rsidRPr="008B2568">
              <w:rPr>
                <w:rFonts w:ascii="宋体" w:hAnsi="宋体" w:cs="宋体" w:hint="eastAsia"/>
                <w:szCs w:val="21"/>
              </w:rPr>
              <w:t>分之间打分，良好的在</w:t>
            </w:r>
            <w:r w:rsidRPr="008B2568">
              <w:rPr>
                <w:rFonts w:ascii="宋体" w:hAnsi="宋体" w:cs="宋体"/>
                <w:szCs w:val="21"/>
              </w:rPr>
              <w:t>2</w:t>
            </w:r>
            <w:r w:rsidRPr="008B2568">
              <w:rPr>
                <w:rFonts w:ascii="宋体" w:hAnsi="宋体" w:cs="宋体" w:hint="eastAsia"/>
                <w:szCs w:val="21"/>
              </w:rPr>
              <w:t>～</w:t>
            </w:r>
            <w:r w:rsidRPr="008B2568">
              <w:rPr>
                <w:rFonts w:ascii="宋体" w:hAnsi="宋体" w:cs="宋体"/>
                <w:szCs w:val="21"/>
              </w:rPr>
              <w:t>4</w:t>
            </w:r>
            <w:r w:rsidRPr="008B2568">
              <w:rPr>
                <w:rFonts w:ascii="宋体" w:hAnsi="宋体" w:cs="宋体" w:hint="eastAsia"/>
                <w:szCs w:val="21"/>
              </w:rPr>
              <w:t>分（不含</w:t>
            </w:r>
            <w:r w:rsidRPr="008B2568">
              <w:rPr>
                <w:rFonts w:ascii="宋体" w:hAnsi="宋体" w:cs="宋体"/>
                <w:szCs w:val="21"/>
              </w:rPr>
              <w:t>4</w:t>
            </w:r>
            <w:r w:rsidRPr="008B2568">
              <w:rPr>
                <w:rFonts w:ascii="宋体" w:hAnsi="宋体" w:cs="宋体" w:hint="eastAsia"/>
                <w:szCs w:val="21"/>
              </w:rPr>
              <w:t>分）之间打分，一般的在0～</w:t>
            </w:r>
            <w:r w:rsidRPr="008B2568">
              <w:rPr>
                <w:rFonts w:ascii="宋体" w:hAnsi="宋体" w:cs="宋体"/>
                <w:szCs w:val="21"/>
              </w:rPr>
              <w:t>2</w:t>
            </w:r>
            <w:r w:rsidRPr="008B2568">
              <w:rPr>
                <w:rFonts w:ascii="宋体" w:hAnsi="宋体" w:cs="宋体" w:hint="eastAsia"/>
                <w:szCs w:val="21"/>
              </w:rPr>
              <w:t>分（不含</w:t>
            </w:r>
            <w:r w:rsidRPr="008B2568">
              <w:rPr>
                <w:rFonts w:ascii="宋体" w:hAnsi="宋体" w:cs="宋体"/>
                <w:szCs w:val="21"/>
              </w:rPr>
              <w:t>2</w:t>
            </w:r>
            <w:r w:rsidRPr="008B2568">
              <w:rPr>
                <w:rFonts w:ascii="宋体" w:hAnsi="宋体" w:cs="宋体" w:hint="eastAsia"/>
                <w:szCs w:val="21"/>
              </w:rPr>
              <w:t>分）之间打分。</w:t>
            </w:r>
          </w:p>
          <w:p w14:paraId="7F202FC9"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szCs w:val="21"/>
              </w:rPr>
              <w:t>注：需提供方案，未提供的不得分。</w:t>
            </w:r>
          </w:p>
        </w:tc>
      </w:tr>
      <w:tr w:rsidR="008B2568" w:rsidRPr="008B2568" w14:paraId="62DC762F" w14:textId="77777777">
        <w:trPr>
          <w:trHeight w:val="346"/>
          <w:jc w:val="center"/>
        </w:trPr>
        <w:tc>
          <w:tcPr>
            <w:tcW w:w="322" w:type="pct"/>
            <w:tcBorders>
              <w:left w:val="single" w:sz="4" w:space="0" w:color="auto"/>
              <w:right w:val="single" w:sz="4" w:space="0" w:color="auto"/>
            </w:tcBorders>
            <w:vAlign w:val="center"/>
          </w:tcPr>
          <w:p w14:paraId="0503BE71"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szCs w:val="21"/>
              </w:rPr>
              <w:t xml:space="preserve">A2 </w:t>
            </w:r>
          </w:p>
        </w:tc>
        <w:tc>
          <w:tcPr>
            <w:tcW w:w="713" w:type="pct"/>
            <w:tcBorders>
              <w:left w:val="single" w:sz="4" w:space="0" w:color="auto"/>
              <w:right w:val="single" w:sz="4" w:space="0" w:color="auto"/>
            </w:tcBorders>
            <w:vAlign w:val="center"/>
          </w:tcPr>
          <w:p w14:paraId="7BAD95B7" w14:textId="77777777" w:rsidR="00D92102" w:rsidRPr="008B2568" w:rsidRDefault="00200066">
            <w:pPr>
              <w:pStyle w:val="212"/>
              <w:spacing w:line="360" w:lineRule="auto"/>
              <w:ind w:firstLineChars="0" w:firstLine="0"/>
              <w:jc w:val="center"/>
              <w:rPr>
                <w:rFonts w:ascii="宋体" w:hAnsi="宋体"/>
                <w:szCs w:val="21"/>
              </w:rPr>
            </w:pPr>
            <w:r w:rsidRPr="008B2568">
              <w:rPr>
                <w:rFonts w:ascii="宋体" w:hAnsi="宋体" w:cs="宋体" w:hint="eastAsia"/>
                <w:szCs w:val="21"/>
              </w:rPr>
              <w:t>生产实施方案</w:t>
            </w:r>
          </w:p>
        </w:tc>
        <w:tc>
          <w:tcPr>
            <w:tcW w:w="883" w:type="pct"/>
            <w:tcBorders>
              <w:top w:val="single" w:sz="4" w:space="0" w:color="auto"/>
              <w:left w:val="single" w:sz="4" w:space="0" w:color="auto"/>
              <w:bottom w:val="single" w:sz="4" w:space="0" w:color="auto"/>
              <w:right w:val="single" w:sz="4" w:space="0" w:color="auto"/>
            </w:tcBorders>
            <w:vAlign w:val="center"/>
          </w:tcPr>
          <w:p w14:paraId="4D55952D" w14:textId="77777777" w:rsidR="00D92102" w:rsidRPr="008B2568" w:rsidRDefault="00200066">
            <w:pPr>
              <w:ind w:firstLineChars="0" w:firstLine="0"/>
              <w:jc w:val="center"/>
              <w:textAlignment w:val="center"/>
              <w:rPr>
                <w:rFonts w:ascii="宋体" w:hAnsi="宋体" w:cs="宋体"/>
                <w:kern w:val="0"/>
                <w:szCs w:val="21"/>
                <w:lang w:bidi="ar"/>
              </w:rPr>
            </w:pPr>
            <w:r w:rsidRPr="008B2568">
              <w:rPr>
                <w:rFonts w:ascii="宋体" w:hAnsi="宋体" w:cs="宋体" w:hint="eastAsia"/>
                <w:szCs w:val="21"/>
              </w:rPr>
              <w:t>5分</w:t>
            </w:r>
          </w:p>
        </w:tc>
        <w:tc>
          <w:tcPr>
            <w:tcW w:w="3082" w:type="pct"/>
            <w:tcBorders>
              <w:top w:val="single" w:sz="4" w:space="0" w:color="auto"/>
              <w:left w:val="single" w:sz="4" w:space="0" w:color="auto"/>
              <w:bottom w:val="single" w:sz="4" w:space="0" w:color="auto"/>
              <w:right w:val="single" w:sz="4" w:space="0" w:color="auto"/>
            </w:tcBorders>
          </w:tcPr>
          <w:p w14:paraId="6748B763"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根据投标人针对本项目提供的生产实施方案，内容包括但不限于生产流程、生产工艺、生产质量等由评委进行横向比较并打分，优秀的在</w:t>
            </w:r>
            <w:r w:rsidRPr="008B2568">
              <w:rPr>
                <w:rFonts w:ascii="宋体" w:hAnsi="宋体" w:cs="宋体"/>
                <w:szCs w:val="21"/>
              </w:rPr>
              <w:t>4</w:t>
            </w:r>
            <w:r w:rsidRPr="008B2568">
              <w:rPr>
                <w:rFonts w:ascii="宋体" w:hAnsi="宋体" w:cs="宋体" w:hint="eastAsia"/>
                <w:szCs w:val="21"/>
              </w:rPr>
              <w:t>～</w:t>
            </w:r>
            <w:r w:rsidRPr="008B2568">
              <w:rPr>
                <w:rFonts w:ascii="宋体" w:hAnsi="宋体" w:cs="宋体"/>
                <w:szCs w:val="21"/>
              </w:rPr>
              <w:t>5</w:t>
            </w:r>
            <w:r w:rsidRPr="008B2568">
              <w:rPr>
                <w:rFonts w:ascii="宋体" w:hAnsi="宋体" w:cs="宋体" w:hint="eastAsia"/>
                <w:szCs w:val="21"/>
              </w:rPr>
              <w:t>分之间打分，良好的在</w:t>
            </w:r>
            <w:r w:rsidRPr="008B2568">
              <w:rPr>
                <w:rFonts w:ascii="宋体" w:hAnsi="宋体" w:cs="宋体"/>
                <w:szCs w:val="21"/>
              </w:rPr>
              <w:t>2</w:t>
            </w:r>
            <w:r w:rsidRPr="008B2568">
              <w:rPr>
                <w:rFonts w:ascii="宋体" w:hAnsi="宋体" w:cs="宋体" w:hint="eastAsia"/>
                <w:szCs w:val="21"/>
              </w:rPr>
              <w:t>～</w:t>
            </w:r>
            <w:r w:rsidRPr="008B2568">
              <w:rPr>
                <w:rFonts w:ascii="宋体" w:hAnsi="宋体" w:cs="宋体"/>
                <w:szCs w:val="21"/>
              </w:rPr>
              <w:t>4</w:t>
            </w:r>
            <w:r w:rsidRPr="008B2568">
              <w:rPr>
                <w:rFonts w:ascii="宋体" w:hAnsi="宋体" w:cs="宋体" w:hint="eastAsia"/>
                <w:szCs w:val="21"/>
              </w:rPr>
              <w:t>分（不含</w:t>
            </w:r>
            <w:r w:rsidRPr="008B2568">
              <w:rPr>
                <w:rFonts w:ascii="宋体" w:hAnsi="宋体" w:cs="宋体"/>
                <w:szCs w:val="21"/>
              </w:rPr>
              <w:t>4</w:t>
            </w:r>
            <w:r w:rsidRPr="008B2568">
              <w:rPr>
                <w:rFonts w:ascii="宋体" w:hAnsi="宋体" w:cs="宋体" w:hint="eastAsia"/>
                <w:szCs w:val="21"/>
              </w:rPr>
              <w:t>分）之间打分，一般的在0～</w:t>
            </w:r>
            <w:r w:rsidRPr="008B2568">
              <w:rPr>
                <w:rFonts w:ascii="宋体" w:hAnsi="宋体" w:cs="宋体"/>
                <w:szCs w:val="21"/>
              </w:rPr>
              <w:t>2</w:t>
            </w:r>
            <w:r w:rsidRPr="008B2568">
              <w:rPr>
                <w:rFonts w:ascii="宋体" w:hAnsi="宋体" w:cs="宋体" w:hint="eastAsia"/>
                <w:szCs w:val="21"/>
              </w:rPr>
              <w:t>分（不含</w:t>
            </w:r>
            <w:r w:rsidRPr="008B2568">
              <w:rPr>
                <w:rFonts w:ascii="宋体" w:hAnsi="宋体" w:cs="宋体"/>
                <w:szCs w:val="21"/>
              </w:rPr>
              <w:t>2</w:t>
            </w:r>
            <w:r w:rsidRPr="008B2568">
              <w:rPr>
                <w:rFonts w:ascii="宋体" w:hAnsi="宋体" w:cs="宋体" w:hint="eastAsia"/>
                <w:szCs w:val="21"/>
              </w:rPr>
              <w:t>分）之间打分。</w:t>
            </w:r>
          </w:p>
          <w:p w14:paraId="6BB03B36"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szCs w:val="21"/>
              </w:rPr>
              <w:t>注：需提供方案，未提供的不得分。</w:t>
            </w:r>
          </w:p>
        </w:tc>
      </w:tr>
      <w:tr w:rsidR="008B2568" w:rsidRPr="008B2568" w14:paraId="7068735E" w14:textId="77777777">
        <w:trPr>
          <w:trHeight w:val="346"/>
          <w:jc w:val="center"/>
        </w:trPr>
        <w:tc>
          <w:tcPr>
            <w:tcW w:w="322" w:type="pct"/>
            <w:tcBorders>
              <w:left w:val="single" w:sz="4" w:space="0" w:color="auto"/>
              <w:right w:val="single" w:sz="4" w:space="0" w:color="auto"/>
            </w:tcBorders>
            <w:vAlign w:val="center"/>
          </w:tcPr>
          <w:p w14:paraId="3EAED4BF"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szCs w:val="21"/>
              </w:rPr>
              <w:t xml:space="preserve">A3 </w:t>
            </w:r>
          </w:p>
        </w:tc>
        <w:tc>
          <w:tcPr>
            <w:tcW w:w="713" w:type="pct"/>
            <w:tcBorders>
              <w:left w:val="single" w:sz="4" w:space="0" w:color="auto"/>
              <w:right w:val="single" w:sz="4" w:space="0" w:color="auto"/>
            </w:tcBorders>
            <w:vAlign w:val="center"/>
          </w:tcPr>
          <w:p w14:paraId="54247DE6" w14:textId="77777777" w:rsidR="00D92102" w:rsidRPr="008B2568" w:rsidRDefault="00200066">
            <w:pPr>
              <w:pStyle w:val="212"/>
              <w:spacing w:line="360" w:lineRule="auto"/>
              <w:ind w:firstLineChars="0" w:firstLine="0"/>
              <w:jc w:val="center"/>
              <w:rPr>
                <w:rFonts w:ascii="宋体" w:hAnsi="宋体"/>
                <w:szCs w:val="21"/>
              </w:rPr>
            </w:pPr>
            <w:r w:rsidRPr="008B2568">
              <w:rPr>
                <w:rFonts w:ascii="宋体" w:hAnsi="宋体" w:cs="宋体" w:hint="eastAsia"/>
                <w:szCs w:val="21"/>
              </w:rPr>
              <w:t>消防安全措施</w:t>
            </w:r>
          </w:p>
        </w:tc>
        <w:tc>
          <w:tcPr>
            <w:tcW w:w="883" w:type="pct"/>
            <w:tcBorders>
              <w:top w:val="single" w:sz="4" w:space="0" w:color="auto"/>
              <w:left w:val="single" w:sz="4" w:space="0" w:color="auto"/>
              <w:bottom w:val="single" w:sz="4" w:space="0" w:color="auto"/>
              <w:right w:val="single" w:sz="4" w:space="0" w:color="auto"/>
            </w:tcBorders>
            <w:vAlign w:val="center"/>
          </w:tcPr>
          <w:p w14:paraId="16FECA95" w14:textId="77777777" w:rsidR="00D92102" w:rsidRPr="008B2568" w:rsidRDefault="00200066">
            <w:pPr>
              <w:ind w:firstLineChars="0" w:firstLine="0"/>
              <w:jc w:val="center"/>
              <w:textAlignment w:val="center"/>
              <w:rPr>
                <w:rFonts w:ascii="宋体" w:hAnsi="宋体" w:cs="宋体"/>
                <w:kern w:val="0"/>
                <w:szCs w:val="21"/>
                <w:lang w:bidi="ar"/>
              </w:rPr>
            </w:pPr>
            <w:r w:rsidRPr="008B2568">
              <w:rPr>
                <w:rFonts w:ascii="宋体" w:hAnsi="宋体" w:cs="宋体" w:hint="eastAsia"/>
                <w:szCs w:val="21"/>
              </w:rPr>
              <w:t>5分</w:t>
            </w:r>
          </w:p>
        </w:tc>
        <w:tc>
          <w:tcPr>
            <w:tcW w:w="3082" w:type="pct"/>
            <w:tcBorders>
              <w:top w:val="single" w:sz="4" w:space="0" w:color="auto"/>
              <w:left w:val="single" w:sz="4" w:space="0" w:color="auto"/>
              <w:bottom w:val="single" w:sz="4" w:space="0" w:color="auto"/>
              <w:right w:val="single" w:sz="4" w:space="0" w:color="auto"/>
            </w:tcBorders>
          </w:tcPr>
          <w:p w14:paraId="47AE6A6E"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根据投标人提供的日常生产中消防安全控制措施，结合投标人所提供的生产场所中现有消防设备设施情况，从规范性、完整性、可行性、合理性、是否易操作等方面，由评委进行横向比较并打分，优秀的在</w:t>
            </w:r>
            <w:r w:rsidRPr="008B2568">
              <w:rPr>
                <w:rFonts w:ascii="宋体" w:hAnsi="宋体" w:cs="宋体"/>
                <w:szCs w:val="21"/>
              </w:rPr>
              <w:t>4</w:t>
            </w:r>
            <w:r w:rsidRPr="008B2568">
              <w:rPr>
                <w:rFonts w:ascii="宋体" w:hAnsi="宋体" w:cs="宋体" w:hint="eastAsia"/>
                <w:szCs w:val="21"/>
              </w:rPr>
              <w:t>～</w:t>
            </w:r>
            <w:r w:rsidRPr="008B2568">
              <w:rPr>
                <w:rFonts w:ascii="宋体" w:hAnsi="宋体" w:cs="宋体"/>
                <w:szCs w:val="21"/>
              </w:rPr>
              <w:t>5</w:t>
            </w:r>
            <w:r w:rsidRPr="008B2568">
              <w:rPr>
                <w:rFonts w:ascii="宋体" w:hAnsi="宋体" w:cs="宋体" w:hint="eastAsia"/>
                <w:szCs w:val="21"/>
              </w:rPr>
              <w:t>分之间打分，良好的在</w:t>
            </w:r>
            <w:r w:rsidRPr="008B2568">
              <w:rPr>
                <w:rFonts w:ascii="宋体" w:hAnsi="宋体" w:cs="宋体"/>
                <w:szCs w:val="21"/>
              </w:rPr>
              <w:t>2</w:t>
            </w:r>
            <w:r w:rsidRPr="008B2568">
              <w:rPr>
                <w:rFonts w:ascii="宋体" w:hAnsi="宋体" w:cs="宋体" w:hint="eastAsia"/>
                <w:szCs w:val="21"/>
              </w:rPr>
              <w:t>～</w:t>
            </w:r>
            <w:r w:rsidRPr="008B2568">
              <w:rPr>
                <w:rFonts w:ascii="宋体" w:hAnsi="宋体" w:cs="宋体"/>
                <w:szCs w:val="21"/>
              </w:rPr>
              <w:t>4</w:t>
            </w:r>
            <w:r w:rsidRPr="008B2568">
              <w:rPr>
                <w:rFonts w:ascii="宋体" w:hAnsi="宋体" w:cs="宋体" w:hint="eastAsia"/>
                <w:szCs w:val="21"/>
              </w:rPr>
              <w:t>分（不含</w:t>
            </w:r>
            <w:r w:rsidRPr="008B2568">
              <w:rPr>
                <w:rFonts w:ascii="宋体" w:hAnsi="宋体" w:cs="宋体"/>
                <w:szCs w:val="21"/>
              </w:rPr>
              <w:t>4</w:t>
            </w:r>
            <w:r w:rsidRPr="008B2568">
              <w:rPr>
                <w:rFonts w:ascii="宋体" w:hAnsi="宋体" w:cs="宋体" w:hint="eastAsia"/>
                <w:szCs w:val="21"/>
              </w:rPr>
              <w:t>分）之间打分，一般的在0～</w:t>
            </w:r>
            <w:r w:rsidRPr="008B2568">
              <w:rPr>
                <w:rFonts w:ascii="宋体" w:hAnsi="宋体" w:cs="宋体"/>
                <w:szCs w:val="21"/>
              </w:rPr>
              <w:t>2</w:t>
            </w:r>
            <w:r w:rsidRPr="008B2568">
              <w:rPr>
                <w:rFonts w:ascii="宋体" w:hAnsi="宋体" w:cs="宋体" w:hint="eastAsia"/>
                <w:szCs w:val="21"/>
              </w:rPr>
              <w:t>分（不含</w:t>
            </w:r>
            <w:r w:rsidRPr="008B2568">
              <w:rPr>
                <w:rFonts w:ascii="宋体" w:hAnsi="宋体" w:cs="宋体"/>
                <w:szCs w:val="21"/>
              </w:rPr>
              <w:t>2</w:t>
            </w:r>
            <w:r w:rsidRPr="008B2568">
              <w:rPr>
                <w:rFonts w:ascii="宋体" w:hAnsi="宋体" w:cs="宋体" w:hint="eastAsia"/>
                <w:szCs w:val="21"/>
              </w:rPr>
              <w:t>分）之间打分。</w:t>
            </w:r>
          </w:p>
          <w:p w14:paraId="0935CF90"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szCs w:val="21"/>
              </w:rPr>
              <w:t>注：需提供方案，未提供的不得分。</w:t>
            </w:r>
          </w:p>
        </w:tc>
      </w:tr>
      <w:tr w:rsidR="008B2568" w:rsidRPr="008B2568" w14:paraId="3DA3FE54" w14:textId="77777777">
        <w:trPr>
          <w:trHeight w:val="346"/>
          <w:jc w:val="center"/>
        </w:trPr>
        <w:tc>
          <w:tcPr>
            <w:tcW w:w="322" w:type="pct"/>
            <w:tcBorders>
              <w:left w:val="single" w:sz="4" w:space="0" w:color="auto"/>
              <w:right w:val="single" w:sz="4" w:space="0" w:color="auto"/>
            </w:tcBorders>
            <w:vAlign w:val="center"/>
          </w:tcPr>
          <w:p w14:paraId="721ED5DB"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szCs w:val="21"/>
              </w:rPr>
              <w:t xml:space="preserve">A4 </w:t>
            </w:r>
          </w:p>
        </w:tc>
        <w:tc>
          <w:tcPr>
            <w:tcW w:w="713" w:type="pct"/>
            <w:tcBorders>
              <w:left w:val="single" w:sz="4" w:space="0" w:color="auto"/>
              <w:right w:val="single" w:sz="4" w:space="0" w:color="auto"/>
            </w:tcBorders>
            <w:vAlign w:val="center"/>
          </w:tcPr>
          <w:p w14:paraId="23FF2460" w14:textId="77777777" w:rsidR="00D92102" w:rsidRPr="008B2568" w:rsidRDefault="00200066">
            <w:pPr>
              <w:pStyle w:val="212"/>
              <w:spacing w:line="360" w:lineRule="auto"/>
              <w:ind w:firstLineChars="0" w:firstLine="0"/>
              <w:jc w:val="center"/>
              <w:rPr>
                <w:rFonts w:ascii="宋体" w:hAnsi="宋体"/>
                <w:szCs w:val="21"/>
              </w:rPr>
            </w:pPr>
            <w:r w:rsidRPr="008B2568">
              <w:rPr>
                <w:rFonts w:ascii="宋体" w:hAnsi="宋体" w:cs="宋体" w:hint="eastAsia"/>
                <w:szCs w:val="21"/>
              </w:rPr>
              <w:t>保密措施</w:t>
            </w:r>
          </w:p>
        </w:tc>
        <w:tc>
          <w:tcPr>
            <w:tcW w:w="883" w:type="pct"/>
            <w:tcBorders>
              <w:top w:val="single" w:sz="4" w:space="0" w:color="auto"/>
              <w:left w:val="single" w:sz="4" w:space="0" w:color="auto"/>
              <w:bottom w:val="single" w:sz="4" w:space="0" w:color="auto"/>
              <w:right w:val="single" w:sz="4" w:space="0" w:color="auto"/>
            </w:tcBorders>
            <w:vAlign w:val="center"/>
          </w:tcPr>
          <w:p w14:paraId="0E234D6C" w14:textId="77777777" w:rsidR="00D92102" w:rsidRPr="008B2568" w:rsidRDefault="00200066">
            <w:pPr>
              <w:ind w:firstLineChars="0" w:firstLine="0"/>
              <w:jc w:val="center"/>
              <w:textAlignment w:val="center"/>
              <w:rPr>
                <w:rFonts w:ascii="宋体" w:hAnsi="宋体" w:cs="宋体"/>
                <w:kern w:val="0"/>
                <w:szCs w:val="21"/>
                <w:lang w:bidi="ar"/>
              </w:rPr>
            </w:pPr>
            <w:r w:rsidRPr="008B2568">
              <w:rPr>
                <w:rFonts w:ascii="宋体" w:hAnsi="宋体" w:cs="宋体" w:hint="eastAsia"/>
                <w:szCs w:val="21"/>
              </w:rPr>
              <w:t>2分</w:t>
            </w:r>
          </w:p>
        </w:tc>
        <w:tc>
          <w:tcPr>
            <w:tcW w:w="3082" w:type="pct"/>
            <w:tcBorders>
              <w:top w:val="single" w:sz="4" w:space="0" w:color="auto"/>
              <w:left w:val="single" w:sz="4" w:space="0" w:color="auto"/>
              <w:bottom w:val="single" w:sz="4" w:space="0" w:color="auto"/>
              <w:right w:val="single" w:sz="4" w:space="0" w:color="auto"/>
            </w:tcBorders>
            <w:vAlign w:val="center"/>
          </w:tcPr>
          <w:p w14:paraId="7B5DD3D7"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根据投标人针对本项目提供的保密措施方案的可行性、合理性、实用性等方面，由评委进行横向比较并打分，优秀的在</w:t>
            </w:r>
            <w:r w:rsidRPr="008B2568">
              <w:rPr>
                <w:rFonts w:ascii="宋体" w:hAnsi="宋体" w:cs="宋体"/>
                <w:szCs w:val="21"/>
              </w:rPr>
              <w:t>1</w:t>
            </w:r>
            <w:r w:rsidRPr="008B2568">
              <w:rPr>
                <w:rFonts w:ascii="宋体" w:hAnsi="宋体" w:cs="宋体" w:hint="eastAsia"/>
                <w:szCs w:val="21"/>
              </w:rPr>
              <w:t>～</w:t>
            </w:r>
            <w:r w:rsidRPr="008B2568">
              <w:rPr>
                <w:rFonts w:ascii="宋体" w:hAnsi="宋体" w:cs="宋体"/>
                <w:szCs w:val="21"/>
              </w:rPr>
              <w:t>2</w:t>
            </w:r>
            <w:r w:rsidRPr="008B2568">
              <w:rPr>
                <w:rFonts w:ascii="宋体" w:hAnsi="宋体" w:cs="宋体" w:hint="eastAsia"/>
                <w:szCs w:val="21"/>
              </w:rPr>
              <w:t>分之间打</w:t>
            </w:r>
            <w:r w:rsidRPr="008B2568">
              <w:rPr>
                <w:rFonts w:ascii="宋体" w:hAnsi="宋体" w:cs="宋体" w:hint="eastAsia"/>
                <w:szCs w:val="21"/>
              </w:rPr>
              <w:lastRenderedPageBreak/>
              <w:t>分，良好的在</w:t>
            </w:r>
            <w:r w:rsidRPr="008B2568">
              <w:rPr>
                <w:rFonts w:ascii="宋体" w:hAnsi="宋体" w:cs="宋体"/>
                <w:szCs w:val="21"/>
              </w:rPr>
              <w:t>0.5</w:t>
            </w:r>
            <w:r w:rsidRPr="008B2568">
              <w:rPr>
                <w:rFonts w:ascii="宋体" w:hAnsi="宋体" w:cs="宋体" w:hint="eastAsia"/>
                <w:szCs w:val="21"/>
              </w:rPr>
              <w:t>～</w:t>
            </w:r>
            <w:r w:rsidRPr="008B2568">
              <w:rPr>
                <w:rFonts w:ascii="宋体" w:hAnsi="宋体" w:cs="宋体"/>
                <w:szCs w:val="21"/>
              </w:rPr>
              <w:t>1</w:t>
            </w:r>
            <w:r w:rsidRPr="008B2568">
              <w:rPr>
                <w:rFonts w:ascii="宋体" w:hAnsi="宋体" w:cs="宋体" w:hint="eastAsia"/>
                <w:szCs w:val="21"/>
              </w:rPr>
              <w:t>分（不含</w:t>
            </w:r>
            <w:r w:rsidRPr="008B2568">
              <w:rPr>
                <w:rFonts w:ascii="宋体" w:hAnsi="宋体" w:cs="宋体"/>
                <w:szCs w:val="21"/>
              </w:rPr>
              <w:t>1</w:t>
            </w:r>
            <w:r w:rsidRPr="008B2568">
              <w:rPr>
                <w:rFonts w:ascii="宋体" w:hAnsi="宋体" w:cs="宋体" w:hint="eastAsia"/>
                <w:szCs w:val="21"/>
              </w:rPr>
              <w:t>分）之间打分，一般的在0～</w:t>
            </w:r>
            <w:r w:rsidRPr="008B2568">
              <w:rPr>
                <w:rFonts w:ascii="宋体" w:hAnsi="宋体" w:cs="宋体"/>
                <w:szCs w:val="21"/>
              </w:rPr>
              <w:t>0.5</w:t>
            </w:r>
            <w:r w:rsidRPr="008B2568">
              <w:rPr>
                <w:rFonts w:ascii="宋体" w:hAnsi="宋体" w:cs="宋体" w:hint="eastAsia"/>
                <w:szCs w:val="21"/>
              </w:rPr>
              <w:t>分（不含</w:t>
            </w:r>
            <w:r w:rsidRPr="008B2568">
              <w:rPr>
                <w:rFonts w:ascii="宋体" w:hAnsi="宋体" w:cs="宋体"/>
                <w:szCs w:val="21"/>
              </w:rPr>
              <w:t>0.5</w:t>
            </w:r>
            <w:r w:rsidRPr="008B2568">
              <w:rPr>
                <w:rFonts w:ascii="宋体" w:hAnsi="宋体" w:cs="宋体" w:hint="eastAsia"/>
                <w:szCs w:val="21"/>
              </w:rPr>
              <w:t>分）之间打分。</w:t>
            </w:r>
          </w:p>
          <w:p w14:paraId="5994D45E"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szCs w:val="21"/>
              </w:rPr>
              <w:t>注：需提供方案，未提供的不得分。</w:t>
            </w:r>
          </w:p>
        </w:tc>
      </w:tr>
      <w:tr w:rsidR="008B2568" w:rsidRPr="008B2568" w14:paraId="1EB40145" w14:textId="77777777">
        <w:trPr>
          <w:trHeight w:val="346"/>
          <w:jc w:val="center"/>
        </w:trPr>
        <w:tc>
          <w:tcPr>
            <w:tcW w:w="322" w:type="pct"/>
            <w:tcBorders>
              <w:left w:val="single" w:sz="4" w:space="0" w:color="auto"/>
              <w:right w:val="single" w:sz="4" w:space="0" w:color="auto"/>
            </w:tcBorders>
            <w:vAlign w:val="center"/>
          </w:tcPr>
          <w:p w14:paraId="5760B0BC"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szCs w:val="21"/>
              </w:rPr>
              <w:lastRenderedPageBreak/>
              <w:t>A5</w:t>
            </w:r>
            <w:r w:rsidRPr="008B2568">
              <w:rPr>
                <w:rFonts w:ascii="宋体" w:hAnsi="宋体" w:cs="宋体"/>
                <w:bCs/>
                <w:szCs w:val="21"/>
              </w:rPr>
              <w:t xml:space="preserve"> </w:t>
            </w:r>
          </w:p>
        </w:tc>
        <w:tc>
          <w:tcPr>
            <w:tcW w:w="713" w:type="pct"/>
            <w:tcBorders>
              <w:left w:val="single" w:sz="4" w:space="0" w:color="auto"/>
              <w:right w:val="single" w:sz="4" w:space="0" w:color="auto"/>
            </w:tcBorders>
            <w:vAlign w:val="center"/>
          </w:tcPr>
          <w:p w14:paraId="3368FC6E" w14:textId="77777777" w:rsidR="00D92102" w:rsidRPr="008B2568" w:rsidRDefault="00200066">
            <w:pPr>
              <w:pStyle w:val="212"/>
              <w:spacing w:line="360" w:lineRule="auto"/>
              <w:ind w:firstLineChars="0" w:firstLine="0"/>
              <w:jc w:val="center"/>
              <w:rPr>
                <w:rFonts w:ascii="宋体" w:hAnsi="宋体"/>
                <w:szCs w:val="21"/>
              </w:rPr>
            </w:pPr>
            <w:r w:rsidRPr="008B2568">
              <w:rPr>
                <w:rFonts w:ascii="宋体" w:hAnsi="宋体" w:cs="宋体" w:hint="eastAsia"/>
                <w:szCs w:val="21"/>
              </w:rPr>
              <w:t>应急预案</w:t>
            </w:r>
          </w:p>
        </w:tc>
        <w:tc>
          <w:tcPr>
            <w:tcW w:w="883" w:type="pct"/>
            <w:tcBorders>
              <w:top w:val="single" w:sz="4" w:space="0" w:color="auto"/>
              <w:left w:val="single" w:sz="4" w:space="0" w:color="auto"/>
              <w:bottom w:val="single" w:sz="4" w:space="0" w:color="auto"/>
              <w:right w:val="single" w:sz="4" w:space="0" w:color="auto"/>
            </w:tcBorders>
            <w:vAlign w:val="center"/>
          </w:tcPr>
          <w:p w14:paraId="5DA8E386" w14:textId="77777777" w:rsidR="00D92102" w:rsidRPr="008B2568" w:rsidRDefault="00200066">
            <w:pPr>
              <w:ind w:firstLineChars="0" w:firstLine="0"/>
              <w:jc w:val="center"/>
              <w:textAlignment w:val="center"/>
              <w:rPr>
                <w:rFonts w:ascii="宋体" w:hAnsi="宋体" w:cs="宋体"/>
                <w:kern w:val="0"/>
                <w:szCs w:val="21"/>
                <w:lang w:bidi="ar"/>
              </w:rPr>
            </w:pPr>
            <w:r w:rsidRPr="008B2568">
              <w:rPr>
                <w:rFonts w:ascii="宋体" w:hAnsi="宋体" w:cs="宋体" w:hint="eastAsia"/>
                <w:szCs w:val="21"/>
              </w:rPr>
              <w:t>2分</w:t>
            </w:r>
          </w:p>
        </w:tc>
        <w:tc>
          <w:tcPr>
            <w:tcW w:w="3082" w:type="pct"/>
            <w:tcBorders>
              <w:top w:val="single" w:sz="4" w:space="0" w:color="auto"/>
              <w:left w:val="single" w:sz="4" w:space="0" w:color="auto"/>
              <w:bottom w:val="single" w:sz="4" w:space="0" w:color="auto"/>
              <w:right w:val="single" w:sz="4" w:space="0" w:color="auto"/>
            </w:tcBorders>
            <w:vAlign w:val="center"/>
          </w:tcPr>
          <w:p w14:paraId="332D642C"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根据投标人针对本项目提供的应急处理方案内容，包括但不限于应急情况分析、处理措施等由评委进行横向比较并打分，优秀的在</w:t>
            </w:r>
            <w:r w:rsidRPr="008B2568">
              <w:rPr>
                <w:rFonts w:ascii="宋体" w:hAnsi="宋体" w:cs="宋体"/>
                <w:szCs w:val="21"/>
              </w:rPr>
              <w:t>1</w:t>
            </w:r>
            <w:r w:rsidRPr="008B2568">
              <w:rPr>
                <w:rFonts w:ascii="宋体" w:hAnsi="宋体" w:cs="宋体" w:hint="eastAsia"/>
                <w:szCs w:val="21"/>
              </w:rPr>
              <w:t>～</w:t>
            </w:r>
            <w:r w:rsidRPr="008B2568">
              <w:rPr>
                <w:rFonts w:ascii="宋体" w:hAnsi="宋体" w:cs="宋体"/>
                <w:szCs w:val="21"/>
              </w:rPr>
              <w:t>2</w:t>
            </w:r>
            <w:r w:rsidRPr="008B2568">
              <w:rPr>
                <w:rFonts w:ascii="宋体" w:hAnsi="宋体" w:cs="宋体" w:hint="eastAsia"/>
                <w:szCs w:val="21"/>
              </w:rPr>
              <w:t>分之间打分，良好的在</w:t>
            </w:r>
            <w:r w:rsidRPr="008B2568">
              <w:rPr>
                <w:rFonts w:ascii="宋体" w:hAnsi="宋体" w:cs="宋体"/>
                <w:szCs w:val="21"/>
              </w:rPr>
              <w:t>0.5</w:t>
            </w:r>
            <w:r w:rsidRPr="008B2568">
              <w:rPr>
                <w:rFonts w:ascii="宋体" w:hAnsi="宋体" w:cs="宋体" w:hint="eastAsia"/>
                <w:szCs w:val="21"/>
              </w:rPr>
              <w:t>～</w:t>
            </w:r>
            <w:r w:rsidRPr="008B2568">
              <w:rPr>
                <w:rFonts w:ascii="宋体" w:hAnsi="宋体" w:cs="宋体"/>
                <w:szCs w:val="21"/>
              </w:rPr>
              <w:t>1</w:t>
            </w:r>
            <w:r w:rsidRPr="008B2568">
              <w:rPr>
                <w:rFonts w:ascii="宋体" w:hAnsi="宋体" w:cs="宋体" w:hint="eastAsia"/>
                <w:szCs w:val="21"/>
              </w:rPr>
              <w:t>分（不含</w:t>
            </w:r>
            <w:r w:rsidRPr="008B2568">
              <w:rPr>
                <w:rFonts w:ascii="宋体" w:hAnsi="宋体" w:cs="宋体"/>
                <w:szCs w:val="21"/>
              </w:rPr>
              <w:t>1</w:t>
            </w:r>
            <w:r w:rsidRPr="008B2568">
              <w:rPr>
                <w:rFonts w:ascii="宋体" w:hAnsi="宋体" w:cs="宋体" w:hint="eastAsia"/>
                <w:szCs w:val="21"/>
              </w:rPr>
              <w:t>分）之间打分，一般的在0～</w:t>
            </w:r>
            <w:r w:rsidRPr="008B2568">
              <w:rPr>
                <w:rFonts w:ascii="宋体" w:hAnsi="宋体" w:cs="宋体"/>
                <w:szCs w:val="21"/>
              </w:rPr>
              <w:t>0.5</w:t>
            </w:r>
            <w:r w:rsidRPr="008B2568">
              <w:rPr>
                <w:rFonts w:ascii="宋体" w:hAnsi="宋体" w:cs="宋体" w:hint="eastAsia"/>
                <w:szCs w:val="21"/>
              </w:rPr>
              <w:t>分（不含</w:t>
            </w:r>
            <w:r w:rsidRPr="008B2568">
              <w:rPr>
                <w:rFonts w:ascii="宋体" w:hAnsi="宋体" w:cs="宋体"/>
                <w:szCs w:val="21"/>
              </w:rPr>
              <w:t>0.5</w:t>
            </w:r>
            <w:r w:rsidRPr="008B2568">
              <w:rPr>
                <w:rFonts w:ascii="宋体" w:hAnsi="宋体" w:cs="宋体" w:hint="eastAsia"/>
                <w:szCs w:val="21"/>
              </w:rPr>
              <w:t>分）之间打分。</w:t>
            </w:r>
          </w:p>
          <w:p w14:paraId="6F68B350"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szCs w:val="21"/>
              </w:rPr>
              <w:t>注：需提供方案，未提供的不得分。</w:t>
            </w:r>
          </w:p>
        </w:tc>
      </w:tr>
      <w:tr w:rsidR="008B2568" w:rsidRPr="008B2568" w14:paraId="69F39005" w14:textId="77777777">
        <w:trPr>
          <w:trHeight w:val="416"/>
          <w:jc w:val="center"/>
        </w:trPr>
        <w:tc>
          <w:tcPr>
            <w:tcW w:w="322" w:type="pct"/>
            <w:tcBorders>
              <w:left w:val="single" w:sz="4" w:space="0" w:color="auto"/>
              <w:right w:val="single" w:sz="4" w:space="0" w:color="auto"/>
            </w:tcBorders>
            <w:vAlign w:val="center"/>
          </w:tcPr>
          <w:p w14:paraId="7AA17B9F"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szCs w:val="21"/>
              </w:rPr>
              <w:t>A6</w:t>
            </w:r>
            <w:r w:rsidRPr="008B2568">
              <w:rPr>
                <w:rFonts w:ascii="宋体" w:hAnsi="宋体" w:cs="宋体"/>
                <w:bCs/>
                <w:szCs w:val="21"/>
              </w:rPr>
              <w:t xml:space="preserve"> </w:t>
            </w:r>
          </w:p>
        </w:tc>
        <w:tc>
          <w:tcPr>
            <w:tcW w:w="713" w:type="pct"/>
            <w:tcBorders>
              <w:left w:val="single" w:sz="4" w:space="0" w:color="auto"/>
              <w:right w:val="single" w:sz="4" w:space="0" w:color="auto"/>
            </w:tcBorders>
            <w:vAlign w:val="center"/>
          </w:tcPr>
          <w:p w14:paraId="20106E83"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szCs w:val="21"/>
              </w:rPr>
              <w:t>考核方案</w:t>
            </w:r>
          </w:p>
        </w:tc>
        <w:tc>
          <w:tcPr>
            <w:tcW w:w="883" w:type="pct"/>
            <w:tcBorders>
              <w:top w:val="single" w:sz="4" w:space="0" w:color="auto"/>
              <w:left w:val="single" w:sz="4" w:space="0" w:color="auto"/>
              <w:bottom w:val="single" w:sz="4" w:space="0" w:color="auto"/>
              <w:right w:val="single" w:sz="4" w:space="0" w:color="auto"/>
            </w:tcBorders>
            <w:vAlign w:val="center"/>
          </w:tcPr>
          <w:p w14:paraId="316C52D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4分</w:t>
            </w:r>
          </w:p>
        </w:tc>
        <w:tc>
          <w:tcPr>
            <w:tcW w:w="3082" w:type="pct"/>
            <w:tcBorders>
              <w:top w:val="single" w:sz="4" w:space="0" w:color="auto"/>
              <w:left w:val="single" w:sz="4" w:space="0" w:color="auto"/>
              <w:bottom w:val="single" w:sz="4" w:space="0" w:color="auto"/>
              <w:right w:val="single" w:sz="4" w:space="0" w:color="auto"/>
            </w:tcBorders>
            <w:vAlign w:val="center"/>
          </w:tcPr>
          <w:p w14:paraId="23B38F66"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根据投标人针对本项目服务团队人员制定的考核方案（内容包括但不限于考核内容、考核标准、奖惩机制等)进行横向评议并打分，优秀的在</w:t>
            </w:r>
            <w:r w:rsidRPr="008B2568">
              <w:rPr>
                <w:rFonts w:ascii="宋体" w:hAnsi="宋体" w:cs="宋体"/>
                <w:szCs w:val="21"/>
              </w:rPr>
              <w:t>2</w:t>
            </w:r>
            <w:r w:rsidRPr="008B2568">
              <w:rPr>
                <w:rFonts w:ascii="宋体" w:hAnsi="宋体" w:cs="宋体" w:hint="eastAsia"/>
                <w:szCs w:val="21"/>
              </w:rPr>
              <w:t>～</w:t>
            </w:r>
            <w:r w:rsidRPr="008B2568">
              <w:rPr>
                <w:rFonts w:ascii="宋体" w:hAnsi="宋体" w:cs="宋体"/>
                <w:szCs w:val="21"/>
              </w:rPr>
              <w:t>4</w:t>
            </w:r>
            <w:r w:rsidRPr="008B2568">
              <w:rPr>
                <w:rFonts w:ascii="宋体" w:hAnsi="宋体" w:cs="宋体" w:hint="eastAsia"/>
                <w:szCs w:val="21"/>
              </w:rPr>
              <w:t>分之间打分，良好的在</w:t>
            </w:r>
            <w:r w:rsidRPr="008B2568">
              <w:rPr>
                <w:rFonts w:ascii="宋体" w:hAnsi="宋体" w:cs="宋体"/>
                <w:szCs w:val="21"/>
              </w:rPr>
              <w:t>1</w:t>
            </w:r>
            <w:r w:rsidRPr="008B2568">
              <w:rPr>
                <w:rFonts w:ascii="宋体" w:hAnsi="宋体" w:cs="宋体" w:hint="eastAsia"/>
                <w:szCs w:val="21"/>
              </w:rPr>
              <w:t>～</w:t>
            </w:r>
            <w:r w:rsidRPr="008B2568">
              <w:rPr>
                <w:rFonts w:ascii="宋体" w:hAnsi="宋体" w:cs="宋体"/>
                <w:szCs w:val="21"/>
              </w:rPr>
              <w:t>2</w:t>
            </w:r>
            <w:r w:rsidRPr="008B2568">
              <w:rPr>
                <w:rFonts w:ascii="宋体" w:hAnsi="宋体" w:cs="宋体" w:hint="eastAsia"/>
                <w:szCs w:val="21"/>
              </w:rPr>
              <w:t>分（不含</w:t>
            </w:r>
            <w:r w:rsidRPr="008B2568">
              <w:rPr>
                <w:rFonts w:ascii="宋体" w:hAnsi="宋体" w:cs="宋体"/>
                <w:szCs w:val="21"/>
              </w:rPr>
              <w:t>2</w:t>
            </w:r>
            <w:r w:rsidRPr="008B2568">
              <w:rPr>
                <w:rFonts w:ascii="宋体" w:hAnsi="宋体" w:cs="宋体" w:hint="eastAsia"/>
                <w:szCs w:val="21"/>
              </w:rPr>
              <w:t>分）之间打分，一般的在0～</w:t>
            </w:r>
            <w:r w:rsidRPr="008B2568">
              <w:rPr>
                <w:rFonts w:ascii="宋体" w:hAnsi="宋体" w:cs="宋体"/>
                <w:szCs w:val="21"/>
              </w:rPr>
              <w:t>1</w:t>
            </w:r>
            <w:r w:rsidRPr="008B2568">
              <w:rPr>
                <w:rFonts w:ascii="宋体" w:hAnsi="宋体" w:cs="宋体" w:hint="eastAsia"/>
                <w:szCs w:val="21"/>
              </w:rPr>
              <w:t>分（不含</w:t>
            </w:r>
            <w:r w:rsidRPr="008B2568">
              <w:rPr>
                <w:rFonts w:ascii="宋体" w:hAnsi="宋体" w:cs="宋体"/>
                <w:szCs w:val="21"/>
              </w:rPr>
              <w:t>1</w:t>
            </w:r>
            <w:r w:rsidRPr="008B2568">
              <w:rPr>
                <w:rFonts w:ascii="宋体" w:hAnsi="宋体" w:cs="宋体" w:hint="eastAsia"/>
                <w:szCs w:val="21"/>
              </w:rPr>
              <w:t>分）之间打分。</w:t>
            </w:r>
          </w:p>
          <w:p w14:paraId="3A910EDA"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szCs w:val="21"/>
              </w:rPr>
              <w:t>注：需提供方案，未提供的不得分。</w:t>
            </w:r>
          </w:p>
        </w:tc>
      </w:tr>
      <w:tr w:rsidR="008B2568" w:rsidRPr="008B2568" w14:paraId="1343609A" w14:textId="77777777">
        <w:trPr>
          <w:trHeight w:val="416"/>
          <w:jc w:val="center"/>
        </w:trPr>
        <w:tc>
          <w:tcPr>
            <w:tcW w:w="322" w:type="pct"/>
            <w:tcBorders>
              <w:left w:val="single" w:sz="4" w:space="0" w:color="auto"/>
              <w:right w:val="single" w:sz="4" w:space="0" w:color="auto"/>
            </w:tcBorders>
            <w:vAlign w:val="center"/>
          </w:tcPr>
          <w:p w14:paraId="3FE8ECF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A</w:t>
            </w:r>
            <w:r w:rsidRPr="008B2568">
              <w:rPr>
                <w:rFonts w:ascii="宋体" w:hAnsi="宋体" w:cs="宋体"/>
                <w:szCs w:val="21"/>
              </w:rPr>
              <w:t>7</w:t>
            </w:r>
          </w:p>
        </w:tc>
        <w:tc>
          <w:tcPr>
            <w:tcW w:w="713" w:type="pct"/>
            <w:tcBorders>
              <w:left w:val="single" w:sz="4" w:space="0" w:color="auto"/>
              <w:right w:val="single" w:sz="4" w:space="0" w:color="auto"/>
            </w:tcBorders>
            <w:vAlign w:val="center"/>
          </w:tcPr>
          <w:p w14:paraId="65D71E0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样品</w:t>
            </w:r>
          </w:p>
        </w:tc>
        <w:tc>
          <w:tcPr>
            <w:tcW w:w="883" w:type="pct"/>
            <w:tcBorders>
              <w:top w:val="single" w:sz="4" w:space="0" w:color="auto"/>
              <w:left w:val="single" w:sz="4" w:space="0" w:color="auto"/>
              <w:bottom w:val="single" w:sz="4" w:space="0" w:color="auto"/>
              <w:right w:val="single" w:sz="4" w:space="0" w:color="auto"/>
            </w:tcBorders>
            <w:vAlign w:val="center"/>
          </w:tcPr>
          <w:p w14:paraId="08A73CF9" w14:textId="77777777" w:rsidR="00D92102" w:rsidRPr="008B2568" w:rsidRDefault="00200066">
            <w:pPr>
              <w:ind w:firstLineChars="0" w:firstLine="0"/>
              <w:jc w:val="center"/>
              <w:rPr>
                <w:rFonts w:ascii="宋体" w:hAnsi="宋体" w:cs="宋体"/>
                <w:szCs w:val="21"/>
              </w:rPr>
            </w:pPr>
            <w:r w:rsidRPr="008B2568">
              <w:rPr>
                <w:rFonts w:ascii="宋体" w:hAnsi="宋体" w:cs="宋体"/>
                <w:szCs w:val="21"/>
              </w:rPr>
              <w:t>5</w:t>
            </w:r>
            <w:r w:rsidRPr="008B2568">
              <w:rPr>
                <w:rFonts w:ascii="宋体" w:hAnsi="宋体" w:cs="宋体" w:hint="eastAsia"/>
                <w:szCs w:val="21"/>
              </w:rPr>
              <w:t>分</w:t>
            </w:r>
          </w:p>
        </w:tc>
        <w:tc>
          <w:tcPr>
            <w:tcW w:w="3082" w:type="pct"/>
            <w:tcBorders>
              <w:top w:val="single" w:sz="4" w:space="0" w:color="auto"/>
              <w:left w:val="single" w:sz="4" w:space="0" w:color="auto"/>
              <w:bottom w:val="single" w:sz="4" w:space="0" w:color="auto"/>
              <w:right w:val="single" w:sz="4" w:space="0" w:color="auto"/>
            </w:tcBorders>
            <w:vAlign w:val="center"/>
          </w:tcPr>
          <w:p w14:paraId="12DAD4CE"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样品要求：纸杯、专用信纸、公文袋（白色纸）、文件封套、手提袋（横版）各提供1个样品。（规格详见附件《制作稿》）</w:t>
            </w:r>
          </w:p>
          <w:p w14:paraId="7022AD16"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投标人按照招标人提供的《制作稿》制作提供样品，根据实物样品的外观及成色、气味、材质以及尺寸规格的符合性由评委在0-</w:t>
            </w:r>
            <w:r w:rsidRPr="008B2568">
              <w:rPr>
                <w:rFonts w:ascii="宋体" w:hAnsi="宋体" w:cs="宋体"/>
                <w:szCs w:val="21"/>
              </w:rPr>
              <w:t>5</w:t>
            </w:r>
            <w:r w:rsidRPr="008B2568">
              <w:rPr>
                <w:rFonts w:ascii="宋体" w:hAnsi="宋体" w:cs="宋体" w:hint="eastAsia"/>
                <w:szCs w:val="21"/>
              </w:rPr>
              <w:t>分之间进行横向评议并打分。</w:t>
            </w:r>
          </w:p>
          <w:p w14:paraId="7D57256A" w14:textId="77777777" w:rsidR="00D92102" w:rsidRPr="008B2568" w:rsidRDefault="00200066">
            <w:pPr>
              <w:pStyle w:val="212"/>
              <w:spacing w:line="360" w:lineRule="auto"/>
              <w:ind w:firstLineChars="0" w:firstLine="0"/>
            </w:pPr>
            <w:r w:rsidRPr="008B2568">
              <w:rPr>
                <w:rFonts w:hint="eastAsia"/>
              </w:rPr>
              <w:t>注：提供样品，未提供的不得分。</w:t>
            </w:r>
          </w:p>
        </w:tc>
      </w:tr>
      <w:tr w:rsidR="008B2568" w:rsidRPr="008B2568" w14:paraId="414F727E" w14:textId="77777777">
        <w:trPr>
          <w:trHeight w:val="1672"/>
          <w:jc w:val="center"/>
        </w:trPr>
        <w:tc>
          <w:tcPr>
            <w:tcW w:w="322" w:type="pct"/>
            <w:vMerge w:val="restart"/>
            <w:tcBorders>
              <w:left w:val="single" w:sz="4" w:space="0" w:color="auto"/>
              <w:right w:val="single" w:sz="4" w:space="0" w:color="auto"/>
            </w:tcBorders>
            <w:vAlign w:val="center"/>
          </w:tcPr>
          <w:p w14:paraId="1ADDA89F"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szCs w:val="21"/>
              </w:rPr>
              <w:t>A</w:t>
            </w:r>
            <w:r w:rsidRPr="008B2568">
              <w:rPr>
                <w:rFonts w:ascii="宋体" w:hAnsi="宋体" w:cs="宋体"/>
                <w:szCs w:val="21"/>
              </w:rPr>
              <w:t>8</w:t>
            </w:r>
            <w:r w:rsidRPr="008B2568">
              <w:rPr>
                <w:rFonts w:ascii="宋体" w:hAnsi="宋体" w:cs="宋体"/>
                <w:bCs/>
                <w:szCs w:val="21"/>
              </w:rPr>
              <w:t xml:space="preserve"> </w:t>
            </w:r>
          </w:p>
        </w:tc>
        <w:tc>
          <w:tcPr>
            <w:tcW w:w="713" w:type="pct"/>
            <w:vMerge w:val="restart"/>
            <w:tcBorders>
              <w:left w:val="single" w:sz="4" w:space="0" w:color="auto"/>
              <w:right w:val="single" w:sz="4" w:space="0" w:color="auto"/>
            </w:tcBorders>
            <w:vAlign w:val="center"/>
          </w:tcPr>
          <w:p w14:paraId="449AA9D6"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szCs w:val="21"/>
              </w:rPr>
              <w:t>生产设备情况</w:t>
            </w:r>
          </w:p>
        </w:tc>
        <w:tc>
          <w:tcPr>
            <w:tcW w:w="883" w:type="pct"/>
            <w:tcBorders>
              <w:top w:val="single" w:sz="4" w:space="0" w:color="auto"/>
              <w:left w:val="single" w:sz="4" w:space="0" w:color="auto"/>
              <w:bottom w:val="single" w:sz="4" w:space="0" w:color="auto"/>
              <w:right w:val="single" w:sz="4" w:space="0" w:color="auto"/>
            </w:tcBorders>
            <w:vAlign w:val="center"/>
          </w:tcPr>
          <w:p w14:paraId="7C725AE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3分</w:t>
            </w:r>
          </w:p>
        </w:tc>
        <w:tc>
          <w:tcPr>
            <w:tcW w:w="3082" w:type="pct"/>
            <w:tcBorders>
              <w:top w:val="single" w:sz="4" w:space="0" w:color="auto"/>
              <w:left w:val="single" w:sz="4" w:space="0" w:color="auto"/>
              <w:bottom w:val="single" w:sz="4" w:space="0" w:color="auto"/>
              <w:right w:val="single" w:sz="4" w:space="0" w:color="auto"/>
            </w:tcBorders>
          </w:tcPr>
          <w:p w14:paraId="4A16E3F4"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A7.1根据投标人具有大型彩色印刷机的数量进行评分，数量最多的得3分，次多的得2分，第三多的得1分，其他不得分。</w:t>
            </w:r>
          </w:p>
          <w:p w14:paraId="6B33E7C5"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szCs w:val="21"/>
              </w:rPr>
              <w:t>注：需提供设备清单明细、彩色图片及购置发票（发票抬头须为投标人）。</w:t>
            </w:r>
          </w:p>
        </w:tc>
      </w:tr>
      <w:tr w:rsidR="008B2568" w:rsidRPr="008B2568" w14:paraId="4A37E4ED" w14:textId="77777777">
        <w:trPr>
          <w:trHeight w:val="1672"/>
          <w:jc w:val="center"/>
        </w:trPr>
        <w:tc>
          <w:tcPr>
            <w:tcW w:w="322" w:type="pct"/>
            <w:vMerge/>
            <w:tcBorders>
              <w:left w:val="single" w:sz="4" w:space="0" w:color="auto"/>
              <w:right w:val="single" w:sz="4" w:space="0" w:color="auto"/>
            </w:tcBorders>
            <w:vAlign w:val="center"/>
          </w:tcPr>
          <w:p w14:paraId="1FE8246A" w14:textId="77777777" w:rsidR="00D92102" w:rsidRPr="008B2568" w:rsidRDefault="00D92102">
            <w:pPr>
              <w:ind w:firstLineChars="0" w:firstLine="0"/>
              <w:jc w:val="center"/>
              <w:rPr>
                <w:rFonts w:ascii="宋体" w:hAnsi="宋体" w:cs="宋体"/>
                <w:szCs w:val="21"/>
              </w:rPr>
            </w:pPr>
          </w:p>
        </w:tc>
        <w:tc>
          <w:tcPr>
            <w:tcW w:w="713" w:type="pct"/>
            <w:vMerge/>
            <w:tcBorders>
              <w:left w:val="single" w:sz="4" w:space="0" w:color="auto"/>
              <w:right w:val="single" w:sz="4" w:space="0" w:color="auto"/>
            </w:tcBorders>
            <w:vAlign w:val="center"/>
          </w:tcPr>
          <w:p w14:paraId="27C9CBC7" w14:textId="77777777" w:rsidR="00D92102" w:rsidRPr="008B2568" w:rsidRDefault="00D92102">
            <w:pPr>
              <w:ind w:firstLineChars="0" w:firstLine="0"/>
              <w:jc w:val="center"/>
              <w:rPr>
                <w:rFonts w:ascii="宋体" w:hAnsi="宋体" w:cs="宋体"/>
                <w:bCs/>
                <w:szCs w:val="21"/>
              </w:rPr>
            </w:pPr>
          </w:p>
        </w:tc>
        <w:tc>
          <w:tcPr>
            <w:tcW w:w="883" w:type="pct"/>
            <w:tcBorders>
              <w:top w:val="single" w:sz="4" w:space="0" w:color="auto"/>
              <w:left w:val="single" w:sz="4" w:space="0" w:color="auto"/>
              <w:bottom w:val="single" w:sz="4" w:space="0" w:color="auto"/>
              <w:right w:val="single" w:sz="4" w:space="0" w:color="auto"/>
            </w:tcBorders>
            <w:vAlign w:val="center"/>
          </w:tcPr>
          <w:p w14:paraId="039B5FE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2分</w:t>
            </w:r>
          </w:p>
        </w:tc>
        <w:tc>
          <w:tcPr>
            <w:tcW w:w="3082" w:type="pct"/>
            <w:tcBorders>
              <w:top w:val="single" w:sz="4" w:space="0" w:color="auto"/>
              <w:left w:val="single" w:sz="4" w:space="0" w:color="auto"/>
              <w:bottom w:val="single" w:sz="4" w:space="0" w:color="auto"/>
              <w:right w:val="single" w:sz="4" w:space="0" w:color="auto"/>
            </w:tcBorders>
          </w:tcPr>
          <w:p w14:paraId="7ABA9C6B"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A7.2根据投标人具有的彩色印刷机的性能质量情况（如设备工艺、品牌、平均使用年限等），由评委进行横向评议并在</w:t>
            </w:r>
            <w:r w:rsidRPr="008B2568">
              <w:rPr>
                <w:rFonts w:ascii="宋体" w:hAnsi="宋体" w:cs="宋体"/>
                <w:szCs w:val="21"/>
              </w:rPr>
              <w:t>0</w:t>
            </w:r>
            <w:r w:rsidRPr="008B2568">
              <w:rPr>
                <w:rFonts w:ascii="宋体" w:hAnsi="宋体" w:cs="宋体" w:hint="eastAsia"/>
                <w:szCs w:val="21"/>
              </w:rPr>
              <w:t>-</w:t>
            </w:r>
            <w:r w:rsidRPr="008B2568">
              <w:rPr>
                <w:rFonts w:ascii="宋体" w:hAnsi="宋体" w:cs="宋体"/>
                <w:szCs w:val="21"/>
              </w:rPr>
              <w:t>2</w:t>
            </w:r>
            <w:r w:rsidRPr="008B2568">
              <w:rPr>
                <w:rFonts w:ascii="宋体" w:hAnsi="宋体" w:cs="宋体" w:hint="eastAsia"/>
                <w:szCs w:val="21"/>
              </w:rPr>
              <w:t>分之间进行打分。</w:t>
            </w:r>
          </w:p>
          <w:p w14:paraId="640FB8F8"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szCs w:val="21"/>
              </w:rPr>
              <w:t>注：需提供设备彩色图片及购置发票（发票抬头须为投标人）。</w:t>
            </w:r>
          </w:p>
        </w:tc>
      </w:tr>
      <w:tr w:rsidR="008B2568" w:rsidRPr="008B2568" w14:paraId="36E1A4FE" w14:textId="77777777">
        <w:trPr>
          <w:trHeight w:val="1672"/>
          <w:jc w:val="center"/>
        </w:trPr>
        <w:tc>
          <w:tcPr>
            <w:tcW w:w="322" w:type="pct"/>
            <w:vMerge/>
            <w:tcBorders>
              <w:left w:val="single" w:sz="4" w:space="0" w:color="auto"/>
              <w:right w:val="single" w:sz="4" w:space="0" w:color="auto"/>
            </w:tcBorders>
            <w:vAlign w:val="center"/>
          </w:tcPr>
          <w:p w14:paraId="5D5621FA" w14:textId="77777777" w:rsidR="00D92102" w:rsidRPr="008B2568" w:rsidRDefault="00D92102">
            <w:pPr>
              <w:ind w:firstLineChars="0" w:firstLine="0"/>
              <w:jc w:val="center"/>
              <w:rPr>
                <w:rFonts w:ascii="宋体" w:hAnsi="宋体" w:cs="宋体"/>
                <w:szCs w:val="21"/>
              </w:rPr>
            </w:pPr>
          </w:p>
        </w:tc>
        <w:tc>
          <w:tcPr>
            <w:tcW w:w="713" w:type="pct"/>
            <w:vMerge/>
            <w:tcBorders>
              <w:left w:val="single" w:sz="4" w:space="0" w:color="auto"/>
              <w:right w:val="single" w:sz="4" w:space="0" w:color="auto"/>
            </w:tcBorders>
            <w:vAlign w:val="center"/>
          </w:tcPr>
          <w:p w14:paraId="4C625168" w14:textId="77777777" w:rsidR="00D92102" w:rsidRPr="008B2568" w:rsidRDefault="00D92102">
            <w:pPr>
              <w:ind w:firstLineChars="0" w:firstLine="0"/>
              <w:jc w:val="center"/>
              <w:rPr>
                <w:rFonts w:ascii="宋体" w:hAnsi="宋体" w:cs="宋体"/>
                <w:bCs/>
                <w:szCs w:val="21"/>
              </w:rPr>
            </w:pPr>
          </w:p>
        </w:tc>
        <w:tc>
          <w:tcPr>
            <w:tcW w:w="883" w:type="pct"/>
            <w:tcBorders>
              <w:top w:val="single" w:sz="4" w:space="0" w:color="auto"/>
              <w:left w:val="single" w:sz="4" w:space="0" w:color="auto"/>
              <w:bottom w:val="single" w:sz="4" w:space="0" w:color="auto"/>
              <w:right w:val="single" w:sz="4" w:space="0" w:color="auto"/>
            </w:tcBorders>
            <w:vAlign w:val="center"/>
          </w:tcPr>
          <w:p w14:paraId="72D9D79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2分</w:t>
            </w:r>
          </w:p>
        </w:tc>
        <w:tc>
          <w:tcPr>
            <w:tcW w:w="3082" w:type="pct"/>
            <w:tcBorders>
              <w:top w:val="single" w:sz="4" w:space="0" w:color="auto"/>
              <w:left w:val="single" w:sz="4" w:space="0" w:color="auto"/>
              <w:bottom w:val="single" w:sz="4" w:space="0" w:color="auto"/>
              <w:right w:val="single" w:sz="4" w:space="0" w:color="auto"/>
            </w:tcBorders>
          </w:tcPr>
          <w:p w14:paraId="2A30FA1A"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A7.3在满足《第三章 招标内容及要求》“三、投标人设备要求”的基础数量上，根据投标人具有的生产设备（只针对招标文件中要求除彩色印刷机外的7类设备）的数量进行评分，数量最多的得2分，次多的得1分，第三多的得0.5分，其他不得分。</w:t>
            </w:r>
          </w:p>
          <w:p w14:paraId="33F7721D"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szCs w:val="21"/>
              </w:rPr>
              <w:t>注：需提供设备清单明细、彩色图片及购置发票（发票抬头须为投标人）。</w:t>
            </w:r>
          </w:p>
        </w:tc>
      </w:tr>
      <w:tr w:rsidR="008B2568" w:rsidRPr="008B2568" w14:paraId="5F1B9F62" w14:textId="77777777">
        <w:trPr>
          <w:trHeight w:val="1672"/>
          <w:jc w:val="center"/>
        </w:trPr>
        <w:tc>
          <w:tcPr>
            <w:tcW w:w="322" w:type="pct"/>
            <w:tcBorders>
              <w:left w:val="single" w:sz="4" w:space="0" w:color="auto"/>
              <w:right w:val="single" w:sz="4" w:space="0" w:color="auto"/>
            </w:tcBorders>
            <w:vAlign w:val="center"/>
          </w:tcPr>
          <w:p w14:paraId="098371AE"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szCs w:val="21"/>
              </w:rPr>
              <w:lastRenderedPageBreak/>
              <w:t>A</w:t>
            </w:r>
            <w:r w:rsidRPr="008B2568">
              <w:rPr>
                <w:rFonts w:ascii="宋体" w:hAnsi="宋体" w:cs="宋体"/>
                <w:szCs w:val="21"/>
              </w:rPr>
              <w:t>9</w:t>
            </w:r>
            <w:r w:rsidRPr="008B2568">
              <w:rPr>
                <w:rFonts w:ascii="宋体" w:hAnsi="宋体" w:cs="宋体"/>
                <w:bCs/>
                <w:szCs w:val="21"/>
              </w:rPr>
              <w:t xml:space="preserve"> </w:t>
            </w:r>
          </w:p>
        </w:tc>
        <w:tc>
          <w:tcPr>
            <w:tcW w:w="713" w:type="pct"/>
            <w:tcBorders>
              <w:left w:val="single" w:sz="4" w:space="0" w:color="auto"/>
              <w:right w:val="single" w:sz="4" w:space="0" w:color="auto"/>
            </w:tcBorders>
            <w:vAlign w:val="center"/>
          </w:tcPr>
          <w:p w14:paraId="12ACC5AE"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szCs w:val="21"/>
              </w:rPr>
              <w:t>封面工艺</w:t>
            </w:r>
          </w:p>
        </w:tc>
        <w:tc>
          <w:tcPr>
            <w:tcW w:w="883" w:type="pct"/>
            <w:tcBorders>
              <w:top w:val="single" w:sz="4" w:space="0" w:color="auto"/>
              <w:left w:val="single" w:sz="4" w:space="0" w:color="auto"/>
              <w:bottom w:val="single" w:sz="4" w:space="0" w:color="auto"/>
              <w:right w:val="single" w:sz="4" w:space="0" w:color="auto"/>
            </w:tcBorders>
            <w:vAlign w:val="center"/>
          </w:tcPr>
          <w:p w14:paraId="092850C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1分</w:t>
            </w:r>
          </w:p>
        </w:tc>
        <w:tc>
          <w:tcPr>
            <w:tcW w:w="3082" w:type="pct"/>
            <w:tcBorders>
              <w:top w:val="single" w:sz="4" w:space="0" w:color="auto"/>
              <w:left w:val="single" w:sz="4" w:space="0" w:color="auto"/>
              <w:bottom w:val="single" w:sz="4" w:space="0" w:color="auto"/>
              <w:right w:val="single" w:sz="4" w:space="0" w:color="auto"/>
            </w:tcBorders>
          </w:tcPr>
          <w:p w14:paraId="6AB05881"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投标人承诺免费提供封面工艺（覆膜、UV、烫金）服务的得1分。</w:t>
            </w:r>
          </w:p>
          <w:p w14:paraId="0A404820"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szCs w:val="21"/>
              </w:rPr>
              <w:t>注：需提供承诺函（格式自拟），本承诺将在中标后写入合同作为乙方义务。</w:t>
            </w:r>
          </w:p>
        </w:tc>
      </w:tr>
      <w:tr w:rsidR="008B2568" w:rsidRPr="008B2568" w14:paraId="3CFA578D" w14:textId="77777777">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41BE4F70"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kern w:val="0"/>
                <w:szCs w:val="21"/>
                <w:lang w:bidi="ar"/>
              </w:rPr>
              <w:t>各投标人的服务部分得分A=A1+A2+A3+A4+</w:t>
            </w:r>
            <w:r w:rsidRPr="008B2568">
              <w:rPr>
                <w:rFonts w:ascii="宋体" w:hAnsi="宋体" w:cs="宋体"/>
                <w:kern w:val="0"/>
                <w:szCs w:val="21"/>
                <w:lang w:bidi="ar"/>
              </w:rPr>
              <w:t>A5</w:t>
            </w:r>
            <w:r w:rsidRPr="008B2568">
              <w:rPr>
                <w:rFonts w:ascii="宋体" w:hAnsi="宋体" w:cs="宋体" w:hint="eastAsia"/>
                <w:kern w:val="0"/>
                <w:szCs w:val="21"/>
                <w:lang w:bidi="ar"/>
              </w:rPr>
              <w:t>+</w:t>
            </w:r>
            <w:r w:rsidRPr="008B2568">
              <w:rPr>
                <w:rFonts w:ascii="宋体" w:hAnsi="宋体" w:cs="宋体"/>
                <w:kern w:val="0"/>
                <w:szCs w:val="21"/>
                <w:lang w:bidi="ar"/>
              </w:rPr>
              <w:t>A6+A7+A8</w:t>
            </w:r>
            <w:r w:rsidRPr="008B2568">
              <w:rPr>
                <w:rFonts w:ascii="宋体" w:hAnsi="宋体" w:cs="宋体" w:hint="eastAsia"/>
                <w:kern w:val="0"/>
                <w:szCs w:val="21"/>
                <w:lang w:bidi="ar"/>
              </w:rPr>
              <w:t>+</w:t>
            </w:r>
            <w:r w:rsidRPr="008B2568">
              <w:rPr>
                <w:rFonts w:ascii="宋体" w:hAnsi="宋体" w:cs="宋体"/>
                <w:kern w:val="0"/>
                <w:szCs w:val="21"/>
                <w:lang w:bidi="ar"/>
              </w:rPr>
              <w:t>A9</w:t>
            </w:r>
          </w:p>
        </w:tc>
      </w:tr>
      <w:tr w:rsidR="008B2568" w:rsidRPr="008B2568" w14:paraId="707429DF" w14:textId="77777777">
        <w:trPr>
          <w:trHeight w:val="20"/>
          <w:jc w:val="center"/>
        </w:trPr>
        <w:tc>
          <w:tcPr>
            <w:tcW w:w="322" w:type="pct"/>
            <w:tcBorders>
              <w:top w:val="single" w:sz="4" w:space="0" w:color="auto"/>
              <w:left w:val="single" w:sz="4" w:space="0" w:color="auto"/>
              <w:bottom w:val="single" w:sz="4" w:space="0" w:color="auto"/>
              <w:right w:val="single" w:sz="4" w:space="0" w:color="auto"/>
            </w:tcBorders>
            <w:vAlign w:val="center"/>
          </w:tcPr>
          <w:p w14:paraId="6AFD8A39" w14:textId="77777777" w:rsidR="00D92102" w:rsidRPr="008B2568" w:rsidRDefault="00200066">
            <w:pPr>
              <w:tabs>
                <w:tab w:val="center" w:pos="4513"/>
              </w:tabs>
              <w:ind w:firstLineChars="0" w:firstLine="0"/>
              <w:jc w:val="center"/>
              <w:rPr>
                <w:rFonts w:ascii="宋体" w:hAnsi="宋体" w:cs="宋体"/>
                <w:b/>
                <w:bCs/>
                <w:szCs w:val="21"/>
              </w:rPr>
            </w:pPr>
            <w:r w:rsidRPr="008B2568">
              <w:rPr>
                <w:rFonts w:ascii="宋体" w:hAnsi="宋体" w:cs="宋体" w:hint="eastAsia"/>
                <w:b/>
                <w:bCs/>
                <w:szCs w:val="21"/>
              </w:rPr>
              <w:t>二</w:t>
            </w:r>
          </w:p>
        </w:tc>
        <w:tc>
          <w:tcPr>
            <w:tcW w:w="4678" w:type="pct"/>
            <w:gridSpan w:val="3"/>
            <w:tcBorders>
              <w:top w:val="single" w:sz="4" w:space="0" w:color="auto"/>
              <w:left w:val="single" w:sz="4" w:space="0" w:color="auto"/>
              <w:bottom w:val="single" w:sz="4" w:space="0" w:color="auto"/>
              <w:right w:val="single" w:sz="4" w:space="0" w:color="auto"/>
            </w:tcBorders>
          </w:tcPr>
          <w:p w14:paraId="1BAC89EC"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kern w:val="0"/>
                <w:szCs w:val="21"/>
                <w:lang w:bidi="ar"/>
              </w:rPr>
              <w:t>商务部分评分（B满分</w:t>
            </w:r>
            <w:r w:rsidRPr="008B2568">
              <w:rPr>
                <w:rFonts w:ascii="宋体" w:hAnsi="宋体" w:cs="宋体"/>
                <w:kern w:val="0"/>
                <w:szCs w:val="21"/>
                <w:lang w:bidi="ar"/>
              </w:rPr>
              <w:t>26</w:t>
            </w:r>
            <w:r w:rsidRPr="008B2568">
              <w:rPr>
                <w:rFonts w:ascii="宋体" w:hAnsi="宋体" w:cs="宋体" w:hint="eastAsia"/>
                <w:kern w:val="0"/>
                <w:szCs w:val="21"/>
                <w:lang w:bidi="ar"/>
              </w:rPr>
              <w:t>分）</w:t>
            </w:r>
          </w:p>
          <w:p w14:paraId="4533D4B6"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kern w:val="0"/>
                <w:szCs w:val="21"/>
                <w:lang w:bidi="ar"/>
              </w:rPr>
              <w:t xml:space="preserve">注:以下评分中，投标人均需提供证明文件且为有效状态，且不得提供虚假材料，原件待查。 </w:t>
            </w:r>
          </w:p>
        </w:tc>
      </w:tr>
      <w:tr w:rsidR="008B2568" w:rsidRPr="008B2568" w14:paraId="70B2BEBD" w14:textId="77777777">
        <w:trPr>
          <w:trHeight w:val="771"/>
          <w:jc w:val="center"/>
        </w:trPr>
        <w:tc>
          <w:tcPr>
            <w:tcW w:w="322" w:type="pct"/>
            <w:tcBorders>
              <w:left w:val="single" w:sz="4" w:space="0" w:color="auto"/>
              <w:right w:val="single" w:sz="4" w:space="0" w:color="auto"/>
            </w:tcBorders>
            <w:vAlign w:val="center"/>
          </w:tcPr>
          <w:p w14:paraId="33775576" w14:textId="77777777" w:rsidR="00D92102" w:rsidRPr="008B2568" w:rsidRDefault="00200066">
            <w:pPr>
              <w:tabs>
                <w:tab w:val="center" w:pos="4513"/>
              </w:tabs>
              <w:ind w:firstLineChars="0" w:firstLine="0"/>
              <w:jc w:val="center"/>
              <w:rPr>
                <w:rFonts w:ascii="宋体" w:hAnsi="宋体" w:cs="宋体"/>
                <w:szCs w:val="21"/>
              </w:rPr>
            </w:pPr>
            <w:r w:rsidRPr="008B2568">
              <w:rPr>
                <w:rFonts w:ascii="宋体" w:hAnsi="宋体" w:cs="宋体"/>
                <w:szCs w:val="21"/>
              </w:rPr>
              <w:t>B1</w:t>
            </w:r>
          </w:p>
        </w:tc>
        <w:tc>
          <w:tcPr>
            <w:tcW w:w="713" w:type="pct"/>
            <w:tcBorders>
              <w:left w:val="single" w:sz="4" w:space="0" w:color="auto"/>
              <w:right w:val="single" w:sz="4" w:space="0" w:color="auto"/>
            </w:tcBorders>
            <w:vAlign w:val="center"/>
          </w:tcPr>
          <w:p w14:paraId="041656AE" w14:textId="77777777" w:rsidR="00D92102" w:rsidRPr="008B2568" w:rsidRDefault="00200066">
            <w:pPr>
              <w:pStyle w:val="23"/>
              <w:spacing w:line="360" w:lineRule="auto"/>
              <w:rPr>
                <w:rFonts w:ascii="宋体" w:hAnsi="宋体"/>
                <w:sz w:val="21"/>
                <w:szCs w:val="21"/>
              </w:rPr>
            </w:pPr>
            <w:r w:rsidRPr="008B2568">
              <w:rPr>
                <w:rFonts w:ascii="宋体" w:hAnsi="宋体" w:cs="宋体"/>
                <w:sz w:val="21"/>
                <w:szCs w:val="21"/>
              </w:rPr>
              <w:t>成立年限</w:t>
            </w:r>
          </w:p>
        </w:tc>
        <w:tc>
          <w:tcPr>
            <w:tcW w:w="883" w:type="pct"/>
            <w:tcBorders>
              <w:left w:val="single" w:sz="4" w:space="0" w:color="auto"/>
              <w:right w:val="single" w:sz="4" w:space="0" w:color="auto"/>
            </w:tcBorders>
            <w:vAlign w:val="center"/>
          </w:tcPr>
          <w:p w14:paraId="6807F746" w14:textId="77777777" w:rsidR="00D92102" w:rsidRPr="008B2568" w:rsidRDefault="00200066">
            <w:pPr>
              <w:ind w:firstLineChars="0" w:firstLine="0"/>
              <w:jc w:val="center"/>
              <w:rPr>
                <w:rFonts w:ascii="宋体" w:hAnsi="宋体" w:cs="宋体"/>
                <w:szCs w:val="21"/>
              </w:rPr>
            </w:pPr>
            <w:r w:rsidRPr="008B2568">
              <w:rPr>
                <w:rFonts w:ascii="宋体" w:hAnsi="宋体" w:cs="宋体"/>
                <w:szCs w:val="21"/>
              </w:rPr>
              <w:t>2分</w:t>
            </w:r>
          </w:p>
        </w:tc>
        <w:tc>
          <w:tcPr>
            <w:tcW w:w="3082" w:type="pct"/>
            <w:tcBorders>
              <w:top w:val="single" w:sz="4" w:space="0" w:color="auto"/>
              <w:left w:val="single" w:sz="4" w:space="0" w:color="auto"/>
              <w:bottom w:val="single" w:sz="4" w:space="0" w:color="auto"/>
              <w:right w:val="single" w:sz="4" w:space="0" w:color="auto"/>
            </w:tcBorders>
            <w:vAlign w:val="center"/>
          </w:tcPr>
          <w:p w14:paraId="14A61CC3"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评委根据投标人成立年限情况进行评分，成立年限满</w:t>
            </w:r>
            <w:r w:rsidRPr="008B2568">
              <w:rPr>
                <w:rFonts w:ascii="宋体" w:hAnsi="宋体" w:cs="宋体"/>
                <w:szCs w:val="21"/>
              </w:rPr>
              <w:t>5年的得0.5分</w:t>
            </w:r>
            <w:r w:rsidRPr="008B2568">
              <w:rPr>
                <w:rFonts w:ascii="宋体" w:hAnsi="宋体" w:cs="宋体" w:hint="eastAsia"/>
                <w:szCs w:val="21"/>
              </w:rPr>
              <w:t>，在满5年基础上每增加一年加0</w:t>
            </w:r>
            <w:r w:rsidRPr="008B2568">
              <w:rPr>
                <w:rFonts w:ascii="宋体" w:hAnsi="宋体" w:cs="宋体"/>
                <w:szCs w:val="21"/>
              </w:rPr>
              <w:t>.1</w:t>
            </w:r>
            <w:r w:rsidRPr="008B2568">
              <w:rPr>
                <w:rFonts w:ascii="宋体" w:hAnsi="宋体" w:cs="宋体" w:hint="eastAsia"/>
                <w:szCs w:val="21"/>
              </w:rPr>
              <w:t>分，满分2分，</w:t>
            </w:r>
            <w:r w:rsidRPr="008B2568">
              <w:rPr>
                <w:rFonts w:ascii="宋体" w:hAnsi="宋体" w:cs="宋体"/>
                <w:szCs w:val="21"/>
              </w:rPr>
              <w:t>其他不得分。</w:t>
            </w:r>
          </w:p>
          <w:p w14:paraId="43AA20A2" w14:textId="77777777" w:rsidR="00D92102" w:rsidRPr="008B2568" w:rsidRDefault="00200066">
            <w:pPr>
              <w:ind w:firstLineChars="0" w:firstLine="0"/>
              <w:jc w:val="left"/>
              <w:textAlignment w:val="center"/>
              <w:rPr>
                <w:rFonts w:ascii="宋体" w:hAnsi="宋体" w:cs="宋体"/>
                <w:szCs w:val="21"/>
              </w:rPr>
            </w:pPr>
            <w:r w:rsidRPr="008B2568">
              <w:rPr>
                <w:rFonts w:ascii="宋体" w:hAnsi="宋体" w:cs="宋体" w:hint="eastAsia"/>
                <w:szCs w:val="21"/>
              </w:rPr>
              <w:t>注：需提供营业执照复印件，未提供的不得分。</w:t>
            </w:r>
          </w:p>
        </w:tc>
      </w:tr>
      <w:tr w:rsidR="008B2568" w:rsidRPr="008B2568" w14:paraId="11B40563" w14:textId="77777777">
        <w:trPr>
          <w:trHeight w:val="771"/>
          <w:jc w:val="center"/>
        </w:trPr>
        <w:tc>
          <w:tcPr>
            <w:tcW w:w="322" w:type="pct"/>
            <w:tcBorders>
              <w:left w:val="single" w:sz="4" w:space="0" w:color="auto"/>
              <w:right w:val="single" w:sz="4" w:space="0" w:color="auto"/>
            </w:tcBorders>
            <w:vAlign w:val="center"/>
          </w:tcPr>
          <w:p w14:paraId="144C5B57" w14:textId="77777777" w:rsidR="00D92102" w:rsidRPr="008B2568" w:rsidRDefault="00200066">
            <w:pPr>
              <w:tabs>
                <w:tab w:val="center" w:pos="4513"/>
              </w:tabs>
              <w:ind w:firstLineChars="0" w:firstLine="0"/>
              <w:jc w:val="center"/>
              <w:rPr>
                <w:rFonts w:ascii="宋体" w:hAnsi="宋体" w:cs="宋体"/>
                <w:szCs w:val="21"/>
              </w:rPr>
            </w:pPr>
            <w:r w:rsidRPr="008B2568">
              <w:rPr>
                <w:rFonts w:ascii="宋体" w:hAnsi="宋体" w:cs="宋体" w:hint="eastAsia"/>
                <w:szCs w:val="21"/>
              </w:rPr>
              <w:t>B2</w:t>
            </w:r>
          </w:p>
        </w:tc>
        <w:tc>
          <w:tcPr>
            <w:tcW w:w="713" w:type="pct"/>
            <w:tcBorders>
              <w:left w:val="single" w:sz="4" w:space="0" w:color="auto"/>
              <w:right w:val="single" w:sz="4" w:space="0" w:color="auto"/>
            </w:tcBorders>
            <w:vAlign w:val="center"/>
          </w:tcPr>
          <w:p w14:paraId="5058C3B0" w14:textId="77777777" w:rsidR="00D92102" w:rsidRPr="008B2568" w:rsidRDefault="00200066">
            <w:pPr>
              <w:pStyle w:val="23"/>
              <w:spacing w:line="360" w:lineRule="auto"/>
              <w:rPr>
                <w:rFonts w:ascii="宋体" w:hAnsi="宋体"/>
                <w:sz w:val="21"/>
                <w:szCs w:val="21"/>
              </w:rPr>
            </w:pPr>
            <w:r w:rsidRPr="008B2568">
              <w:rPr>
                <w:rFonts w:ascii="宋体" w:hAnsi="宋体" w:cs="宋体" w:hint="eastAsia"/>
                <w:sz w:val="21"/>
                <w:szCs w:val="21"/>
              </w:rPr>
              <w:t>厂房和仓储面积</w:t>
            </w:r>
          </w:p>
        </w:tc>
        <w:tc>
          <w:tcPr>
            <w:tcW w:w="883" w:type="pct"/>
            <w:tcBorders>
              <w:left w:val="single" w:sz="4" w:space="0" w:color="auto"/>
              <w:right w:val="single" w:sz="4" w:space="0" w:color="auto"/>
            </w:tcBorders>
            <w:vAlign w:val="center"/>
          </w:tcPr>
          <w:p w14:paraId="785821C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2分</w:t>
            </w:r>
          </w:p>
        </w:tc>
        <w:tc>
          <w:tcPr>
            <w:tcW w:w="3082" w:type="pct"/>
            <w:tcBorders>
              <w:top w:val="single" w:sz="4" w:space="0" w:color="auto"/>
              <w:left w:val="single" w:sz="4" w:space="0" w:color="auto"/>
              <w:bottom w:val="single" w:sz="4" w:space="0" w:color="auto"/>
              <w:right w:val="single" w:sz="4" w:space="0" w:color="auto"/>
            </w:tcBorders>
          </w:tcPr>
          <w:p w14:paraId="6814F69B"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根据投标人具有印制的厂房和仓储面积由大到小进行排名评分，合计面积排第一的得2分，面积排第二的得1分，面积排第三的得0.5分，其余不得分。</w:t>
            </w:r>
          </w:p>
          <w:p w14:paraId="07458961" w14:textId="77777777" w:rsidR="00D92102" w:rsidRPr="008B2568" w:rsidRDefault="00200066">
            <w:pPr>
              <w:ind w:firstLineChars="0" w:firstLine="0"/>
              <w:jc w:val="left"/>
              <w:textAlignment w:val="center"/>
              <w:rPr>
                <w:rFonts w:ascii="宋体" w:hAnsi="宋体" w:cs="宋体"/>
                <w:szCs w:val="21"/>
              </w:rPr>
            </w:pPr>
            <w:r w:rsidRPr="008B2568">
              <w:rPr>
                <w:rFonts w:ascii="宋体" w:hAnsi="宋体" w:cs="宋体" w:hint="eastAsia"/>
                <w:szCs w:val="21"/>
              </w:rPr>
              <w:t>注：需提供产权证明材料或租赁合同，提供房产证明的（房屋所有权证或不动产权证），所载明的所有人应为投标人；提供租赁合同的，承租方应为投标人；未提供或者提供不齐全的不得分。</w:t>
            </w:r>
          </w:p>
        </w:tc>
      </w:tr>
      <w:tr w:rsidR="008B2568" w:rsidRPr="008B2568" w14:paraId="6ED7AAAF" w14:textId="77777777">
        <w:trPr>
          <w:trHeight w:val="771"/>
          <w:jc w:val="center"/>
        </w:trPr>
        <w:tc>
          <w:tcPr>
            <w:tcW w:w="322" w:type="pct"/>
            <w:vMerge w:val="restart"/>
            <w:tcBorders>
              <w:left w:val="single" w:sz="4" w:space="0" w:color="auto"/>
              <w:right w:val="single" w:sz="4" w:space="0" w:color="auto"/>
            </w:tcBorders>
            <w:vAlign w:val="center"/>
          </w:tcPr>
          <w:p w14:paraId="423F74D1" w14:textId="77777777" w:rsidR="00D92102" w:rsidRPr="008B2568" w:rsidRDefault="00200066">
            <w:pPr>
              <w:tabs>
                <w:tab w:val="center" w:pos="4513"/>
              </w:tabs>
              <w:ind w:firstLineChars="0" w:firstLine="0"/>
              <w:jc w:val="center"/>
              <w:rPr>
                <w:rFonts w:ascii="宋体" w:hAnsi="宋体" w:cs="宋体"/>
                <w:szCs w:val="21"/>
              </w:rPr>
            </w:pPr>
            <w:r w:rsidRPr="008B2568">
              <w:rPr>
                <w:rFonts w:ascii="宋体" w:hAnsi="宋体" w:cs="宋体" w:hint="eastAsia"/>
                <w:szCs w:val="21"/>
              </w:rPr>
              <w:t>B</w:t>
            </w:r>
            <w:r w:rsidRPr="008B2568">
              <w:rPr>
                <w:rFonts w:ascii="宋体" w:hAnsi="宋体" w:cs="宋体"/>
                <w:szCs w:val="21"/>
              </w:rPr>
              <w:t>3</w:t>
            </w:r>
          </w:p>
        </w:tc>
        <w:tc>
          <w:tcPr>
            <w:tcW w:w="713" w:type="pct"/>
            <w:vMerge w:val="restart"/>
            <w:tcBorders>
              <w:left w:val="single" w:sz="4" w:space="0" w:color="auto"/>
              <w:right w:val="single" w:sz="4" w:space="0" w:color="auto"/>
            </w:tcBorders>
            <w:vAlign w:val="center"/>
          </w:tcPr>
          <w:p w14:paraId="17714534" w14:textId="77777777" w:rsidR="00D92102" w:rsidRPr="008B2568" w:rsidRDefault="00200066">
            <w:pPr>
              <w:pStyle w:val="23"/>
              <w:spacing w:line="360" w:lineRule="auto"/>
              <w:rPr>
                <w:rFonts w:ascii="宋体" w:hAnsi="宋体"/>
                <w:sz w:val="21"/>
                <w:szCs w:val="21"/>
              </w:rPr>
            </w:pPr>
            <w:r w:rsidRPr="008B2568">
              <w:rPr>
                <w:rFonts w:ascii="宋体" w:hAnsi="宋体" w:cs="宋体" w:hint="eastAsia"/>
                <w:sz w:val="21"/>
                <w:szCs w:val="21"/>
              </w:rPr>
              <w:t>企业资质</w:t>
            </w:r>
          </w:p>
        </w:tc>
        <w:tc>
          <w:tcPr>
            <w:tcW w:w="883" w:type="pct"/>
            <w:tcBorders>
              <w:left w:val="single" w:sz="4" w:space="0" w:color="auto"/>
              <w:right w:val="single" w:sz="4" w:space="0" w:color="auto"/>
            </w:tcBorders>
            <w:vAlign w:val="center"/>
          </w:tcPr>
          <w:p w14:paraId="6F78961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2分</w:t>
            </w:r>
          </w:p>
        </w:tc>
        <w:tc>
          <w:tcPr>
            <w:tcW w:w="3082" w:type="pct"/>
            <w:tcBorders>
              <w:top w:val="single" w:sz="4" w:space="0" w:color="auto"/>
              <w:left w:val="single" w:sz="4" w:space="0" w:color="auto"/>
              <w:bottom w:val="single" w:sz="4" w:space="0" w:color="auto"/>
              <w:right w:val="single" w:sz="4" w:space="0" w:color="auto"/>
            </w:tcBorders>
            <w:vAlign w:val="center"/>
          </w:tcPr>
          <w:p w14:paraId="00238F2F"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B4.1投标人在污染物排放符合法定要求的基础上，与环境保护部门签订进一步削减污染物排放量协议的得2分。</w:t>
            </w:r>
          </w:p>
          <w:p w14:paraId="6F38BDD6" w14:textId="77777777" w:rsidR="00D92102" w:rsidRPr="008B2568" w:rsidRDefault="00200066">
            <w:pPr>
              <w:ind w:firstLineChars="0" w:firstLine="0"/>
              <w:jc w:val="left"/>
              <w:textAlignment w:val="center"/>
              <w:rPr>
                <w:rFonts w:ascii="宋体" w:hAnsi="宋体" w:cs="宋体"/>
                <w:szCs w:val="21"/>
              </w:rPr>
            </w:pPr>
            <w:r w:rsidRPr="008B2568">
              <w:rPr>
                <w:rFonts w:ascii="宋体" w:hAnsi="宋体" w:cs="宋体" w:hint="eastAsia"/>
                <w:szCs w:val="21"/>
              </w:rPr>
              <w:t>注：需提供协议书或相关文件复印件，未提供的不得分。</w:t>
            </w:r>
          </w:p>
        </w:tc>
      </w:tr>
      <w:tr w:rsidR="008B2568" w:rsidRPr="008B2568" w14:paraId="0818DF66" w14:textId="77777777">
        <w:trPr>
          <w:trHeight w:val="771"/>
          <w:jc w:val="center"/>
        </w:trPr>
        <w:tc>
          <w:tcPr>
            <w:tcW w:w="322" w:type="pct"/>
            <w:vMerge/>
            <w:tcBorders>
              <w:left w:val="single" w:sz="4" w:space="0" w:color="auto"/>
              <w:right w:val="single" w:sz="4" w:space="0" w:color="auto"/>
            </w:tcBorders>
            <w:vAlign w:val="center"/>
          </w:tcPr>
          <w:p w14:paraId="62BBF209" w14:textId="77777777" w:rsidR="00D92102" w:rsidRPr="008B2568" w:rsidRDefault="00D92102">
            <w:pPr>
              <w:tabs>
                <w:tab w:val="center" w:pos="4513"/>
              </w:tabs>
              <w:ind w:firstLineChars="0" w:firstLine="0"/>
              <w:jc w:val="center"/>
              <w:rPr>
                <w:rFonts w:ascii="宋体" w:hAnsi="宋体" w:cs="宋体"/>
                <w:szCs w:val="21"/>
              </w:rPr>
            </w:pPr>
          </w:p>
        </w:tc>
        <w:tc>
          <w:tcPr>
            <w:tcW w:w="713" w:type="pct"/>
            <w:vMerge/>
            <w:tcBorders>
              <w:left w:val="single" w:sz="4" w:space="0" w:color="auto"/>
              <w:right w:val="single" w:sz="4" w:space="0" w:color="auto"/>
            </w:tcBorders>
            <w:vAlign w:val="center"/>
          </w:tcPr>
          <w:p w14:paraId="5F4123DA" w14:textId="77777777" w:rsidR="00D92102" w:rsidRPr="008B2568" w:rsidRDefault="00D92102">
            <w:pPr>
              <w:pStyle w:val="23"/>
              <w:spacing w:line="360" w:lineRule="auto"/>
              <w:rPr>
                <w:rFonts w:ascii="宋体" w:hAnsi="宋体"/>
                <w:sz w:val="21"/>
                <w:szCs w:val="21"/>
              </w:rPr>
            </w:pPr>
          </w:p>
        </w:tc>
        <w:tc>
          <w:tcPr>
            <w:tcW w:w="883" w:type="pct"/>
            <w:tcBorders>
              <w:left w:val="single" w:sz="4" w:space="0" w:color="auto"/>
              <w:right w:val="single" w:sz="4" w:space="0" w:color="auto"/>
            </w:tcBorders>
            <w:vAlign w:val="center"/>
          </w:tcPr>
          <w:p w14:paraId="6109413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2分</w:t>
            </w:r>
          </w:p>
        </w:tc>
        <w:tc>
          <w:tcPr>
            <w:tcW w:w="3082" w:type="pct"/>
            <w:tcBorders>
              <w:top w:val="single" w:sz="4" w:space="0" w:color="auto"/>
              <w:left w:val="single" w:sz="4" w:space="0" w:color="auto"/>
              <w:bottom w:val="single" w:sz="4" w:space="0" w:color="auto"/>
              <w:right w:val="single" w:sz="4" w:space="0" w:color="auto"/>
            </w:tcBorders>
          </w:tcPr>
          <w:p w14:paraId="3B174E05" w14:textId="77777777" w:rsidR="00D92102" w:rsidRPr="008B2568" w:rsidRDefault="00200066">
            <w:pPr>
              <w:ind w:firstLineChars="0" w:firstLine="0"/>
              <w:jc w:val="left"/>
              <w:textAlignment w:val="center"/>
              <w:rPr>
                <w:rFonts w:ascii="宋体" w:hAnsi="宋体" w:cs="宋体"/>
                <w:szCs w:val="21"/>
              </w:rPr>
            </w:pPr>
            <w:r w:rsidRPr="008B2568">
              <w:rPr>
                <w:rFonts w:ascii="宋体" w:hAnsi="宋体" w:cs="宋体" w:hint="eastAsia"/>
                <w:szCs w:val="21"/>
              </w:rPr>
              <w:t xml:space="preserve">B4.2投标人承诺采用环保油墨（黑色）进行本项目印刷的得2分，注：需提供承诺函，且需写明所采用油墨的品牌型号，以及该油墨获得相关环保认证证书（如环保产品、Rohs认证等）或符合国家级行业环保标准的检测报告，未提供的不得分。 </w:t>
            </w:r>
          </w:p>
        </w:tc>
      </w:tr>
      <w:tr w:rsidR="008B2568" w:rsidRPr="008B2568" w14:paraId="46AC0E22" w14:textId="77777777">
        <w:trPr>
          <w:trHeight w:val="547"/>
          <w:jc w:val="center"/>
        </w:trPr>
        <w:tc>
          <w:tcPr>
            <w:tcW w:w="322" w:type="pct"/>
            <w:vMerge/>
            <w:tcBorders>
              <w:left w:val="single" w:sz="4" w:space="0" w:color="auto"/>
              <w:right w:val="single" w:sz="4" w:space="0" w:color="auto"/>
            </w:tcBorders>
            <w:vAlign w:val="center"/>
          </w:tcPr>
          <w:p w14:paraId="3D3F0DC4" w14:textId="77777777" w:rsidR="00D92102" w:rsidRPr="008B2568" w:rsidRDefault="00D92102">
            <w:pPr>
              <w:tabs>
                <w:tab w:val="center" w:pos="4513"/>
              </w:tabs>
              <w:ind w:firstLineChars="0" w:firstLine="0"/>
              <w:jc w:val="center"/>
              <w:rPr>
                <w:rFonts w:ascii="宋体" w:hAnsi="宋体" w:cs="宋体"/>
                <w:szCs w:val="21"/>
              </w:rPr>
            </w:pPr>
          </w:p>
        </w:tc>
        <w:tc>
          <w:tcPr>
            <w:tcW w:w="713" w:type="pct"/>
            <w:vMerge/>
            <w:tcBorders>
              <w:left w:val="single" w:sz="4" w:space="0" w:color="auto"/>
              <w:right w:val="single" w:sz="4" w:space="0" w:color="auto"/>
            </w:tcBorders>
            <w:vAlign w:val="center"/>
          </w:tcPr>
          <w:p w14:paraId="36FFFD82" w14:textId="77777777" w:rsidR="00D92102" w:rsidRPr="008B2568" w:rsidRDefault="00D92102">
            <w:pPr>
              <w:pStyle w:val="23"/>
              <w:spacing w:line="360" w:lineRule="auto"/>
              <w:rPr>
                <w:rFonts w:ascii="宋体" w:hAnsi="宋体"/>
                <w:sz w:val="21"/>
                <w:szCs w:val="21"/>
              </w:rPr>
            </w:pPr>
          </w:p>
        </w:tc>
        <w:tc>
          <w:tcPr>
            <w:tcW w:w="883" w:type="pct"/>
            <w:tcBorders>
              <w:left w:val="single" w:sz="4" w:space="0" w:color="auto"/>
              <w:right w:val="single" w:sz="4" w:space="0" w:color="auto"/>
            </w:tcBorders>
            <w:vAlign w:val="center"/>
          </w:tcPr>
          <w:p w14:paraId="15AD2DE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3分</w:t>
            </w:r>
          </w:p>
        </w:tc>
        <w:tc>
          <w:tcPr>
            <w:tcW w:w="3082" w:type="pct"/>
            <w:tcBorders>
              <w:top w:val="single" w:sz="4" w:space="0" w:color="auto"/>
              <w:left w:val="single" w:sz="4" w:space="0" w:color="auto"/>
              <w:bottom w:val="single" w:sz="4" w:space="0" w:color="auto"/>
              <w:right w:val="single" w:sz="4" w:space="0" w:color="auto"/>
            </w:tcBorders>
            <w:vAlign w:val="center"/>
          </w:tcPr>
          <w:p w14:paraId="2FC5FFC9"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B4.3投标人具备质量管理体系认证证书、环境管理体系认证证书、职业健康安全管理体系认证证书的，每具备一份得</w:t>
            </w:r>
            <w:r w:rsidRPr="008B2568">
              <w:rPr>
                <w:rFonts w:ascii="宋体" w:hAnsi="宋体" w:cs="宋体"/>
                <w:szCs w:val="21"/>
              </w:rPr>
              <w:t>1</w:t>
            </w:r>
            <w:r w:rsidRPr="008B2568">
              <w:rPr>
                <w:rFonts w:ascii="宋体" w:hAnsi="宋体" w:cs="宋体" w:hint="eastAsia"/>
                <w:szCs w:val="21"/>
              </w:rPr>
              <w:t>分，满分3分。</w:t>
            </w:r>
          </w:p>
          <w:p w14:paraId="59F27CD6" w14:textId="77777777" w:rsidR="00D92102" w:rsidRPr="008B2568" w:rsidRDefault="00200066">
            <w:pPr>
              <w:ind w:firstLineChars="0" w:firstLine="0"/>
              <w:jc w:val="left"/>
              <w:textAlignment w:val="center"/>
              <w:rPr>
                <w:rFonts w:ascii="宋体" w:hAnsi="宋体" w:cs="宋体"/>
                <w:szCs w:val="21"/>
              </w:rPr>
            </w:pPr>
            <w:r w:rsidRPr="008B2568">
              <w:rPr>
                <w:rFonts w:ascii="宋体" w:hAnsi="宋体" w:cs="宋体" w:hint="eastAsia"/>
                <w:szCs w:val="21"/>
              </w:rPr>
              <w:t>注：需提供证书复印件及在中国国家认证认可监督管理委员会官网（http://www.cnca.gov.cn/）上查询的打印（下载）网页，未提供的不得分。</w:t>
            </w:r>
          </w:p>
        </w:tc>
      </w:tr>
      <w:tr w:rsidR="008B2568" w:rsidRPr="008B2568" w14:paraId="5F963449" w14:textId="77777777">
        <w:trPr>
          <w:trHeight w:val="558"/>
          <w:jc w:val="center"/>
        </w:trPr>
        <w:tc>
          <w:tcPr>
            <w:tcW w:w="322" w:type="pct"/>
            <w:vMerge/>
            <w:tcBorders>
              <w:left w:val="single" w:sz="4" w:space="0" w:color="auto"/>
              <w:right w:val="single" w:sz="4" w:space="0" w:color="auto"/>
            </w:tcBorders>
            <w:vAlign w:val="center"/>
          </w:tcPr>
          <w:p w14:paraId="51A719DF" w14:textId="77777777" w:rsidR="00D92102" w:rsidRPr="008B2568" w:rsidRDefault="00D92102">
            <w:pPr>
              <w:tabs>
                <w:tab w:val="center" w:pos="4513"/>
              </w:tabs>
              <w:ind w:firstLineChars="0" w:firstLine="0"/>
              <w:jc w:val="center"/>
              <w:rPr>
                <w:rFonts w:ascii="宋体" w:hAnsi="宋体" w:cs="宋体"/>
                <w:bCs/>
                <w:szCs w:val="21"/>
                <w:lang w:bidi="ar"/>
              </w:rPr>
            </w:pPr>
          </w:p>
        </w:tc>
        <w:tc>
          <w:tcPr>
            <w:tcW w:w="713" w:type="pct"/>
            <w:vMerge/>
            <w:tcBorders>
              <w:left w:val="single" w:sz="4" w:space="0" w:color="auto"/>
              <w:right w:val="single" w:sz="4" w:space="0" w:color="auto"/>
            </w:tcBorders>
            <w:vAlign w:val="center"/>
          </w:tcPr>
          <w:p w14:paraId="129872F4" w14:textId="77777777" w:rsidR="00D92102" w:rsidRPr="008B2568" w:rsidRDefault="00D92102">
            <w:pPr>
              <w:ind w:firstLineChars="0" w:firstLine="0"/>
              <w:jc w:val="center"/>
              <w:rPr>
                <w:rFonts w:ascii="宋体" w:hAnsi="宋体" w:cs="宋体"/>
                <w:kern w:val="0"/>
                <w:szCs w:val="21"/>
              </w:rPr>
            </w:pPr>
          </w:p>
        </w:tc>
        <w:tc>
          <w:tcPr>
            <w:tcW w:w="883" w:type="pct"/>
            <w:tcBorders>
              <w:left w:val="single" w:sz="4" w:space="0" w:color="auto"/>
              <w:right w:val="single" w:sz="4" w:space="0" w:color="auto"/>
            </w:tcBorders>
            <w:vAlign w:val="center"/>
          </w:tcPr>
          <w:p w14:paraId="7D7EC68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2分</w:t>
            </w:r>
          </w:p>
        </w:tc>
        <w:tc>
          <w:tcPr>
            <w:tcW w:w="3082" w:type="pct"/>
            <w:tcBorders>
              <w:top w:val="single" w:sz="4" w:space="0" w:color="auto"/>
              <w:left w:val="single" w:sz="4" w:space="0" w:color="auto"/>
              <w:bottom w:val="single" w:sz="4" w:space="0" w:color="auto"/>
              <w:right w:val="single" w:sz="4" w:space="0" w:color="auto"/>
            </w:tcBorders>
            <w:vAlign w:val="center"/>
          </w:tcPr>
          <w:p w14:paraId="03939C6A"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B4.4投标人受到过国家环保部门表彰的，每提供一份荣誉得1分，满分2分。</w:t>
            </w:r>
          </w:p>
          <w:p w14:paraId="50E440C9" w14:textId="77777777" w:rsidR="00D92102" w:rsidRPr="008B2568" w:rsidRDefault="00200066">
            <w:pPr>
              <w:ind w:firstLineChars="0" w:firstLine="0"/>
              <w:jc w:val="left"/>
              <w:textAlignment w:val="center"/>
              <w:rPr>
                <w:rFonts w:ascii="宋体" w:hAnsi="宋体" w:cs="宋体"/>
                <w:szCs w:val="21"/>
              </w:rPr>
            </w:pPr>
            <w:r w:rsidRPr="008B2568">
              <w:rPr>
                <w:rFonts w:ascii="宋体" w:hAnsi="宋体" w:cs="宋体" w:hint="eastAsia"/>
                <w:szCs w:val="21"/>
              </w:rPr>
              <w:t>注：需提供国家环保部门颁发的相关荣誉证书或表彰文件，未提供的不得分。</w:t>
            </w:r>
          </w:p>
        </w:tc>
      </w:tr>
      <w:tr w:rsidR="008B2568" w:rsidRPr="008B2568" w14:paraId="16114C0D" w14:textId="77777777">
        <w:trPr>
          <w:trHeight w:val="558"/>
          <w:jc w:val="center"/>
        </w:trPr>
        <w:tc>
          <w:tcPr>
            <w:tcW w:w="322" w:type="pct"/>
            <w:vMerge/>
            <w:tcBorders>
              <w:left w:val="single" w:sz="4" w:space="0" w:color="auto"/>
              <w:right w:val="single" w:sz="4" w:space="0" w:color="auto"/>
            </w:tcBorders>
            <w:vAlign w:val="center"/>
          </w:tcPr>
          <w:p w14:paraId="2060C97C" w14:textId="77777777" w:rsidR="00D92102" w:rsidRPr="008B2568" w:rsidRDefault="00D92102">
            <w:pPr>
              <w:tabs>
                <w:tab w:val="center" w:pos="4513"/>
              </w:tabs>
              <w:ind w:firstLineChars="0" w:firstLine="0"/>
              <w:jc w:val="center"/>
              <w:rPr>
                <w:rFonts w:ascii="宋体" w:hAnsi="宋体" w:cs="宋体"/>
                <w:bCs/>
                <w:szCs w:val="21"/>
                <w:lang w:bidi="ar"/>
              </w:rPr>
            </w:pPr>
          </w:p>
        </w:tc>
        <w:tc>
          <w:tcPr>
            <w:tcW w:w="713" w:type="pct"/>
            <w:vMerge/>
            <w:tcBorders>
              <w:left w:val="single" w:sz="4" w:space="0" w:color="auto"/>
              <w:right w:val="single" w:sz="4" w:space="0" w:color="auto"/>
            </w:tcBorders>
            <w:vAlign w:val="center"/>
          </w:tcPr>
          <w:p w14:paraId="3C1E6247" w14:textId="77777777" w:rsidR="00D92102" w:rsidRPr="008B2568" w:rsidRDefault="00D92102">
            <w:pPr>
              <w:ind w:firstLineChars="0" w:firstLine="0"/>
              <w:jc w:val="center"/>
              <w:rPr>
                <w:rFonts w:ascii="宋体" w:hAnsi="宋体" w:cs="宋体"/>
                <w:kern w:val="0"/>
                <w:szCs w:val="21"/>
              </w:rPr>
            </w:pPr>
          </w:p>
        </w:tc>
        <w:tc>
          <w:tcPr>
            <w:tcW w:w="883" w:type="pct"/>
            <w:tcBorders>
              <w:left w:val="single" w:sz="4" w:space="0" w:color="auto"/>
              <w:right w:val="single" w:sz="4" w:space="0" w:color="auto"/>
            </w:tcBorders>
            <w:vAlign w:val="center"/>
          </w:tcPr>
          <w:p w14:paraId="74AD1B8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1分</w:t>
            </w:r>
          </w:p>
        </w:tc>
        <w:tc>
          <w:tcPr>
            <w:tcW w:w="3082" w:type="pct"/>
            <w:tcBorders>
              <w:top w:val="single" w:sz="4" w:space="0" w:color="auto"/>
              <w:left w:val="single" w:sz="4" w:space="0" w:color="auto"/>
              <w:bottom w:val="single" w:sz="4" w:space="0" w:color="auto"/>
              <w:right w:val="single" w:sz="4" w:space="0" w:color="auto"/>
            </w:tcBorders>
            <w:vAlign w:val="center"/>
          </w:tcPr>
          <w:p w14:paraId="3005ECCD"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B</w:t>
            </w:r>
            <w:r w:rsidRPr="008B2568">
              <w:rPr>
                <w:rFonts w:ascii="宋体" w:hAnsi="宋体" w:cs="宋体"/>
                <w:szCs w:val="21"/>
              </w:rPr>
              <w:t>4.5</w:t>
            </w:r>
            <w:r w:rsidRPr="008B2568">
              <w:rPr>
                <w:rFonts w:ascii="宋体" w:hAnsi="宋体" w:cs="宋体" w:hint="eastAsia"/>
                <w:szCs w:val="21"/>
              </w:rPr>
              <w:t>投标人具有环境保护行政部门颁发的排污许可证的，得</w:t>
            </w:r>
            <w:r w:rsidRPr="008B2568">
              <w:rPr>
                <w:rFonts w:ascii="宋体" w:hAnsi="宋体" w:cs="宋体"/>
                <w:szCs w:val="21"/>
              </w:rPr>
              <w:t>1</w:t>
            </w:r>
            <w:r w:rsidRPr="008B2568">
              <w:rPr>
                <w:rFonts w:ascii="宋体" w:hAnsi="宋体" w:cs="宋体" w:hint="eastAsia"/>
                <w:szCs w:val="21"/>
              </w:rPr>
              <w:t>分</w:t>
            </w:r>
          </w:p>
          <w:p w14:paraId="6E5A3788" w14:textId="77777777" w:rsidR="00D92102" w:rsidRPr="008B2568" w:rsidRDefault="00200066">
            <w:pPr>
              <w:ind w:firstLineChars="0" w:firstLine="0"/>
              <w:jc w:val="left"/>
              <w:textAlignment w:val="center"/>
              <w:rPr>
                <w:rFonts w:ascii="宋体" w:hAnsi="宋体" w:cs="宋体"/>
                <w:szCs w:val="21"/>
              </w:rPr>
            </w:pPr>
            <w:r w:rsidRPr="008B2568">
              <w:rPr>
                <w:rFonts w:ascii="宋体" w:hAnsi="宋体" w:cs="宋体" w:hint="eastAsia"/>
                <w:szCs w:val="21"/>
              </w:rPr>
              <w:lastRenderedPageBreak/>
              <w:t>注：需提供证书复印件，未提供的不得分。</w:t>
            </w:r>
          </w:p>
        </w:tc>
      </w:tr>
      <w:tr w:rsidR="008B2568" w:rsidRPr="008B2568" w14:paraId="7D96DDDA" w14:textId="77777777">
        <w:trPr>
          <w:trHeight w:val="558"/>
          <w:jc w:val="center"/>
        </w:trPr>
        <w:tc>
          <w:tcPr>
            <w:tcW w:w="322" w:type="pct"/>
            <w:tcBorders>
              <w:left w:val="single" w:sz="4" w:space="0" w:color="auto"/>
              <w:right w:val="single" w:sz="4" w:space="0" w:color="auto"/>
            </w:tcBorders>
            <w:vAlign w:val="center"/>
          </w:tcPr>
          <w:p w14:paraId="309F5B13" w14:textId="77777777" w:rsidR="00D92102" w:rsidRPr="008B2568" w:rsidRDefault="00200066">
            <w:pPr>
              <w:tabs>
                <w:tab w:val="center" w:pos="4513"/>
              </w:tabs>
              <w:ind w:firstLineChars="0" w:firstLine="0"/>
              <w:jc w:val="center"/>
              <w:rPr>
                <w:rFonts w:ascii="宋体" w:hAnsi="宋体" w:cs="宋体"/>
                <w:bCs/>
                <w:szCs w:val="21"/>
                <w:lang w:bidi="ar"/>
              </w:rPr>
            </w:pPr>
            <w:r w:rsidRPr="008B2568">
              <w:rPr>
                <w:rFonts w:ascii="宋体" w:hAnsi="宋体" w:cs="宋体" w:hint="eastAsia"/>
                <w:szCs w:val="21"/>
              </w:rPr>
              <w:lastRenderedPageBreak/>
              <w:t>B</w:t>
            </w:r>
            <w:r w:rsidRPr="008B2568">
              <w:rPr>
                <w:rFonts w:ascii="宋体" w:hAnsi="宋体" w:cs="宋体"/>
                <w:szCs w:val="21"/>
              </w:rPr>
              <w:t>4</w:t>
            </w:r>
          </w:p>
        </w:tc>
        <w:tc>
          <w:tcPr>
            <w:tcW w:w="713" w:type="pct"/>
            <w:tcBorders>
              <w:left w:val="single" w:sz="4" w:space="0" w:color="auto"/>
              <w:right w:val="single" w:sz="4" w:space="0" w:color="auto"/>
            </w:tcBorders>
            <w:vAlign w:val="center"/>
          </w:tcPr>
          <w:p w14:paraId="6C75C543"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szCs w:val="21"/>
              </w:rPr>
              <w:t>业绩</w:t>
            </w:r>
          </w:p>
        </w:tc>
        <w:tc>
          <w:tcPr>
            <w:tcW w:w="883" w:type="pct"/>
            <w:tcBorders>
              <w:left w:val="single" w:sz="4" w:space="0" w:color="auto"/>
              <w:right w:val="single" w:sz="4" w:space="0" w:color="auto"/>
            </w:tcBorders>
            <w:vAlign w:val="center"/>
          </w:tcPr>
          <w:p w14:paraId="7D1D819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7分</w:t>
            </w:r>
          </w:p>
        </w:tc>
        <w:tc>
          <w:tcPr>
            <w:tcW w:w="3082" w:type="pct"/>
            <w:tcBorders>
              <w:top w:val="single" w:sz="4" w:space="0" w:color="auto"/>
              <w:left w:val="single" w:sz="4" w:space="0" w:color="auto"/>
              <w:bottom w:val="single" w:sz="4" w:space="0" w:color="auto"/>
              <w:right w:val="single" w:sz="4" w:space="0" w:color="auto"/>
            </w:tcBorders>
            <w:vAlign w:val="center"/>
          </w:tcPr>
          <w:p w14:paraId="700261FD"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评委根据投标人提供的自201</w:t>
            </w:r>
            <w:r w:rsidRPr="008B2568">
              <w:rPr>
                <w:rFonts w:ascii="宋体" w:hAnsi="宋体" w:cs="宋体"/>
                <w:szCs w:val="21"/>
              </w:rPr>
              <w:t>9</w:t>
            </w:r>
            <w:r w:rsidRPr="008B2568">
              <w:rPr>
                <w:rFonts w:ascii="宋体" w:hAnsi="宋体" w:cs="宋体" w:hint="eastAsia"/>
                <w:szCs w:val="21"/>
              </w:rPr>
              <w:t>年1月1日起至本项目投标截止时间止承担过的类似印刷服务业绩进行打分：单份业绩金额≥80万元，每提供1份的得1分，满分7分。</w:t>
            </w:r>
          </w:p>
          <w:p w14:paraId="26760DCA"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 xml:space="preserve">注：  </w:t>
            </w:r>
          </w:p>
          <w:p w14:paraId="19FBC0FF"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业绩为单项合同的，以合同签订日期和发票金额为准，框架合同则以订单日期和订单对应发票金额为准。</w:t>
            </w:r>
          </w:p>
          <w:p w14:paraId="6A27BC78"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①提供单项合同的，需提供合同关键页复印件（包括合同首页、标的页、金额页、双方签字盖章页）、至少一张发票复印件；</w:t>
            </w:r>
          </w:p>
          <w:p w14:paraId="11762C86" w14:textId="77777777" w:rsidR="00D92102" w:rsidRPr="008B2568" w:rsidRDefault="00200066">
            <w:pPr>
              <w:ind w:firstLineChars="0" w:firstLine="0"/>
              <w:jc w:val="left"/>
              <w:textAlignment w:val="center"/>
              <w:rPr>
                <w:rFonts w:ascii="宋体" w:hAnsi="宋体" w:cs="宋体"/>
                <w:szCs w:val="21"/>
              </w:rPr>
            </w:pPr>
            <w:r w:rsidRPr="008B2568">
              <w:rPr>
                <w:rFonts w:ascii="宋体" w:hAnsi="宋体" w:cs="宋体" w:hint="eastAsia"/>
                <w:szCs w:val="21"/>
              </w:rPr>
              <w:t>②提供框架合同的，需提供合同关键页复印件（包括合同首页、标的页、金额页、双方签字盖章页）、相应订单复印件以及订单对应的发票复印件（发票不必全额）。未提供的不得分。</w:t>
            </w:r>
          </w:p>
        </w:tc>
      </w:tr>
      <w:tr w:rsidR="008B2568" w:rsidRPr="008B2568" w14:paraId="04434FF7" w14:textId="77777777">
        <w:trPr>
          <w:trHeight w:val="558"/>
          <w:jc w:val="center"/>
        </w:trPr>
        <w:tc>
          <w:tcPr>
            <w:tcW w:w="322" w:type="pct"/>
            <w:tcBorders>
              <w:left w:val="single" w:sz="4" w:space="0" w:color="auto"/>
              <w:right w:val="single" w:sz="4" w:space="0" w:color="auto"/>
            </w:tcBorders>
            <w:vAlign w:val="center"/>
          </w:tcPr>
          <w:p w14:paraId="1FC9F7D9" w14:textId="77777777" w:rsidR="00D92102" w:rsidRPr="008B2568" w:rsidRDefault="00200066">
            <w:pPr>
              <w:tabs>
                <w:tab w:val="center" w:pos="4513"/>
              </w:tabs>
              <w:ind w:firstLineChars="0" w:firstLine="0"/>
              <w:jc w:val="center"/>
              <w:rPr>
                <w:rFonts w:ascii="宋体" w:hAnsi="宋体" w:cs="宋体"/>
                <w:bCs/>
                <w:szCs w:val="21"/>
                <w:lang w:bidi="ar"/>
              </w:rPr>
            </w:pPr>
            <w:r w:rsidRPr="008B2568">
              <w:rPr>
                <w:rFonts w:ascii="宋体" w:hAnsi="宋体" w:cs="宋体" w:hint="eastAsia"/>
                <w:szCs w:val="21"/>
              </w:rPr>
              <w:t>B</w:t>
            </w:r>
            <w:r w:rsidRPr="008B2568">
              <w:rPr>
                <w:rFonts w:ascii="宋体" w:hAnsi="宋体" w:cs="宋体"/>
                <w:szCs w:val="21"/>
              </w:rPr>
              <w:t>5</w:t>
            </w:r>
          </w:p>
        </w:tc>
        <w:tc>
          <w:tcPr>
            <w:tcW w:w="713" w:type="pct"/>
            <w:tcBorders>
              <w:left w:val="single" w:sz="4" w:space="0" w:color="auto"/>
              <w:right w:val="single" w:sz="4" w:space="0" w:color="auto"/>
            </w:tcBorders>
            <w:vAlign w:val="center"/>
          </w:tcPr>
          <w:p w14:paraId="2235F8DB"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szCs w:val="21"/>
              </w:rPr>
              <w:t>沟通便利性</w:t>
            </w:r>
          </w:p>
        </w:tc>
        <w:tc>
          <w:tcPr>
            <w:tcW w:w="883" w:type="pct"/>
            <w:tcBorders>
              <w:left w:val="single" w:sz="4" w:space="0" w:color="auto"/>
              <w:right w:val="single" w:sz="4" w:space="0" w:color="auto"/>
            </w:tcBorders>
            <w:vAlign w:val="center"/>
          </w:tcPr>
          <w:p w14:paraId="0B98A5C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2分</w:t>
            </w:r>
          </w:p>
        </w:tc>
        <w:tc>
          <w:tcPr>
            <w:tcW w:w="3082" w:type="pct"/>
            <w:tcBorders>
              <w:top w:val="single" w:sz="4" w:space="0" w:color="auto"/>
              <w:left w:val="single" w:sz="4" w:space="0" w:color="auto"/>
              <w:bottom w:val="single" w:sz="4" w:space="0" w:color="auto"/>
              <w:right w:val="single" w:sz="4" w:space="0" w:color="auto"/>
            </w:tcBorders>
            <w:vAlign w:val="center"/>
          </w:tcPr>
          <w:p w14:paraId="7A1D84CF"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为保证项目执行过程中的沟通便利性，投标人公司或分公司或办事处所在地在福州的得2分。</w:t>
            </w:r>
          </w:p>
          <w:p w14:paraId="597CE326"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注：（1）设有公司或分公司的，需提供营业执照复印件；</w:t>
            </w:r>
          </w:p>
          <w:p w14:paraId="2722FCA7" w14:textId="77777777" w:rsidR="00D92102" w:rsidRPr="008B2568" w:rsidRDefault="00200066">
            <w:pPr>
              <w:ind w:firstLineChars="0" w:firstLine="0"/>
              <w:jc w:val="left"/>
              <w:textAlignment w:val="center"/>
              <w:rPr>
                <w:rFonts w:ascii="宋体" w:hAnsi="宋体" w:cs="宋体"/>
                <w:szCs w:val="21"/>
              </w:rPr>
            </w:pPr>
            <w:r w:rsidRPr="008B2568">
              <w:rPr>
                <w:rFonts w:ascii="宋体" w:hAnsi="宋体" w:cs="宋体" w:hint="eastAsia"/>
                <w:szCs w:val="21"/>
              </w:rPr>
              <w:t>（2）设有办事处的，需提供租赁合同或自有产权证书复印件，且承租人或产权人必须为投标人。</w:t>
            </w:r>
          </w:p>
        </w:tc>
      </w:tr>
      <w:tr w:rsidR="008B2568" w:rsidRPr="008B2568" w14:paraId="283A4618" w14:textId="77777777">
        <w:trPr>
          <w:trHeight w:val="558"/>
          <w:jc w:val="center"/>
        </w:trPr>
        <w:tc>
          <w:tcPr>
            <w:tcW w:w="322" w:type="pct"/>
            <w:tcBorders>
              <w:left w:val="single" w:sz="4" w:space="0" w:color="auto"/>
              <w:right w:val="single" w:sz="4" w:space="0" w:color="auto"/>
            </w:tcBorders>
            <w:vAlign w:val="center"/>
          </w:tcPr>
          <w:p w14:paraId="255F5A2C" w14:textId="77777777" w:rsidR="00D92102" w:rsidRPr="008B2568" w:rsidRDefault="00200066">
            <w:pPr>
              <w:tabs>
                <w:tab w:val="center" w:pos="4513"/>
              </w:tabs>
              <w:ind w:firstLineChars="0" w:firstLine="0"/>
              <w:jc w:val="center"/>
              <w:rPr>
                <w:rFonts w:ascii="宋体" w:hAnsi="宋体" w:cs="宋体"/>
                <w:szCs w:val="21"/>
              </w:rPr>
            </w:pPr>
            <w:r w:rsidRPr="008B2568">
              <w:rPr>
                <w:rFonts w:ascii="宋体" w:hAnsi="宋体" w:cs="宋体" w:hint="eastAsia"/>
                <w:szCs w:val="21"/>
              </w:rPr>
              <w:t>B</w:t>
            </w:r>
            <w:r w:rsidRPr="008B2568">
              <w:rPr>
                <w:rFonts w:ascii="宋体" w:hAnsi="宋体" w:cs="宋体"/>
                <w:szCs w:val="21"/>
              </w:rPr>
              <w:t>6</w:t>
            </w:r>
          </w:p>
        </w:tc>
        <w:tc>
          <w:tcPr>
            <w:tcW w:w="713" w:type="pct"/>
            <w:tcBorders>
              <w:left w:val="single" w:sz="4" w:space="0" w:color="auto"/>
              <w:right w:val="single" w:sz="4" w:space="0" w:color="auto"/>
            </w:tcBorders>
            <w:vAlign w:val="center"/>
          </w:tcPr>
          <w:p w14:paraId="5613209A" w14:textId="77777777" w:rsidR="00D92102" w:rsidRPr="008B2568" w:rsidRDefault="00200066">
            <w:pPr>
              <w:ind w:firstLineChars="0" w:firstLine="0"/>
              <w:rPr>
                <w:rFonts w:ascii="宋体" w:hAnsi="宋体" w:cs="宋体"/>
                <w:szCs w:val="21"/>
              </w:rPr>
            </w:pPr>
            <w:r w:rsidRPr="008B2568">
              <w:rPr>
                <w:rFonts w:ascii="宋体" w:hAnsi="宋体" w:cs="宋体" w:hint="eastAsia"/>
                <w:szCs w:val="21"/>
              </w:rPr>
              <w:t>结算便利性</w:t>
            </w:r>
          </w:p>
        </w:tc>
        <w:tc>
          <w:tcPr>
            <w:tcW w:w="883" w:type="pct"/>
            <w:tcBorders>
              <w:left w:val="single" w:sz="4" w:space="0" w:color="auto"/>
              <w:right w:val="single" w:sz="4" w:space="0" w:color="auto"/>
            </w:tcBorders>
            <w:vAlign w:val="center"/>
          </w:tcPr>
          <w:p w14:paraId="36D68CE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3分</w:t>
            </w:r>
          </w:p>
        </w:tc>
        <w:tc>
          <w:tcPr>
            <w:tcW w:w="3082" w:type="pct"/>
            <w:tcBorders>
              <w:top w:val="single" w:sz="4" w:space="0" w:color="auto"/>
              <w:left w:val="single" w:sz="4" w:space="0" w:color="auto"/>
              <w:bottom w:val="single" w:sz="4" w:space="0" w:color="auto"/>
              <w:right w:val="single" w:sz="4" w:space="0" w:color="auto"/>
            </w:tcBorders>
            <w:vAlign w:val="center"/>
          </w:tcPr>
          <w:p w14:paraId="5FE7AB3E"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投标人在中国邮政储蓄银行股份有限公司福建省分行辖内已开立基本存款账户或一般存款账户，或承诺在中标通知书发出后15日历日内开立账户，便于合同资金结算的得</w:t>
            </w:r>
            <w:r w:rsidRPr="008B2568">
              <w:rPr>
                <w:rFonts w:ascii="宋体" w:hAnsi="宋体" w:cs="宋体"/>
                <w:szCs w:val="21"/>
              </w:rPr>
              <w:t>3</w:t>
            </w:r>
            <w:r w:rsidRPr="008B2568">
              <w:rPr>
                <w:rFonts w:ascii="宋体" w:hAnsi="宋体" w:cs="宋体" w:hint="eastAsia"/>
                <w:szCs w:val="21"/>
              </w:rPr>
              <w:t>分，满分</w:t>
            </w:r>
            <w:r w:rsidRPr="008B2568">
              <w:rPr>
                <w:rFonts w:ascii="宋体" w:hAnsi="宋体" w:cs="宋体"/>
                <w:szCs w:val="21"/>
              </w:rPr>
              <w:t>3</w:t>
            </w:r>
            <w:r w:rsidRPr="008B2568">
              <w:rPr>
                <w:rFonts w:ascii="宋体" w:hAnsi="宋体" w:cs="宋体" w:hint="eastAsia"/>
                <w:szCs w:val="21"/>
              </w:rPr>
              <w:t>分。</w:t>
            </w:r>
          </w:p>
          <w:p w14:paraId="55A14E00"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注：已开立的需提供开户信息证明材料；承诺开立的需提供承诺函，未提供或未按要求提供的不得分。（注：提供承诺可以开户却因投标人自身原因无法开户的，招标人有权没收其履约保证金）</w:t>
            </w:r>
          </w:p>
        </w:tc>
      </w:tr>
      <w:tr w:rsidR="008B2568" w:rsidRPr="008B2568" w14:paraId="34EFB136" w14:textId="77777777">
        <w:trPr>
          <w:trHeight w:val="20"/>
          <w:jc w:val="center"/>
        </w:trPr>
        <w:tc>
          <w:tcPr>
            <w:tcW w:w="5000" w:type="pct"/>
            <w:gridSpan w:val="4"/>
            <w:tcBorders>
              <w:left w:val="single" w:sz="4" w:space="0" w:color="auto"/>
              <w:bottom w:val="single" w:sz="4" w:space="0" w:color="auto"/>
              <w:right w:val="single" w:sz="4" w:space="0" w:color="auto"/>
            </w:tcBorders>
          </w:tcPr>
          <w:p w14:paraId="5E9FD65E"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kern w:val="0"/>
                <w:szCs w:val="21"/>
                <w:lang w:bidi="ar"/>
              </w:rPr>
              <w:t>各投标人的商务部分得分B=B1+B2+B3+B4+</w:t>
            </w:r>
            <w:r w:rsidRPr="008B2568">
              <w:rPr>
                <w:rFonts w:ascii="宋体" w:hAnsi="宋体" w:cs="宋体"/>
                <w:kern w:val="0"/>
                <w:szCs w:val="21"/>
                <w:lang w:bidi="ar"/>
              </w:rPr>
              <w:t>B5+B6</w:t>
            </w:r>
          </w:p>
        </w:tc>
      </w:tr>
      <w:tr w:rsidR="008B2568" w:rsidRPr="008B2568" w14:paraId="7021C242" w14:textId="77777777">
        <w:trPr>
          <w:trHeight w:val="20"/>
          <w:jc w:val="center"/>
        </w:trPr>
        <w:tc>
          <w:tcPr>
            <w:tcW w:w="322" w:type="pct"/>
            <w:tcBorders>
              <w:left w:val="single" w:sz="4" w:space="0" w:color="auto"/>
              <w:bottom w:val="single" w:sz="4" w:space="0" w:color="auto"/>
              <w:right w:val="single" w:sz="4" w:space="0" w:color="auto"/>
            </w:tcBorders>
          </w:tcPr>
          <w:p w14:paraId="6A6E2F05" w14:textId="77777777" w:rsidR="00D92102" w:rsidRPr="008B2568" w:rsidRDefault="00200066">
            <w:pPr>
              <w:ind w:firstLineChars="0" w:firstLine="0"/>
              <w:rPr>
                <w:rFonts w:ascii="宋体" w:hAnsi="宋体" w:cs="宋体"/>
                <w:szCs w:val="21"/>
              </w:rPr>
            </w:pPr>
            <w:r w:rsidRPr="008B2568">
              <w:rPr>
                <w:rFonts w:ascii="宋体" w:hAnsi="宋体" w:cs="宋体"/>
                <w:szCs w:val="21"/>
              </w:rPr>
              <w:t>三</w:t>
            </w:r>
          </w:p>
        </w:tc>
        <w:tc>
          <w:tcPr>
            <w:tcW w:w="4678" w:type="pct"/>
            <w:gridSpan w:val="3"/>
            <w:tcBorders>
              <w:left w:val="single" w:sz="4" w:space="0" w:color="auto"/>
              <w:bottom w:val="single" w:sz="4" w:space="0" w:color="auto"/>
              <w:right w:val="single" w:sz="4" w:space="0" w:color="auto"/>
            </w:tcBorders>
          </w:tcPr>
          <w:p w14:paraId="200EBAD2"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kern w:val="0"/>
                <w:szCs w:val="21"/>
                <w:lang w:bidi="ar"/>
              </w:rPr>
              <w:t>报价部分评分（C满分</w:t>
            </w:r>
            <w:r w:rsidRPr="008B2568">
              <w:rPr>
                <w:rFonts w:ascii="宋体" w:hAnsi="宋体" w:cs="宋体"/>
                <w:kern w:val="0"/>
                <w:szCs w:val="21"/>
                <w:lang w:bidi="ar"/>
              </w:rPr>
              <w:t>38</w:t>
            </w:r>
            <w:r w:rsidRPr="008B2568">
              <w:rPr>
                <w:rFonts w:ascii="宋体" w:hAnsi="宋体" w:cs="宋体" w:hint="eastAsia"/>
                <w:kern w:val="0"/>
                <w:szCs w:val="21"/>
                <w:lang w:bidi="ar"/>
              </w:rPr>
              <w:t>分）</w:t>
            </w:r>
          </w:p>
        </w:tc>
      </w:tr>
      <w:tr w:rsidR="008B2568" w:rsidRPr="008B2568" w14:paraId="468EFC5A" w14:textId="77777777">
        <w:trPr>
          <w:trHeight w:val="1414"/>
          <w:jc w:val="center"/>
        </w:trPr>
        <w:tc>
          <w:tcPr>
            <w:tcW w:w="322" w:type="pct"/>
            <w:tcBorders>
              <w:top w:val="single" w:sz="4" w:space="0" w:color="auto"/>
              <w:left w:val="single" w:sz="4" w:space="0" w:color="auto"/>
              <w:bottom w:val="single" w:sz="4" w:space="0" w:color="auto"/>
              <w:right w:val="single" w:sz="4" w:space="0" w:color="auto"/>
            </w:tcBorders>
            <w:vAlign w:val="center"/>
          </w:tcPr>
          <w:p w14:paraId="5A26521D" w14:textId="77777777" w:rsidR="00D92102" w:rsidRPr="008B2568" w:rsidRDefault="00200066">
            <w:pPr>
              <w:ind w:firstLineChars="0" w:firstLine="0"/>
              <w:jc w:val="center"/>
              <w:rPr>
                <w:rFonts w:ascii="宋体" w:hAnsi="宋体" w:cs="宋体"/>
                <w:szCs w:val="21"/>
              </w:rPr>
            </w:pPr>
            <w:r w:rsidRPr="008B2568">
              <w:rPr>
                <w:rFonts w:ascii="宋体" w:hAnsi="宋体" w:cs="宋体"/>
                <w:szCs w:val="21"/>
              </w:rPr>
              <w:t>C</w:t>
            </w:r>
          </w:p>
        </w:tc>
        <w:tc>
          <w:tcPr>
            <w:tcW w:w="713" w:type="pct"/>
            <w:tcBorders>
              <w:top w:val="single" w:sz="4" w:space="0" w:color="auto"/>
              <w:left w:val="single" w:sz="4" w:space="0" w:color="auto"/>
              <w:bottom w:val="single" w:sz="4" w:space="0" w:color="auto"/>
              <w:right w:val="single" w:sz="4" w:space="0" w:color="auto"/>
            </w:tcBorders>
            <w:vAlign w:val="center"/>
          </w:tcPr>
          <w:p w14:paraId="0B29115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报价部分评分</w:t>
            </w:r>
            <w:r w:rsidRPr="008B2568">
              <w:rPr>
                <w:rFonts w:ascii="宋体" w:hAnsi="宋体" w:cs="宋体"/>
                <w:szCs w:val="21"/>
              </w:rPr>
              <w:t xml:space="preserve"> </w:t>
            </w:r>
          </w:p>
        </w:tc>
        <w:tc>
          <w:tcPr>
            <w:tcW w:w="883" w:type="pct"/>
            <w:tcBorders>
              <w:top w:val="single" w:sz="4" w:space="0" w:color="auto"/>
              <w:left w:val="single" w:sz="4" w:space="0" w:color="auto"/>
              <w:bottom w:val="single" w:sz="4" w:space="0" w:color="auto"/>
              <w:right w:val="single" w:sz="4" w:space="0" w:color="auto"/>
            </w:tcBorders>
            <w:vAlign w:val="center"/>
          </w:tcPr>
          <w:p w14:paraId="418B9C56" w14:textId="77777777" w:rsidR="00D92102" w:rsidRPr="008B2568" w:rsidRDefault="00200066">
            <w:pPr>
              <w:ind w:firstLineChars="0" w:firstLine="0"/>
              <w:jc w:val="center"/>
              <w:rPr>
                <w:rFonts w:ascii="宋体" w:hAnsi="宋体" w:cs="宋体"/>
                <w:szCs w:val="21"/>
              </w:rPr>
            </w:pPr>
            <w:r w:rsidRPr="008B2568">
              <w:rPr>
                <w:rFonts w:ascii="宋体" w:hAnsi="宋体" w:cs="宋体"/>
                <w:szCs w:val="21"/>
              </w:rPr>
              <w:t>38</w:t>
            </w:r>
          </w:p>
        </w:tc>
        <w:tc>
          <w:tcPr>
            <w:tcW w:w="3082" w:type="pct"/>
            <w:tcBorders>
              <w:top w:val="single" w:sz="4" w:space="0" w:color="auto"/>
              <w:left w:val="single" w:sz="4" w:space="0" w:color="auto"/>
              <w:bottom w:val="single" w:sz="4" w:space="0" w:color="auto"/>
              <w:right w:val="single" w:sz="4" w:space="0" w:color="auto"/>
            </w:tcBorders>
            <w:vAlign w:val="center"/>
          </w:tcPr>
          <w:p w14:paraId="23F965A3"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kern w:val="0"/>
                <w:szCs w:val="21"/>
                <w:lang w:bidi="ar"/>
              </w:rPr>
              <w:t>评委首先对各投标人的各类报价进行税率修正，修正后的价格方作为评标价参与评标。</w:t>
            </w:r>
          </w:p>
          <w:p w14:paraId="31BCE240"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kern w:val="0"/>
                <w:szCs w:val="21"/>
                <w:lang w:bidi="ar"/>
              </w:rPr>
              <w:t>评标价=(含税报价/[1+税率])*(1+[max（所有投标人税率）-投标人税率]*12%)</w:t>
            </w:r>
          </w:p>
          <w:p w14:paraId="36408864" w14:textId="77777777" w:rsidR="00D92102" w:rsidRPr="008B2568" w:rsidRDefault="00200066">
            <w:pPr>
              <w:pStyle w:val="212"/>
              <w:spacing w:line="360" w:lineRule="auto"/>
              <w:ind w:firstLineChars="0" w:firstLine="0"/>
              <w:textAlignment w:val="center"/>
              <w:rPr>
                <w:rFonts w:ascii="宋体" w:hAnsi="宋体" w:cs="宋体"/>
                <w:kern w:val="0"/>
                <w:szCs w:val="21"/>
                <w:lang w:bidi="ar"/>
              </w:rPr>
            </w:pPr>
            <w:r w:rsidRPr="008B2568">
              <w:rPr>
                <w:rFonts w:ascii="宋体" w:hAnsi="宋体" w:cs="宋体" w:hint="eastAsia"/>
                <w:kern w:val="0"/>
                <w:szCs w:val="21"/>
                <w:lang w:bidi="ar"/>
              </w:rPr>
              <w:t>注：上式中含税报价分别为各类别项下产品含税单价合计值。</w:t>
            </w:r>
          </w:p>
          <w:p w14:paraId="64BD47AE"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kern w:val="0"/>
                <w:szCs w:val="21"/>
                <w:lang w:bidi="ar"/>
              </w:rPr>
              <w:t>C=HD+HE+HF</w:t>
            </w:r>
          </w:p>
          <w:p w14:paraId="4C73D8DE"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kern w:val="0"/>
                <w:szCs w:val="21"/>
                <w:lang w:bidi="ar"/>
              </w:rPr>
              <w:t>H=</w:t>
            </w:r>
            <w:r w:rsidRPr="008B2568">
              <w:rPr>
                <w:rFonts w:ascii="宋体" w:hAnsi="宋体" w:cs="宋体" w:hint="eastAsia"/>
                <w:kern w:val="0"/>
                <w:szCs w:val="21"/>
                <w:lang w:bidi="ar"/>
              </w:rPr>
              <w:t>（P基准／P）</w:t>
            </w:r>
            <w:r w:rsidRPr="008B2568">
              <w:rPr>
                <w:rFonts w:ascii="宋体" w:hAnsi="宋体" w:cs="宋体"/>
                <w:kern w:val="0"/>
                <w:szCs w:val="21"/>
                <w:lang w:bidi="ar"/>
              </w:rPr>
              <w:t>×Q×100×G</w:t>
            </w:r>
          </w:p>
          <w:p w14:paraId="1353A3C1"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kern w:val="0"/>
                <w:szCs w:val="21"/>
                <w:lang w:bidi="ar"/>
              </w:rPr>
              <w:t>C：投标人报价部分总得分（最高分</w:t>
            </w:r>
            <w:r w:rsidRPr="008B2568">
              <w:rPr>
                <w:rFonts w:ascii="宋体" w:hAnsi="宋体" w:cs="宋体"/>
                <w:kern w:val="0"/>
                <w:szCs w:val="21"/>
                <w:lang w:bidi="ar"/>
              </w:rPr>
              <w:t>38</w:t>
            </w:r>
            <w:r w:rsidRPr="008B2568">
              <w:rPr>
                <w:rFonts w:ascii="宋体" w:hAnsi="宋体" w:cs="宋体" w:hint="eastAsia"/>
                <w:kern w:val="0"/>
                <w:szCs w:val="21"/>
                <w:lang w:bidi="ar"/>
              </w:rPr>
              <w:t>分，最低分0分）。</w:t>
            </w:r>
          </w:p>
          <w:p w14:paraId="0ABDD432"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kern w:val="0"/>
                <w:szCs w:val="21"/>
                <w:lang w:bidi="ar"/>
              </w:rPr>
              <w:lastRenderedPageBreak/>
              <w:t>H:</w:t>
            </w:r>
            <w:r w:rsidRPr="008B2568">
              <w:rPr>
                <w:rFonts w:ascii="宋体" w:hAnsi="宋体" w:cs="宋体" w:hint="eastAsia"/>
                <w:kern w:val="0"/>
                <w:szCs w:val="21"/>
                <w:lang w:bidi="ar"/>
              </w:rPr>
              <w:t xml:space="preserve"> 投标人单个类别报价得分（最高分为单个类别对应权重分，最低分为0分）</w:t>
            </w:r>
          </w:p>
          <w:p w14:paraId="2F8234AB"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kern w:val="0"/>
                <w:szCs w:val="21"/>
                <w:lang w:bidi="ar"/>
              </w:rPr>
              <w:t>P：为投标人有效报价（</w:t>
            </w:r>
            <w:r w:rsidRPr="008B2568">
              <w:rPr>
                <w:rFonts w:ascii="宋体" w:hAnsi="宋体" w:cs="宋体"/>
                <w:kern w:val="0"/>
                <w:szCs w:val="21"/>
                <w:lang w:bidi="ar"/>
              </w:rPr>
              <w:t>即</w:t>
            </w:r>
            <w:r w:rsidRPr="008B2568">
              <w:rPr>
                <w:rFonts w:ascii="宋体" w:hAnsi="宋体" w:cs="宋体" w:hint="eastAsia"/>
                <w:kern w:val="0"/>
                <w:szCs w:val="21"/>
                <w:lang w:bidi="ar"/>
              </w:rPr>
              <w:t>评标价，下同）</w:t>
            </w:r>
          </w:p>
          <w:p w14:paraId="312B47EF"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kern w:val="0"/>
                <w:szCs w:val="21"/>
                <w:lang w:bidi="ar"/>
              </w:rPr>
              <w:t>Q：价格权值，Q=</w:t>
            </w:r>
            <w:r w:rsidRPr="008B2568">
              <w:rPr>
                <w:rFonts w:ascii="宋体" w:hAnsi="宋体" w:cs="宋体"/>
                <w:kern w:val="0"/>
                <w:szCs w:val="21"/>
                <w:lang w:bidi="ar"/>
              </w:rPr>
              <w:t>38</w:t>
            </w:r>
            <w:r w:rsidRPr="008B2568">
              <w:rPr>
                <w:rFonts w:ascii="宋体" w:hAnsi="宋体" w:cs="宋体" w:hint="eastAsia"/>
                <w:kern w:val="0"/>
                <w:szCs w:val="21"/>
                <w:lang w:bidi="ar"/>
              </w:rPr>
              <w:t>%</w:t>
            </w:r>
          </w:p>
          <w:p w14:paraId="64735E0F"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kern w:val="0"/>
                <w:szCs w:val="21"/>
                <w:lang w:bidi="ar"/>
              </w:rPr>
              <w:t>G：各类别权重，具体见下表。</w:t>
            </w:r>
          </w:p>
          <w:p w14:paraId="38EC552B"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kern w:val="0"/>
                <w:szCs w:val="21"/>
                <w:lang w:bidi="ar"/>
              </w:rPr>
              <w:t>P基准：为“所有有效报价的最低者”和“所有有效报价的平均值*0.9”之间数值较高者。</w:t>
            </w:r>
          </w:p>
          <w:p w14:paraId="5D8C25CA"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kern w:val="0"/>
                <w:szCs w:val="21"/>
                <w:lang w:bidi="ar"/>
              </w:rPr>
              <w:t>各类别分值分布，具体见下表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1811"/>
              <w:gridCol w:w="1664"/>
            </w:tblGrid>
            <w:tr w:rsidR="008B2568" w:rsidRPr="008B2568" w14:paraId="717D3531" w14:textId="77777777">
              <w:trPr>
                <w:jc w:val="center"/>
              </w:trPr>
              <w:tc>
                <w:tcPr>
                  <w:tcW w:w="2147" w:type="pct"/>
                  <w:vAlign w:val="center"/>
                </w:tcPr>
                <w:p w14:paraId="6492A80C"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标包名称</w:t>
                  </w:r>
                </w:p>
              </w:tc>
              <w:tc>
                <w:tcPr>
                  <w:tcW w:w="1487" w:type="pct"/>
                  <w:vAlign w:val="center"/>
                </w:tcPr>
                <w:p w14:paraId="6945C340"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类别</w:t>
                  </w:r>
                </w:p>
              </w:tc>
              <w:tc>
                <w:tcPr>
                  <w:tcW w:w="1367" w:type="pct"/>
                  <w:vAlign w:val="center"/>
                </w:tcPr>
                <w:p w14:paraId="346067DC"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权重（G）</w:t>
                  </w:r>
                </w:p>
              </w:tc>
            </w:tr>
            <w:tr w:rsidR="008B2568" w:rsidRPr="008B2568" w14:paraId="3DB9B064" w14:textId="77777777">
              <w:trPr>
                <w:jc w:val="center"/>
              </w:trPr>
              <w:tc>
                <w:tcPr>
                  <w:tcW w:w="2147" w:type="pct"/>
                  <w:vMerge w:val="restart"/>
                  <w:vAlign w:val="center"/>
                </w:tcPr>
                <w:p w14:paraId="6B6E8392"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kern w:val="0"/>
                      <w:szCs w:val="21"/>
                    </w:rPr>
                    <w:t>行政管理类印刷</w:t>
                  </w:r>
                </w:p>
              </w:tc>
              <w:tc>
                <w:tcPr>
                  <w:tcW w:w="1487" w:type="pct"/>
                  <w:vAlign w:val="center"/>
                </w:tcPr>
                <w:p w14:paraId="09BA721A"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kern w:val="0"/>
                      <w:szCs w:val="21"/>
                    </w:rPr>
                    <w:t>D</w:t>
                  </w:r>
                  <w:r w:rsidRPr="008B2568">
                    <w:rPr>
                      <w:rFonts w:ascii="宋体" w:hAnsi="宋体" w:cs="宋体" w:hint="eastAsia"/>
                      <w:kern w:val="0"/>
                      <w:szCs w:val="21"/>
                    </w:rPr>
                    <w:t>类</w:t>
                  </w:r>
                </w:p>
              </w:tc>
              <w:tc>
                <w:tcPr>
                  <w:tcW w:w="1367" w:type="pct"/>
                  <w:vAlign w:val="center"/>
                </w:tcPr>
                <w:p w14:paraId="50B7FEE0"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kern w:val="0"/>
                      <w:szCs w:val="21"/>
                    </w:rPr>
                    <w:t>50%</w:t>
                  </w:r>
                </w:p>
              </w:tc>
            </w:tr>
            <w:tr w:rsidR="008B2568" w:rsidRPr="008B2568" w14:paraId="5CB1DC9D" w14:textId="77777777">
              <w:trPr>
                <w:jc w:val="center"/>
              </w:trPr>
              <w:tc>
                <w:tcPr>
                  <w:tcW w:w="2147" w:type="pct"/>
                  <w:vMerge/>
                  <w:vAlign w:val="center"/>
                </w:tcPr>
                <w:p w14:paraId="17B0BE14" w14:textId="77777777" w:rsidR="00D92102" w:rsidRPr="008B2568" w:rsidRDefault="00D92102">
                  <w:pPr>
                    <w:ind w:firstLineChars="0" w:firstLine="0"/>
                    <w:rPr>
                      <w:rFonts w:ascii="宋体" w:hAnsi="宋体" w:cs="宋体"/>
                      <w:kern w:val="0"/>
                      <w:szCs w:val="21"/>
                    </w:rPr>
                  </w:pPr>
                </w:p>
              </w:tc>
              <w:tc>
                <w:tcPr>
                  <w:tcW w:w="1487" w:type="pct"/>
                  <w:vAlign w:val="center"/>
                </w:tcPr>
                <w:p w14:paraId="7278BF42"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kern w:val="0"/>
                      <w:szCs w:val="21"/>
                    </w:rPr>
                    <w:t>E</w:t>
                  </w:r>
                  <w:r w:rsidRPr="008B2568">
                    <w:rPr>
                      <w:rFonts w:ascii="宋体" w:hAnsi="宋体" w:cs="宋体" w:hint="eastAsia"/>
                      <w:kern w:val="0"/>
                      <w:szCs w:val="21"/>
                    </w:rPr>
                    <w:t>类</w:t>
                  </w:r>
                </w:p>
              </w:tc>
              <w:tc>
                <w:tcPr>
                  <w:tcW w:w="1367" w:type="pct"/>
                  <w:vAlign w:val="center"/>
                </w:tcPr>
                <w:p w14:paraId="1D4E3772"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kern w:val="0"/>
                      <w:szCs w:val="21"/>
                    </w:rPr>
                    <w:t>40%</w:t>
                  </w:r>
                </w:p>
              </w:tc>
            </w:tr>
            <w:tr w:rsidR="008B2568" w:rsidRPr="008B2568" w14:paraId="2D1B979C" w14:textId="77777777">
              <w:trPr>
                <w:jc w:val="center"/>
              </w:trPr>
              <w:tc>
                <w:tcPr>
                  <w:tcW w:w="2147" w:type="pct"/>
                  <w:vMerge/>
                  <w:vAlign w:val="center"/>
                </w:tcPr>
                <w:p w14:paraId="2E6968D3" w14:textId="77777777" w:rsidR="00D92102" w:rsidRPr="008B2568" w:rsidRDefault="00D92102">
                  <w:pPr>
                    <w:ind w:firstLineChars="0" w:firstLine="0"/>
                    <w:rPr>
                      <w:rFonts w:ascii="宋体" w:hAnsi="宋体" w:cs="宋体"/>
                      <w:kern w:val="0"/>
                      <w:szCs w:val="21"/>
                    </w:rPr>
                  </w:pPr>
                </w:p>
              </w:tc>
              <w:tc>
                <w:tcPr>
                  <w:tcW w:w="1487" w:type="pct"/>
                  <w:vAlign w:val="center"/>
                </w:tcPr>
                <w:p w14:paraId="1CE72ED0"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kern w:val="0"/>
                      <w:szCs w:val="21"/>
                    </w:rPr>
                    <w:t>F</w:t>
                  </w:r>
                  <w:r w:rsidRPr="008B2568">
                    <w:rPr>
                      <w:rFonts w:ascii="宋体" w:hAnsi="宋体" w:cs="宋体" w:hint="eastAsia"/>
                      <w:kern w:val="0"/>
                      <w:szCs w:val="21"/>
                    </w:rPr>
                    <w:t>类</w:t>
                  </w:r>
                </w:p>
              </w:tc>
              <w:tc>
                <w:tcPr>
                  <w:tcW w:w="1367" w:type="pct"/>
                  <w:vAlign w:val="center"/>
                </w:tcPr>
                <w:p w14:paraId="6BFB91F7"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kern w:val="0"/>
                      <w:szCs w:val="21"/>
                    </w:rPr>
                    <w:t>10%</w:t>
                  </w:r>
                </w:p>
              </w:tc>
            </w:tr>
          </w:tbl>
          <w:p w14:paraId="1693FE49"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kern w:val="0"/>
                <w:szCs w:val="21"/>
              </w:rPr>
              <w:t>计算分数时四舍五入取小数点后两位。</w:t>
            </w:r>
          </w:p>
        </w:tc>
      </w:tr>
      <w:tr w:rsidR="00D92102" w:rsidRPr="008B2568" w14:paraId="586FE04D" w14:textId="77777777">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7673ED9F" w14:textId="77777777" w:rsidR="00D92102" w:rsidRPr="008B2568" w:rsidRDefault="00200066">
            <w:pPr>
              <w:keepNext/>
              <w:tabs>
                <w:tab w:val="left" w:pos="454"/>
              </w:tabs>
              <w:ind w:firstLineChars="0" w:firstLine="0"/>
              <w:rPr>
                <w:rFonts w:ascii="宋体" w:hAnsi="宋体" w:cs="宋体"/>
                <w:kern w:val="0"/>
                <w:szCs w:val="21"/>
              </w:rPr>
            </w:pPr>
            <w:r w:rsidRPr="008B2568">
              <w:rPr>
                <w:rFonts w:ascii="宋体" w:hAnsi="宋体" w:cs="宋体" w:hint="eastAsia"/>
                <w:b/>
                <w:szCs w:val="21"/>
              </w:rPr>
              <w:lastRenderedPageBreak/>
              <w:t>各投标人的最终得分为</w:t>
            </w:r>
            <w:r w:rsidRPr="008B2568">
              <w:rPr>
                <w:rFonts w:ascii="宋体" w:hAnsi="宋体" w:cs="宋体"/>
                <w:b/>
                <w:szCs w:val="21"/>
              </w:rPr>
              <w:t>A+B+C，</w:t>
            </w:r>
            <w:r w:rsidRPr="008B2568">
              <w:rPr>
                <w:rFonts w:ascii="宋体" w:hAnsi="宋体" w:hint="eastAsia"/>
                <w:b/>
                <w:szCs w:val="21"/>
              </w:rPr>
              <w:t>计算分数时四舍五入取小数点后两位。</w:t>
            </w:r>
          </w:p>
        </w:tc>
      </w:tr>
    </w:tbl>
    <w:p w14:paraId="56FCC768" w14:textId="77777777" w:rsidR="00D92102" w:rsidRPr="008B2568" w:rsidRDefault="00D92102">
      <w:pPr>
        <w:widowControl/>
        <w:snapToGrid w:val="0"/>
        <w:ind w:firstLineChars="250" w:firstLine="525"/>
        <w:rPr>
          <w:rFonts w:ascii="宋体" w:hAnsi="宋体" w:cs="仿宋_GB2312"/>
          <w:kern w:val="0"/>
          <w:szCs w:val="21"/>
        </w:rPr>
      </w:pPr>
    </w:p>
    <w:p w14:paraId="3A7ACE07" w14:textId="77777777" w:rsidR="00D92102" w:rsidRPr="008B2568" w:rsidRDefault="00200066">
      <w:pPr>
        <w:pStyle w:val="2"/>
        <w:snapToGrid w:val="0"/>
        <w:spacing w:before="120" w:after="120" w:line="240" w:lineRule="auto"/>
        <w:ind w:firstLine="482"/>
        <w:rPr>
          <w:rFonts w:ascii="宋体" w:hAnsi="宋体"/>
        </w:rPr>
      </w:pPr>
      <w:r w:rsidRPr="008B2568">
        <w:rPr>
          <w:rFonts w:ascii="宋体" w:hAnsi="宋体" w:hint="eastAsia"/>
        </w:rPr>
        <w:t>中标候选人推荐原则：</w:t>
      </w:r>
    </w:p>
    <w:p w14:paraId="143EB5F1" w14:textId="77777777" w:rsidR="00D92102" w:rsidRPr="008B2568" w:rsidRDefault="00200066">
      <w:pPr>
        <w:adjustRightInd w:val="0"/>
        <w:snapToGrid w:val="0"/>
        <w:spacing w:line="440" w:lineRule="exact"/>
        <w:ind w:firstLine="420"/>
        <w:rPr>
          <w:rFonts w:ascii="宋体" w:hAnsi="宋体" w:cs="宋体"/>
          <w:szCs w:val="21"/>
        </w:rPr>
      </w:pPr>
      <w:r w:rsidRPr="008B2568">
        <w:rPr>
          <w:rFonts w:ascii="宋体" w:hAnsi="宋体" w:cs="宋体" w:hint="eastAsia"/>
          <w:szCs w:val="21"/>
        </w:rPr>
        <w:t>适用于标包1、2:</w:t>
      </w:r>
    </w:p>
    <w:p w14:paraId="44D69865" w14:textId="77777777" w:rsidR="00D92102" w:rsidRPr="008B2568" w:rsidRDefault="00200066">
      <w:pPr>
        <w:adjustRightInd w:val="0"/>
        <w:snapToGrid w:val="0"/>
        <w:spacing w:line="440" w:lineRule="exact"/>
        <w:ind w:firstLine="420"/>
        <w:rPr>
          <w:rFonts w:ascii="宋体" w:hAnsi="宋体" w:cs="宋体"/>
          <w:szCs w:val="21"/>
        </w:rPr>
      </w:pPr>
      <w:r w:rsidRPr="008B2568">
        <w:rPr>
          <w:rFonts w:ascii="宋体" w:hAnsi="宋体" w:cs="宋体" w:hint="eastAsia"/>
          <w:szCs w:val="21"/>
        </w:rPr>
        <w:t>评标委员会按各合格投标人的综合得分由高到低顺序推荐三名中标候选人。（若综合得分相同的，则以报价得分高低进行排名，报价得分较高的排名在前；若综合得分及报价得分均相同的，则以商务得分高低进行排名，得分较高的排名在前；若前述几种情况均得分相同，则由评标委员会以随机抽取的形式进行排名。）</w:t>
      </w:r>
    </w:p>
    <w:p w14:paraId="77A13D38" w14:textId="77777777" w:rsidR="00D92102" w:rsidRPr="008B2568" w:rsidRDefault="00200066">
      <w:pPr>
        <w:adjustRightInd w:val="0"/>
        <w:snapToGrid w:val="0"/>
        <w:spacing w:line="440" w:lineRule="exact"/>
        <w:ind w:firstLine="420"/>
        <w:rPr>
          <w:rFonts w:ascii="宋体" w:hAnsi="宋体" w:cs="宋体"/>
          <w:szCs w:val="21"/>
        </w:rPr>
      </w:pPr>
      <w:r w:rsidRPr="008B2568">
        <w:rPr>
          <w:rFonts w:ascii="宋体" w:hAnsi="宋体" w:cs="宋体" w:hint="eastAsia"/>
          <w:szCs w:val="21"/>
        </w:rPr>
        <w:t>招标人将根据评标报告确定排名前二名的中标候选人为中标人，排名第一名的中标人为主选中标人，排名第二名的中标人为备选中标人。当主选中标人无法正常提供服务时，则招标人向备选中标人下达采购订单，在下达采购订单前备选中标人需缴交合同履约保证金。</w:t>
      </w:r>
    </w:p>
    <w:p w14:paraId="7FB68813" w14:textId="77777777" w:rsidR="00D92102" w:rsidRPr="008B2568" w:rsidRDefault="00200066">
      <w:pPr>
        <w:adjustRightInd w:val="0"/>
        <w:snapToGrid w:val="0"/>
        <w:spacing w:line="440" w:lineRule="exact"/>
        <w:ind w:firstLine="420"/>
        <w:rPr>
          <w:rFonts w:ascii="宋体" w:hAnsi="宋体" w:cs="宋体"/>
          <w:szCs w:val="21"/>
        </w:rPr>
      </w:pPr>
      <w:r w:rsidRPr="008B2568">
        <w:rPr>
          <w:rFonts w:ascii="宋体" w:hAnsi="宋体" w:cs="宋体" w:hint="eastAsia"/>
          <w:szCs w:val="21"/>
        </w:rPr>
        <w:t>中标人放弃中标、因不可抗力或自身原因不能履行合同、不按照招标文件要求提交履约保证金，或者被查实存在影响中标结果的违法行为等情形，招标人可以按照评标委员会提出的中标候选人名单排序依次确定其他中标候选人为中标人，也可以重新招标。</w:t>
      </w:r>
    </w:p>
    <w:p w14:paraId="188F2F20" w14:textId="77777777" w:rsidR="00D92102" w:rsidRPr="008B2568" w:rsidRDefault="00D92102">
      <w:pPr>
        <w:adjustRightInd w:val="0"/>
        <w:snapToGrid w:val="0"/>
        <w:spacing w:line="440" w:lineRule="exact"/>
        <w:ind w:firstLineChars="0" w:firstLine="0"/>
        <w:rPr>
          <w:rFonts w:ascii="宋体" w:hAnsi="宋体" w:cs="宋体"/>
          <w:szCs w:val="21"/>
        </w:rPr>
        <w:sectPr w:rsidR="00D92102" w:rsidRPr="008B2568">
          <w:headerReference w:type="default" r:id="rId36"/>
          <w:footerReference w:type="even" r:id="rId37"/>
          <w:footerReference w:type="default" r:id="rId38"/>
          <w:headerReference w:type="first" r:id="rId39"/>
          <w:footerReference w:type="first" r:id="rId40"/>
          <w:pgSz w:w="11906" w:h="16838"/>
          <w:pgMar w:top="1417" w:right="1417" w:bottom="1417" w:left="1417" w:header="851" w:footer="992" w:gutter="0"/>
          <w:cols w:space="720"/>
          <w:docGrid w:linePitch="380"/>
        </w:sectPr>
      </w:pPr>
    </w:p>
    <w:p w14:paraId="480F9998" w14:textId="77777777" w:rsidR="00D92102" w:rsidRPr="008B2568" w:rsidRDefault="00EF163C">
      <w:pPr>
        <w:pStyle w:val="2"/>
        <w:spacing w:before="120" w:after="120"/>
        <w:ind w:firstLine="482"/>
        <w:rPr>
          <w:rFonts w:ascii="宋体" w:hAnsi="宋体"/>
        </w:rPr>
      </w:pPr>
      <w:r>
        <w:rPr>
          <w:rFonts w:ascii="宋体" w:hAnsi="宋体"/>
        </w:rPr>
        <w:lastRenderedPageBreak/>
        <w:pict w14:anchorId="4F58B312">
          <v:shape id="自选图形 5" o:spid="_x0000_s1034" alt="说明: 20G33GC7E3605C4892E74GE3G7GGG613096;?K808&gt;6X37877!!!!!!BIHO@]x37877!!!!@89BD8B110B3244DG43110B3244DG43!!!!!!!!!!!!!!!!!!!!!!!!!!!!!!!!!!!!!!!!!!!!!!!!!!!!808&gt;:808&gt;XM11014056Y!!BIHO@]m11014056!!!!!!!1110D7904320915!篡牲快⒒浇唆哥斗髓/enb!!!!!!!!!!!!!!!!!!!!!!!!!!!!!!!!!!!!!!!!!!!!!!!!!!!!!!!!!!!!!!!!!!!!!!!!!!!!!!!!!!!!!!!!!!!!!!!!!!!!!!!!!!!!!!!!!!!!!!!!!!!!!!!!!!!!!!!!!!!!!!!!!!!!!!!!!!!!!!!!!!!!!!!!!!!!!!!!!!!!!!!!!!!!!!!!!!!!!!!!!!!!!!!!!!!!!!!!!!!!!!!!!!!!!!!!!!!!!!!!!!!!!!!!!!!!!!!!!!!!!!!!!!!!!!!!!!!!!!!!!!!!!!!!!!!!!!!!!!!!!!!!!!!!!!!!!!!!!!!!!!!!!!!!!!!!!!!!!!!!!!!!!!!!!!!!!!!!!!!!!!!!!!!!!!!!!!!!!!!!!!!!!!!!!!!!!!!!!!!!!!!!!!!!!!!!!!!!!!!!!!!!!!!!!!!!!!!!!!!!!!!!!!!!!!!!!!!!!!!!!!!!!!!!!!!!!!!!!!!!!!!!!!!!!!!!!!!!!!!!!!!!!!!!!!!!!!!!!!!!!!!!!!!!!!!!!!!!!!!!!!!!!!!!!!!!!!!!!!!!!!!!!!!!!!!!!!!!!!!!!!!!!!!!!!!!!!!!!!!!!!!!!!!!!!!!!!!!!!!!!!!!!!!!!!!!!!!!!!!!!!!!!!!!!!!!!!!!!!!!!!!!!!!!!!!!!!!!!!!!!!!!!!!!!!!!!!!!!!!!!!!!!!!!!!!!!!!!!!!!!!!!!!!!!!!!!!!!!!!!!!!!!!!!!!!!!!!!!!!!!!!!!!!!!!!!!!!!!!!!!!!!!!!!!!!!!!!!!!!!!!!!!!!!!!!!!!!!!!!!!!!!!!!!!!!!!!!!!!!!!!!!!!!!!!!!!!!!!!!!!!!!!!!!!!!!!!!!!!!!!!!!!!!!!!!!!!!!!!!!!!!!!!!!!!!!!!!!!!!!!!!!!!!!!!!!!!!!!!!!!!!!!!!!!!!!!!!!!!!!!!!!!!!!!!!!!!!!!!!!!!!!!!!!!!!!!!!!!!!!!!!!!!!!!!!!!!!!!!!!!!!!!!!!!!!!!!!!!!!!!!!!!!!!!!!!!!!!!!!!!!!!!!!!!!!!!!!!!!!!!!!!!!!!!!!!!!!!!!!!!!!!!!!!!!!!!!!!!!!!!!!!!!!!!!!!!!!!!!!!!!!!!!!!!!!!!!!!!!!!!!!!!!!!!!!!!!!!!!!!!!!!!!!!!!!!!!!!!!!!!!!!!!!!!!!!!!!!!!!!!!!!!!!!!!!!!!!!!!!!!!!!!!!!!!!!!!!!!!!!!!!!!!!!!!!!!!!!!!!!!!!!!!!!!!!!!!!!!!!!!!!!!!!!!!!!!!!!!!!!!!!!!!!!!!!!!!!!!!!!!!!!!!!!!!!!!!!!!!!!!!!!!!!!!!!!!!!!!!!!!!!!!!!!!!!!!!!!!!!!!!!!!!!!!!!!!!!!!!!!!!!!!!!!!!!!!!!!!!!!!!!!!!!!!!!!!!!!!!!!!!!!!!!!!!!!!!!!!!!!!!!!!!!!!!!!!!!!!!!!!!!!!!!!!!!!!!!!!!!!!!!!!!!!!!!!!!!!!!!!!!!!!!!!!!!!!!!!!!!!!!!!!!!!!!!!!!!!!!!!!!!!!!!!!!!!!!!!!!!!!!!!!!!!!!!!!!!!!!!!!!!!!!!!!!!!!!!!!!!!!!!!!!!!!!!!!!!!!!!!!!!!!!!!!!!!!!!!!!!!!!!!!!!!!!!!!!!!!!!!!!!!!!!!!!!!!!!!!!!!!!!!!!!!!!!!!!!!!!!!!!!!!!!!!!!!!!!!!!!!!!!!!!!!!!!!!!!!!!!!!!!!!!!!!!!!!!!!!!!!!!!!!!!!!!!!!!!!!!!!!!!!!!!!!!!!!!!!!!!!!!!!!!!!!!!!!!!!!!!!!!!!!!!!!!!!!!!!!!!!!!!!!!!!!!!!!!!!!!!!!!!!!!!!!!!!!!!!!!!!!!!!!!!!!!!!!!!!!!!!!!!!!!!!!!!!!!!!!!!!!!!!!!!!!!!!!!!!!!!!!!!!!!!!!!!!!!!!!!!!!!!!!!!!!!!!!!!!!!!!!!!!!!!!!!!!!!!!!!!!!!!!!!!!!!!!!!!!!!!!!!!!!!!!!!!!!!!!!!!!!!!!!!!!!!!!!!!!!!!!!!!!!!!!!!!!!!!!!!!!!!!!!!!!!!!!!!!!!!!!!!!!!!!!!!!!!!!!!!!!!!!!!!!!!!!!!!!!!!!!!!!!!!!!!!!!!!!!!!!!!!!!!!!!!!!!!!!!!1!1" style="position:absolute;left:0;text-align:left;margin-left:0;margin-top:0;width:.05pt;height:.05pt;z-index:251664384;visibility:hidden;mso-width-relative:page;mso-height-relative:page" coordsize="21600,21600" o:spt="1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" adj="0,,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formulas/>
            <v:path o:connecttype="segments" o:connectlocs="9,1;7,0;4,0;1,1;0,3;0,6;9,18;18,6;18,3;16,1;14,0;10,0;9,1" o:connectangles="0,0,0,0,0,0,0,0,0,0,0,0,0"/>
            <w10:anchorlock/>
          </v:shape>
        </w:pict>
      </w:r>
      <w:r w:rsidR="00200066" w:rsidRPr="008B2568">
        <w:rPr>
          <w:rFonts w:ascii="宋体" w:hAnsi="宋体" w:hint="eastAsia"/>
        </w:rPr>
        <w:t>1.评标方法</w:t>
      </w:r>
    </w:p>
    <w:p w14:paraId="19843430" w14:textId="77777777" w:rsidR="00D92102" w:rsidRPr="008B2568" w:rsidRDefault="00200066">
      <w:pPr>
        <w:adjustRightInd w:val="0"/>
        <w:snapToGrid w:val="0"/>
        <w:spacing w:line="440" w:lineRule="exact"/>
        <w:ind w:firstLine="420"/>
        <w:rPr>
          <w:rFonts w:ascii="宋体" w:hAnsi="宋体" w:cs="宋体"/>
          <w:szCs w:val="21"/>
        </w:rPr>
      </w:pPr>
      <w:r w:rsidRPr="008B2568">
        <w:rPr>
          <w:rFonts w:ascii="宋体" w:hAnsi="宋体" w:cs="宋体" w:hint="eastAsia"/>
          <w:szCs w:val="21"/>
        </w:rPr>
        <w:t>本招标项目评标采用综合评分法。评标委员会对满足招标文件实质要求的投标文件，根据本章第2.2 款规定的评分因素和评分标准进行评分，按照综合评分由高到低的顺序推荐中标候选人，但投标报价低于其成本的除外。</w:t>
      </w:r>
    </w:p>
    <w:p w14:paraId="7FD2D25A" w14:textId="77777777" w:rsidR="00D92102" w:rsidRPr="008B2568" w:rsidRDefault="00200066">
      <w:pPr>
        <w:pStyle w:val="2"/>
        <w:spacing w:before="120" w:after="120"/>
        <w:ind w:firstLine="482"/>
        <w:rPr>
          <w:rFonts w:ascii="宋体" w:hAnsi="宋体"/>
        </w:rPr>
      </w:pPr>
      <w:r w:rsidRPr="008B2568">
        <w:rPr>
          <w:rFonts w:ascii="宋体" w:hAnsi="宋体" w:hint="eastAsia"/>
        </w:rPr>
        <w:t>2.评审标准</w:t>
      </w:r>
    </w:p>
    <w:p w14:paraId="55DCBA62" w14:textId="77777777" w:rsidR="00D92102" w:rsidRPr="008B2568" w:rsidRDefault="00200066">
      <w:pPr>
        <w:pStyle w:val="3"/>
        <w:spacing w:before="120" w:after="120"/>
        <w:ind w:firstLine="480"/>
        <w:rPr>
          <w:rFonts w:ascii="宋体" w:hAnsi="宋体"/>
          <w:b w:val="0"/>
        </w:rPr>
      </w:pPr>
      <w:r w:rsidRPr="008B2568">
        <w:rPr>
          <w:rFonts w:ascii="宋体" w:hAnsi="宋体" w:hint="eastAsia"/>
          <w:b w:val="0"/>
        </w:rPr>
        <w:t>2.1  初步评审标准</w:t>
      </w:r>
    </w:p>
    <w:p w14:paraId="0FE72CD4" w14:textId="77777777" w:rsidR="00D92102" w:rsidRPr="008B2568" w:rsidRDefault="00200066">
      <w:pPr>
        <w:adjustRightInd w:val="0"/>
        <w:snapToGrid w:val="0"/>
        <w:spacing w:line="440" w:lineRule="exact"/>
        <w:ind w:firstLineChars="300" w:firstLine="630"/>
        <w:rPr>
          <w:rFonts w:ascii="宋体" w:hAnsi="宋体" w:cs="宋体"/>
          <w:szCs w:val="21"/>
        </w:rPr>
      </w:pPr>
      <w:r w:rsidRPr="008B2568">
        <w:rPr>
          <w:rFonts w:ascii="宋体" w:hAnsi="宋体" w:cs="宋体" w:hint="eastAsia"/>
          <w:szCs w:val="21"/>
        </w:rPr>
        <w:t>初步评审标准：见评标办法前附表。</w:t>
      </w:r>
    </w:p>
    <w:p w14:paraId="32AF71B8" w14:textId="77777777" w:rsidR="00D92102" w:rsidRPr="008B2568" w:rsidRDefault="00200066">
      <w:pPr>
        <w:pStyle w:val="3"/>
        <w:spacing w:before="120" w:after="120"/>
        <w:ind w:firstLine="480"/>
        <w:rPr>
          <w:rFonts w:ascii="宋体" w:hAnsi="宋体"/>
          <w:b w:val="0"/>
        </w:rPr>
      </w:pPr>
      <w:r w:rsidRPr="008B2568">
        <w:rPr>
          <w:rFonts w:ascii="宋体" w:hAnsi="宋体" w:hint="eastAsia"/>
          <w:b w:val="0"/>
        </w:rPr>
        <w:t>2.2  详细评审标准</w:t>
      </w:r>
    </w:p>
    <w:p w14:paraId="0FAA7C3C" w14:textId="77777777" w:rsidR="00D92102" w:rsidRPr="008B2568" w:rsidRDefault="00200066">
      <w:pPr>
        <w:adjustRightInd w:val="0"/>
        <w:snapToGrid w:val="0"/>
        <w:spacing w:line="440" w:lineRule="exact"/>
        <w:ind w:firstLineChars="300" w:firstLine="630"/>
        <w:rPr>
          <w:rFonts w:ascii="宋体" w:hAnsi="宋体" w:cs="宋体"/>
          <w:szCs w:val="21"/>
        </w:rPr>
      </w:pPr>
      <w:r w:rsidRPr="008B2568">
        <w:rPr>
          <w:rFonts w:ascii="宋体" w:hAnsi="宋体" w:cs="宋体" w:hint="eastAsia"/>
          <w:szCs w:val="21"/>
        </w:rPr>
        <w:t>详细评审标准：见评标办法前附表。</w:t>
      </w:r>
    </w:p>
    <w:p w14:paraId="1A6CBBDA" w14:textId="77777777" w:rsidR="00D92102" w:rsidRPr="008B2568" w:rsidRDefault="00200066">
      <w:pPr>
        <w:spacing w:before="120" w:after="120"/>
        <w:ind w:firstLine="560"/>
        <w:outlineLvl w:val="1"/>
        <w:rPr>
          <w:rFonts w:ascii="宋体" w:hAnsi="宋体"/>
          <w:sz w:val="28"/>
          <w:szCs w:val="28"/>
        </w:rPr>
      </w:pPr>
      <w:r w:rsidRPr="008B2568">
        <w:rPr>
          <w:rFonts w:ascii="宋体" w:hAnsi="宋体" w:hint="eastAsia"/>
          <w:sz w:val="28"/>
          <w:szCs w:val="28"/>
        </w:rPr>
        <w:t>3.评标程序</w:t>
      </w:r>
    </w:p>
    <w:p w14:paraId="586F5A8F" w14:textId="77777777" w:rsidR="00D92102" w:rsidRPr="008B2568" w:rsidRDefault="00200066">
      <w:pPr>
        <w:pStyle w:val="3"/>
        <w:spacing w:before="120" w:after="120"/>
        <w:ind w:firstLine="480"/>
        <w:rPr>
          <w:rFonts w:ascii="宋体" w:hAnsi="宋体"/>
          <w:b w:val="0"/>
        </w:rPr>
      </w:pPr>
      <w:r w:rsidRPr="008B2568">
        <w:rPr>
          <w:rFonts w:ascii="宋体" w:hAnsi="宋体" w:hint="eastAsia"/>
          <w:b w:val="0"/>
        </w:rPr>
        <w:t>3.1  初步评审</w:t>
      </w:r>
    </w:p>
    <w:p w14:paraId="42F1FAEA" w14:textId="77777777" w:rsidR="00D92102" w:rsidRPr="008B2568" w:rsidRDefault="00200066">
      <w:pPr>
        <w:pStyle w:val="PlainText1"/>
        <w:tabs>
          <w:tab w:val="left" w:pos="630"/>
        </w:tabs>
        <w:snapToGrid w:val="0"/>
        <w:spacing w:line="440" w:lineRule="exact"/>
        <w:ind w:firstLine="420"/>
        <w:rPr>
          <w:rFonts w:hAnsi="宋体"/>
        </w:rPr>
      </w:pPr>
      <w:r w:rsidRPr="008B2568">
        <w:rPr>
          <w:rFonts w:hAnsi="宋体" w:hint="eastAsia"/>
        </w:rPr>
        <w:t>3.1.1 评标委员会根据本章第2.1款规定的标准对投标文件进行初步评审。有一项不符合评审标准的，评标委员会应当否决其投标。</w:t>
      </w:r>
    </w:p>
    <w:p w14:paraId="5833AA1D" w14:textId="77777777" w:rsidR="00D92102" w:rsidRPr="008B2568" w:rsidRDefault="00200066">
      <w:pPr>
        <w:pStyle w:val="PlainText1"/>
        <w:tabs>
          <w:tab w:val="left" w:pos="630"/>
        </w:tabs>
        <w:snapToGrid w:val="0"/>
        <w:spacing w:line="440" w:lineRule="exact"/>
        <w:ind w:firstLine="420"/>
        <w:rPr>
          <w:rFonts w:hAnsi="宋体"/>
        </w:rPr>
      </w:pPr>
      <w:r w:rsidRPr="008B2568">
        <w:rPr>
          <w:rFonts w:hAnsi="宋体" w:hint="eastAsia"/>
        </w:rPr>
        <w:t>3.1.2 投标人有以下情形之一的，评标委员会应当否决其投标：</w:t>
      </w:r>
    </w:p>
    <w:p w14:paraId="511202D6" w14:textId="77777777" w:rsidR="00D92102" w:rsidRPr="008B2568" w:rsidRDefault="00200066">
      <w:pPr>
        <w:pStyle w:val="PlainText1"/>
        <w:tabs>
          <w:tab w:val="left" w:pos="630"/>
        </w:tabs>
        <w:snapToGrid w:val="0"/>
        <w:spacing w:line="440" w:lineRule="exact"/>
        <w:ind w:firstLineChars="0" w:firstLine="0"/>
        <w:rPr>
          <w:rFonts w:hAnsi="宋体"/>
        </w:rPr>
      </w:pPr>
      <w:r w:rsidRPr="008B2568">
        <w:rPr>
          <w:rFonts w:hAnsi="宋体" w:hint="eastAsia"/>
        </w:rPr>
        <w:t xml:space="preserve">（1） </w:t>
      </w:r>
      <w:r w:rsidRPr="008B2568">
        <w:rPr>
          <w:rFonts w:hAnsi="宋体" w:cs="宋体" w:hint="eastAsia"/>
          <w:szCs w:val="21"/>
        </w:rPr>
        <w:t>第二章“投标人须知”第1.8款规定的任何一种情形的；</w:t>
      </w:r>
    </w:p>
    <w:p w14:paraId="3B039F96" w14:textId="77777777" w:rsidR="00D92102" w:rsidRPr="008B2568" w:rsidRDefault="00200066">
      <w:pPr>
        <w:pStyle w:val="ListParagraph1"/>
        <w:tabs>
          <w:tab w:val="left" w:pos="630"/>
        </w:tabs>
        <w:adjustRightInd w:val="0"/>
        <w:snapToGrid w:val="0"/>
        <w:spacing w:line="440" w:lineRule="exact"/>
        <w:ind w:firstLineChars="0" w:firstLine="0"/>
        <w:rPr>
          <w:rFonts w:ascii="宋体" w:hAnsi="宋体" w:cs="宋体"/>
          <w:szCs w:val="21"/>
        </w:rPr>
      </w:pPr>
      <w:r w:rsidRPr="008B2568">
        <w:rPr>
          <w:rFonts w:ascii="宋体" w:hAnsi="宋体" w:cs="宋体" w:hint="eastAsia"/>
          <w:szCs w:val="21"/>
        </w:rPr>
        <w:t>（2） 不按照评标委员会要求澄清、说明或者补正；</w:t>
      </w:r>
    </w:p>
    <w:p w14:paraId="150E2126" w14:textId="77777777" w:rsidR="00D92102" w:rsidRPr="008B2568" w:rsidRDefault="00200066">
      <w:pPr>
        <w:pStyle w:val="ListParagraph1"/>
        <w:tabs>
          <w:tab w:val="left" w:pos="630"/>
        </w:tabs>
        <w:adjustRightInd w:val="0"/>
        <w:snapToGrid w:val="0"/>
        <w:spacing w:line="440" w:lineRule="exact"/>
        <w:ind w:firstLineChars="0" w:firstLine="0"/>
        <w:rPr>
          <w:rFonts w:ascii="宋体" w:hAnsi="宋体" w:cs="宋体"/>
          <w:szCs w:val="21"/>
        </w:rPr>
      </w:pPr>
      <w:r w:rsidRPr="008B2568">
        <w:rPr>
          <w:rFonts w:ascii="宋体" w:hAnsi="宋体" w:cs="宋体" w:hint="eastAsia"/>
          <w:szCs w:val="21"/>
        </w:rPr>
        <w:t>（3） 投标文件未经投标单位盖章和单位负责人签字；</w:t>
      </w:r>
    </w:p>
    <w:p w14:paraId="5A1A789C" w14:textId="77777777" w:rsidR="00D92102" w:rsidRPr="008B2568" w:rsidRDefault="00200066">
      <w:pPr>
        <w:pStyle w:val="ListParagraph1"/>
        <w:tabs>
          <w:tab w:val="left" w:pos="630"/>
        </w:tabs>
        <w:adjustRightInd w:val="0"/>
        <w:snapToGrid w:val="0"/>
        <w:spacing w:line="440" w:lineRule="exact"/>
        <w:ind w:firstLineChars="0" w:firstLine="0"/>
        <w:rPr>
          <w:rFonts w:ascii="宋体" w:hAnsi="宋体" w:cs="宋体"/>
          <w:szCs w:val="21"/>
        </w:rPr>
      </w:pPr>
      <w:r w:rsidRPr="008B2568">
        <w:rPr>
          <w:rFonts w:ascii="宋体" w:hAnsi="宋体" w:cs="宋体" w:hint="eastAsia"/>
          <w:szCs w:val="21"/>
        </w:rPr>
        <w:t>（4） 允许联合体投标的，投标联合体没有递交共同投标协议；</w:t>
      </w:r>
    </w:p>
    <w:p w14:paraId="4491CF4A" w14:textId="77777777" w:rsidR="00D92102" w:rsidRPr="008B2568" w:rsidRDefault="00200066">
      <w:pPr>
        <w:pStyle w:val="ListParagraph1"/>
        <w:tabs>
          <w:tab w:val="left" w:pos="630"/>
        </w:tabs>
        <w:adjustRightInd w:val="0"/>
        <w:snapToGrid w:val="0"/>
        <w:spacing w:line="440" w:lineRule="exact"/>
        <w:ind w:firstLineChars="0" w:firstLine="0"/>
        <w:rPr>
          <w:rFonts w:ascii="宋体" w:hAnsi="宋体" w:cs="宋体"/>
          <w:szCs w:val="21"/>
        </w:rPr>
      </w:pPr>
      <w:r w:rsidRPr="008B2568">
        <w:rPr>
          <w:rFonts w:ascii="宋体" w:hAnsi="宋体" w:cs="宋体" w:hint="eastAsia"/>
          <w:szCs w:val="21"/>
        </w:rPr>
        <w:t>（5） 投标人不符合国家或者招标文件规定的资格条件；</w:t>
      </w:r>
    </w:p>
    <w:p w14:paraId="28CA22D3" w14:textId="77777777" w:rsidR="00D92102" w:rsidRPr="008B2568" w:rsidRDefault="00200066">
      <w:pPr>
        <w:pStyle w:val="ListParagraph1"/>
        <w:tabs>
          <w:tab w:val="left" w:pos="630"/>
        </w:tabs>
        <w:adjustRightInd w:val="0"/>
        <w:snapToGrid w:val="0"/>
        <w:spacing w:line="440" w:lineRule="exact"/>
        <w:ind w:firstLineChars="0" w:firstLine="0"/>
        <w:rPr>
          <w:rFonts w:ascii="宋体" w:hAnsi="宋体" w:cs="宋体"/>
          <w:szCs w:val="21"/>
        </w:rPr>
      </w:pPr>
      <w:r w:rsidRPr="008B2568">
        <w:rPr>
          <w:rFonts w:ascii="宋体" w:hAnsi="宋体" w:cs="宋体" w:hint="eastAsia"/>
          <w:szCs w:val="21"/>
        </w:rPr>
        <w:t>（6） 同一投标人递交两个以上不同的投标文件或者投标报价，但招标文件要求递交备选投标的除外；</w:t>
      </w:r>
    </w:p>
    <w:p w14:paraId="6DA6C36E" w14:textId="77777777" w:rsidR="00D92102" w:rsidRPr="008B2568" w:rsidRDefault="00200066">
      <w:pPr>
        <w:pStyle w:val="ListParagraph1"/>
        <w:tabs>
          <w:tab w:val="left" w:pos="630"/>
        </w:tabs>
        <w:adjustRightInd w:val="0"/>
        <w:snapToGrid w:val="0"/>
        <w:spacing w:line="440" w:lineRule="exact"/>
        <w:ind w:firstLineChars="0" w:firstLine="0"/>
        <w:rPr>
          <w:rFonts w:ascii="宋体" w:hAnsi="宋体" w:cs="宋体"/>
          <w:szCs w:val="21"/>
        </w:rPr>
      </w:pPr>
      <w:r w:rsidRPr="008B2568">
        <w:rPr>
          <w:rFonts w:ascii="宋体" w:hAnsi="宋体" w:cs="宋体" w:hint="eastAsia"/>
          <w:szCs w:val="21"/>
        </w:rPr>
        <w:t>（7） 投标报价低于成本或者高于招标文件设定的最高投标限价；</w:t>
      </w:r>
    </w:p>
    <w:p w14:paraId="31A43771" w14:textId="77777777" w:rsidR="00D92102" w:rsidRPr="008B2568" w:rsidRDefault="00200066">
      <w:pPr>
        <w:pStyle w:val="ListParagraph1"/>
        <w:tabs>
          <w:tab w:val="left" w:pos="630"/>
        </w:tabs>
        <w:adjustRightInd w:val="0"/>
        <w:snapToGrid w:val="0"/>
        <w:spacing w:line="440" w:lineRule="exact"/>
        <w:ind w:firstLineChars="0" w:firstLine="0"/>
        <w:rPr>
          <w:rFonts w:ascii="宋体" w:hAnsi="宋体" w:cs="宋体"/>
          <w:szCs w:val="21"/>
        </w:rPr>
      </w:pPr>
      <w:r w:rsidRPr="008B2568">
        <w:rPr>
          <w:rFonts w:ascii="宋体" w:hAnsi="宋体" w:cs="宋体" w:hint="eastAsia"/>
          <w:szCs w:val="21"/>
        </w:rPr>
        <w:t>（8） 投标文件没有对招标文件的实质性要求和条件做出响应；</w:t>
      </w:r>
    </w:p>
    <w:p w14:paraId="03EFB3DC" w14:textId="77777777" w:rsidR="00D92102" w:rsidRPr="008B2568" w:rsidRDefault="00200066">
      <w:pPr>
        <w:pStyle w:val="ListParagraph1"/>
        <w:tabs>
          <w:tab w:val="left" w:pos="630"/>
        </w:tabs>
        <w:adjustRightInd w:val="0"/>
        <w:snapToGrid w:val="0"/>
        <w:spacing w:line="440" w:lineRule="exact"/>
        <w:ind w:firstLineChars="0" w:firstLine="0"/>
        <w:rPr>
          <w:rFonts w:ascii="宋体" w:hAnsi="宋体" w:cs="宋体"/>
          <w:szCs w:val="21"/>
        </w:rPr>
      </w:pPr>
      <w:r w:rsidRPr="008B2568">
        <w:rPr>
          <w:rFonts w:ascii="宋体" w:hAnsi="宋体" w:cs="宋体" w:hint="eastAsia"/>
          <w:szCs w:val="21"/>
        </w:rPr>
        <w:t>（9） 投标人有串通投标、弄虚作假、行贿等违法行为；</w:t>
      </w:r>
    </w:p>
    <w:p w14:paraId="1DD3AF2E" w14:textId="77777777" w:rsidR="00D92102" w:rsidRPr="008B2568" w:rsidRDefault="00200066">
      <w:pPr>
        <w:pStyle w:val="ListParagraph1"/>
        <w:tabs>
          <w:tab w:val="left" w:pos="630"/>
        </w:tabs>
        <w:adjustRightInd w:val="0"/>
        <w:snapToGrid w:val="0"/>
        <w:spacing w:line="440" w:lineRule="exact"/>
        <w:ind w:firstLineChars="0" w:firstLine="0"/>
        <w:rPr>
          <w:rFonts w:ascii="宋体" w:hAnsi="宋体" w:cs="宋体"/>
          <w:szCs w:val="21"/>
        </w:rPr>
      </w:pPr>
      <w:r w:rsidRPr="008B2568">
        <w:rPr>
          <w:rFonts w:ascii="宋体" w:hAnsi="宋体" w:cs="宋体" w:hint="eastAsia"/>
          <w:szCs w:val="21"/>
        </w:rPr>
        <w:t>（10）投标人以他人名义投标；</w:t>
      </w:r>
    </w:p>
    <w:p w14:paraId="5CF42A49" w14:textId="77777777" w:rsidR="00D92102" w:rsidRPr="008B2568" w:rsidRDefault="00200066">
      <w:pPr>
        <w:pStyle w:val="ListParagraph1"/>
        <w:tabs>
          <w:tab w:val="left" w:pos="630"/>
        </w:tabs>
        <w:adjustRightInd w:val="0"/>
        <w:snapToGrid w:val="0"/>
        <w:spacing w:line="440" w:lineRule="exact"/>
        <w:ind w:firstLineChars="0" w:firstLine="0"/>
        <w:rPr>
          <w:rFonts w:ascii="宋体" w:hAnsi="宋体" w:cs="宋体"/>
          <w:szCs w:val="21"/>
        </w:rPr>
      </w:pPr>
      <w:r w:rsidRPr="008B2568">
        <w:rPr>
          <w:rFonts w:ascii="宋体" w:hAnsi="宋体" w:cs="宋体" w:hint="eastAsia"/>
          <w:szCs w:val="21"/>
        </w:rPr>
        <w:t>（11）没有按照招标文件要求提供投标担保或者所提供的投标担保有瑕疵；</w:t>
      </w:r>
    </w:p>
    <w:p w14:paraId="1E0723AA" w14:textId="77777777" w:rsidR="00D92102" w:rsidRPr="008B2568" w:rsidRDefault="00200066">
      <w:pPr>
        <w:pStyle w:val="ListParagraph1"/>
        <w:tabs>
          <w:tab w:val="left" w:pos="630"/>
        </w:tabs>
        <w:adjustRightInd w:val="0"/>
        <w:snapToGrid w:val="0"/>
        <w:spacing w:line="440" w:lineRule="exact"/>
        <w:ind w:firstLineChars="0" w:firstLine="0"/>
        <w:rPr>
          <w:rFonts w:ascii="宋体" w:hAnsi="宋体" w:cs="宋体"/>
          <w:szCs w:val="21"/>
        </w:rPr>
      </w:pPr>
      <w:r w:rsidRPr="008B2568">
        <w:rPr>
          <w:rFonts w:ascii="宋体" w:hAnsi="宋体" w:cs="宋体" w:hint="eastAsia"/>
          <w:szCs w:val="21"/>
        </w:rPr>
        <w:t>（12）投标文件载明的招标项目完成期限超过招标文件规定的期限；</w:t>
      </w:r>
    </w:p>
    <w:p w14:paraId="12EFEEE0" w14:textId="77777777" w:rsidR="00D92102" w:rsidRPr="008B2568" w:rsidRDefault="00200066">
      <w:pPr>
        <w:pStyle w:val="ListParagraph1"/>
        <w:tabs>
          <w:tab w:val="left" w:pos="630"/>
        </w:tabs>
        <w:adjustRightInd w:val="0"/>
        <w:snapToGrid w:val="0"/>
        <w:spacing w:line="440" w:lineRule="exact"/>
        <w:ind w:firstLineChars="0" w:firstLine="0"/>
        <w:rPr>
          <w:rFonts w:ascii="宋体" w:hAnsi="宋体" w:cs="宋体"/>
          <w:szCs w:val="21"/>
        </w:rPr>
      </w:pPr>
      <w:r w:rsidRPr="008B2568">
        <w:rPr>
          <w:rFonts w:ascii="宋体" w:hAnsi="宋体" w:cs="宋体" w:hint="eastAsia"/>
          <w:szCs w:val="21"/>
        </w:rPr>
        <w:t>（13）明显不符合服务规格、服务标准的要求；</w:t>
      </w:r>
    </w:p>
    <w:p w14:paraId="19ABD11B" w14:textId="77777777" w:rsidR="00D92102" w:rsidRPr="008B2568" w:rsidRDefault="00200066">
      <w:pPr>
        <w:pStyle w:val="ListParagraph1"/>
        <w:tabs>
          <w:tab w:val="left" w:pos="630"/>
        </w:tabs>
        <w:adjustRightInd w:val="0"/>
        <w:snapToGrid w:val="0"/>
        <w:spacing w:line="440" w:lineRule="exact"/>
        <w:ind w:firstLineChars="0" w:firstLine="0"/>
        <w:rPr>
          <w:rFonts w:ascii="宋体" w:hAnsi="宋体" w:cs="宋体"/>
          <w:szCs w:val="21"/>
        </w:rPr>
      </w:pPr>
      <w:r w:rsidRPr="008B2568">
        <w:rPr>
          <w:rFonts w:ascii="宋体" w:hAnsi="宋体" w:cs="宋体" w:hint="eastAsia"/>
          <w:szCs w:val="21"/>
        </w:rPr>
        <w:lastRenderedPageBreak/>
        <w:t>（14）投标文件载明的服务方式、方法等不符合招标文件的要求；</w:t>
      </w:r>
    </w:p>
    <w:p w14:paraId="6F81C874" w14:textId="77777777" w:rsidR="00D92102" w:rsidRPr="008B2568" w:rsidRDefault="00200066">
      <w:pPr>
        <w:pStyle w:val="ListParagraph1"/>
        <w:tabs>
          <w:tab w:val="left" w:pos="630"/>
        </w:tabs>
        <w:adjustRightInd w:val="0"/>
        <w:snapToGrid w:val="0"/>
        <w:spacing w:line="440" w:lineRule="exact"/>
        <w:ind w:firstLineChars="0" w:firstLine="0"/>
        <w:rPr>
          <w:rFonts w:ascii="宋体" w:hAnsi="宋体" w:cs="宋体"/>
          <w:szCs w:val="21"/>
        </w:rPr>
      </w:pPr>
      <w:r w:rsidRPr="008B2568">
        <w:rPr>
          <w:rFonts w:ascii="宋体" w:hAnsi="宋体" w:cs="宋体" w:hint="eastAsia"/>
          <w:szCs w:val="21"/>
        </w:rPr>
        <w:t>（15）投标文件附有招标人不能接受的条件；</w:t>
      </w:r>
    </w:p>
    <w:p w14:paraId="60F40D90" w14:textId="77777777" w:rsidR="00D92102" w:rsidRPr="008B2568" w:rsidRDefault="00200066">
      <w:pPr>
        <w:pStyle w:val="ListParagraph1"/>
        <w:tabs>
          <w:tab w:val="left" w:pos="630"/>
        </w:tabs>
        <w:adjustRightInd w:val="0"/>
        <w:snapToGrid w:val="0"/>
        <w:spacing w:line="440" w:lineRule="exact"/>
        <w:ind w:firstLineChars="0" w:firstLine="0"/>
        <w:rPr>
          <w:rFonts w:ascii="宋体" w:hAnsi="宋体" w:cs="宋体"/>
          <w:szCs w:val="21"/>
        </w:rPr>
      </w:pPr>
      <w:r w:rsidRPr="008B2568">
        <w:rPr>
          <w:rFonts w:ascii="宋体" w:hAnsi="宋体" w:cs="宋体" w:hint="eastAsia"/>
          <w:szCs w:val="21"/>
        </w:rPr>
        <w:t>（16）不符合招标文件中规定的其他实质性要求。</w:t>
      </w:r>
    </w:p>
    <w:p w14:paraId="0DB93E3C" w14:textId="77777777" w:rsidR="00D92102" w:rsidRPr="008B2568" w:rsidRDefault="00200066">
      <w:pPr>
        <w:pStyle w:val="PlainText1"/>
        <w:tabs>
          <w:tab w:val="left" w:pos="630"/>
        </w:tabs>
        <w:snapToGrid w:val="0"/>
        <w:spacing w:line="440" w:lineRule="exact"/>
        <w:ind w:firstLine="420"/>
        <w:rPr>
          <w:rFonts w:hAnsi="宋体"/>
        </w:rPr>
      </w:pPr>
      <w:r w:rsidRPr="008B2568">
        <w:rPr>
          <w:rFonts w:hAnsi="宋体" w:hint="eastAsia"/>
        </w:rPr>
        <w:t>3.1.3 评标过程中，评标委员会收到低于成本价投标的书面质疑材料、发现投标人的综合报价明显低于其他投标报价或者设有标底时明显低于标底，认为投标报价可能低于其个别成本的，应当书面要求该投标人做出书面说明并提供相关证明材料。投标人不能合理说明或者不能提供相应证明材料的，由评标委员会认定该投标人以低于成本报价竞标，评标委员会应当否决其投标。</w:t>
      </w:r>
    </w:p>
    <w:p w14:paraId="16952D03" w14:textId="77777777" w:rsidR="00D92102" w:rsidRPr="008B2568" w:rsidRDefault="00200066">
      <w:pPr>
        <w:pStyle w:val="PlainText1"/>
        <w:tabs>
          <w:tab w:val="left" w:pos="630"/>
        </w:tabs>
        <w:snapToGrid w:val="0"/>
        <w:spacing w:line="440" w:lineRule="exact"/>
        <w:ind w:firstLine="420"/>
        <w:rPr>
          <w:rFonts w:hAnsi="宋体"/>
        </w:rPr>
      </w:pPr>
      <w:r w:rsidRPr="008B2568">
        <w:rPr>
          <w:rFonts w:hAnsi="宋体" w:hint="eastAsia"/>
        </w:rPr>
        <w:t>3.1.4 投标报价有算术错误的，评标委员会按照以下原则对投标报价进行修正，修正的价格经投标人书面确认后具有约束力。投标人不接受修正价格的，评标委员会应当否决其投标。</w:t>
      </w:r>
    </w:p>
    <w:p w14:paraId="73EC7BD1" w14:textId="77777777" w:rsidR="00D92102" w:rsidRPr="008B2568" w:rsidRDefault="00200066">
      <w:pPr>
        <w:adjustRightInd w:val="0"/>
        <w:snapToGrid w:val="0"/>
        <w:spacing w:line="440" w:lineRule="exact"/>
        <w:ind w:firstLine="420"/>
        <w:rPr>
          <w:rFonts w:ascii="宋体" w:hAnsi="宋体" w:cs="宋体"/>
          <w:szCs w:val="21"/>
        </w:rPr>
      </w:pPr>
      <w:r w:rsidRPr="008B2568">
        <w:rPr>
          <w:rFonts w:ascii="宋体" w:hAnsi="宋体" w:cs="宋体" w:hint="eastAsia"/>
          <w:szCs w:val="21"/>
        </w:rPr>
        <w:t>（1）投标文件中的大写金额与小写金额不一致的，以大写金额为准；</w:t>
      </w:r>
    </w:p>
    <w:p w14:paraId="5256F5D0" w14:textId="77777777" w:rsidR="00D92102" w:rsidRPr="008B2568" w:rsidRDefault="00200066">
      <w:pPr>
        <w:adjustRightInd w:val="0"/>
        <w:snapToGrid w:val="0"/>
        <w:spacing w:line="440" w:lineRule="exact"/>
        <w:ind w:firstLine="420"/>
        <w:rPr>
          <w:rFonts w:ascii="宋体" w:hAnsi="宋体" w:cs="宋体"/>
          <w:szCs w:val="21"/>
        </w:rPr>
      </w:pPr>
      <w:r w:rsidRPr="008B2568">
        <w:rPr>
          <w:rFonts w:ascii="宋体" w:hAnsi="宋体" w:cs="宋体" w:hint="eastAsia"/>
          <w:szCs w:val="21"/>
        </w:rPr>
        <w:t>（2）总价金额与根据单价计算出的结果不一致的，以单价金额为准修正总价，但单价金额小数点有明显错误的除外。</w:t>
      </w:r>
    </w:p>
    <w:p w14:paraId="6D211430" w14:textId="77777777" w:rsidR="00D92102" w:rsidRPr="008B2568" w:rsidRDefault="00200066">
      <w:pPr>
        <w:pStyle w:val="3"/>
        <w:spacing w:before="120" w:after="120"/>
        <w:ind w:firstLine="480"/>
        <w:rPr>
          <w:rFonts w:ascii="宋体" w:hAnsi="宋体"/>
          <w:b w:val="0"/>
        </w:rPr>
      </w:pPr>
      <w:r w:rsidRPr="008B2568">
        <w:rPr>
          <w:rFonts w:ascii="宋体" w:hAnsi="宋体" w:hint="eastAsia"/>
          <w:b w:val="0"/>
        </w:rPr>
        <w:t>3.2  详细评审</w:t>
      </w:r>
    </w:p>
    <w:p w14:paraId="2910574C" w14:textId="77777777" w:rsidR="00D92102" w:rsidRPr="008B2568" w:rsidRDefault="00200066">
      <w:pPr>
        <w:pStyle w:val="PlainText1"/>
        <w:tabs>
          <w:tab w:val="left" w:pos="630"/>
        </w:tabs>
        <w:snapToGrid w:val="0"/>
        <w:spacing w:line="440" w:lineRule="exact"/>
        <w:ind w:firstLine="420"/>
        <w:rPr>
          <w:rFonts w:hAnsi="宋体"/>
        </w:rPr>
      </w:pPr>
      <w:r w:rsidRPr="008B2568">
        <w:rPr>
          <w:rFonts w:hAnsi="宋体" w:hint="eastAsia"/>
        </w:rPr>
        <w:t>3.2.1 评标委员会按照本章第2.2款规定的评分因素的量化标准进行评分，并计算出综合得分。</w:t>
      </w:r>
    </w:p>
    <w:p w14:paraId="72F1BAC6" w14:textId="77777777" w:rsidR="00D92102" w:rsidRPr="008B2568" w:rsidRDefault="00200066">
      <w:pPr>
        <w:pStyle w:val="PlainText1"/>
        <w:tabs>
          <w:tab w:val="left" w:pos="630"/>
        </w:tabs>
        <w:snapToGrid w:val="0"/>
        <w:spacing w:line="440" w:lineRule="exact"/>
        <w:ind w:firstLine="420"/>
        <w:rPr>
          <w:rFonts w:hAnsi="宋体"/>
        </w:rPr>
      </w:pPr>
      <w:r w:rsidRPr="008B2568">
        <w:rPr>
          <w:rFonts w:hAnsi="宋体" w:hint="eastAsia"/>
        </w:rPr>
        <w:t>3.2.2 评分分值计算原则上保留小数点后两位，小数点后第三位“四舍五入”。另有规定的，见评标办法前附表。</w:t>
      </w:r>
    </w:p>
    <w:p w14:paraId="3E9738AA" w14:textId="77777777" w:rsidR="00D92102" w:rsidRPr="008B2568" w:rsidRDefault="00200066">
      <w:pPr>
        <w:pStyle w:val="3"/>
        <w:spacing w:before="120" w:after="120"/>
        <w:ind w:firstLine="480"/>
        <w:rPr>
          <w:rFonts w:ascii="宋体" w:hAnsi="宋体"/>
          <w:b w:val="0"/>
        </w:rPr>
      </w:pPr>
      <w:r w:rsidRPr="008B2568">
        <w:rPr>
          <w:rFonts w:ascii="宋体" w:hAnsi="宋体" w:hint="eastAsia"/>
          <w:b w:val="0"/>
        </w:rPr>
        <w:t>3.3  投标文件的澄清</w:t>
      </w:r>
    </w:p>
    <w:p w14:paraId="4A65999D" w14:textId="77777777" w:rsidR="00D92102" w:rsidRPr="008B2568" w:rsidRDefault="00200066">
      <w:pPr>
        <w:pStyle w:val="PlainText1"/>
        <w:tabs>
          <w:tab w:val="left" w:pos="630"/>
        </w:tabs>
        <w:snapToGrid w:val="0"/>
        <w:spacing w:line="440" w:lineRule="exact"/>
        <w:ind w:firstLine="420"/>
        <w:rPr>
          <w:rFonts w:hAnsi="宋体"/>
        </w:rPr>
      </w:pPr>
      <w:r w:rsidRPr="008B2568">
        <w:rPr>
          <w:rFonts w:hAnsi="宋体" w:hint="eastAsia"/>
        </w:rPr>
        <w:t>3.3.1 在评标过程中，评标委员会应当以书面形式要求投标人对所递交的投标文件中不明确的内容进行书面澄清、说明或者对投标文件中的细微偏差进行补正。评标委员会不接受投标人主动提出的澄清、说明或者补正。</w:t>
      </w:r>
    </w:p>
    <w:p w14:paraId="36C2FD4B" w14:textId="77777777" w:rsidR="00D92102" w:rsidRPr="008B2568" w:rsidRDefault="00200066">
      <w:pPr>
        <w:pStyle w:val="PlainText1"/>
        <w:tabs>
          <w:tab w:val="left" w:pos="630"/>
        </w:tabs>
        <w:snapToGrid w:val="0"/>
        <w:spacing w:line="440" w:lineRule="exact"/>
        <w:ind w:firstLine="420"/>
        <w:rPr>
          <w:rFonts w:hAnsi="宋体"/>
        </w:rPr>
      </w:pPr>
      <w:r w:rsidRPr="008B2568">
        <w:rPr>
          <w:rFonts w:hAnsi="宋体" w:hint="eastAsia"/>
        </w:rPr>
        <w:t>3.3.2 细微偏差是指投标文件在实质上响应招标文件要求，但个别地方存在漏项或者提供了不完整的技术信息和数据等情况，并且补正这些遗漏或者不完整不会对其他投标人造成不公平的结果。细微偏差不影响投标文件的有效性。</w:t>
      </w:r>
    </w:p>
    <w:p w14:paraId="717BF73E" w14:textId="77777777" w:rsidR="00D92102" w:rsidRPr="008B2568" w:rsidRDefault="00200066">
      <w:pPr>
        <w:pStyle w:val="PlainText1"/>
        <w:tabs>
          <w:tab w:val="left" w:pos="630"/>
        </w:tabs>
        <w:snapToGrid w:val="0"/>
        <w:spacing w:line="440" w:lineRule="exact"/>
        <w:ind w:firstLine="420"/>
        <w:rPr>
          <w:rFonts w:hAnsi="宋体"/>
        </w:rPr>
      </w:pPr>
      <w:r w:rsidRPr="008B2568">
        <w:rPr>
          <w:rFonts w:hAnsi="宋体" w:hint="eastAsia"/>
        </w:rPr>
        <w:t>3.3.3 澄清、说明和补正不得改变投标文件的实质性内容（算术性错误修正的除外）。投标人的书面澄清、说明和补正属于投标文件的组成部分。</w:t>
      </w:r>
    </w:p>
    <w:p w14:paraId="3BC8ECED" w14:textId="77777777" w:rsidR="00D92102" w:rsidRPr="008B2568" w:rsidRDefault="00200066">
      <w:pPr>
        <w:pStyle w:val="PlainText1"/>
        <w:tabs>
          <w:tab w:val="left" w:pos="630"/>
        </w:tabs>
        <w:snapToGrid w:val="0"/>
        <w:spacing w:line="440" w:lineRule="exact"/>
        <w:ind w:firstLine="420"/>
        <w:rPr>
          <w:rFonts w:hAnsi="宋体"/>
        </w:rPr>
      </w:pPr>
      <w:r w:rsidRPr="008B2568">
        <w:rPr>
          <w:rFonts w:hAnsi="宋体" w:hint="eastAsia"/>
        </w:rPr>
        <w:t>3.3.4 评标委员会对投标人递交的澄清、说明或者补正有疑问的，可以要求投标人进一步澄清、说明或者补正，直至满足评标委员会的要求。</w:t>
      </w:r>
    </w:p>
    <w:p w14:paraId="26360D0D" w14:textId="77777777" w:rsidR="00D92102" w:rsidRPr="008B2568" w:rsidRDefault="00200066">
      <w:pPr>
        <w:pStyle w:val="PlainText1"/>
        <w:tabs>
          <w:tab w:val="left" w:pos="630"/>
        </w:tabs>
        <w:snapToGrid w:val="0"/>
        <w:spacing w:line="440" w:lineRule="exact"/>
        <w:ind w:firstLine="420"/>
        <w:rPr>
          <w:rFonts w:hAnsi="宋体"/>
        </w:rPr>
      </w:pPr>
      <w:r w:rsidRPr="008B2568">
        <w:rPr>
          <w:rFonts w:hAnsi="宋体" w:hint="eastAsia"/>
        </w:rPr>
        <w:t>3.3.5 评标委员会必要时可以要求投标人递交有关证明和证件的原件，以便核验。</w:t>
      </w:r>
    </w:p>
    <w:p w14:paraId="029F741C" w14:textId="77777777" w:rsidR="00D92102" w:rsidRPr="008B2568" w:rsidRDefault="00200066">
      <w:pPr>
        <w:pStyle w:val="3"/>
        <w:spacing w:before="120" w:after="120"/>
        <w:ind w:firstLine="480"/>
        <w:rPr>
          <w:rFonts w:ascii="宋体" w:hAnsi="宋体"/>
          <w:b w:val="0"/>
        </w:rPr>
      </w:pPr>
      <w:r w:rsidRPr="008B2568">
        <w:rPr>
          <w:rFonts w:ascii="宋体" w:hAnsi="宋体" w:hint="eastAsia"/>
          <w:b w:val="0"/>
        </w:rPr>
        <w:t>3.4  中标候选人推荐原则</w:t>
      </w:r>
    </w:p>
    <w:p w14:paraId="3A35F51E" w14:textId="77777777" w:rsidR="00D92102" w:rsidRPr="008B2568" w:rsidRDefault="00200066">
      <w:pPr>
        <w:pStyle w:val="PlainText1"/>
        <w:tabs>
          <w:tab w:val="left" w:pos="630"/>
        </w:tabs>
        <w:snapToGrid w:val="0"/>
        <w:spacing w:line="440" w:lineRule="exact"/>
        <w:ind w:firstLine="420"/>
        <w:rPr>
          <w:rFonts w:hAnsi="宋体"/>
        </w:rPr>
      </w:pPr>
      <w:r w:rsidRPr="008B2568">
        <w:rPr>
          <w:rFonts w:hAnsi="宋体" w:hint="eastAsia"/>
        </w:rPr>
        <w:t>3.4.1 除第二章“投标人须知”前附表授权直接确定中标人外，评标委员会按照综合评分由高</w:t>
      </w:r>
      <w:r w:rsidRPr="008B2568">
        <w:rPr>
          <w:rFonts w:hAnsi="宋体" w:hint="eastAsia"/>
        </w:rPr>
        <w:lastRenderedPageBreak/>
        <w:t>到低的顺序推荐中标候选人。综合评分相同的，处理原则见评标办法前附表。</w:t>
      </w:r>
    </w:p>
    <w:p w14:paraId="43095A6A" w14:textId="77777777" w:rsidR="00D92102" w:rsidRPr="008B2568" w:rsidRDefault="00200066">
      <w:pPr>
        <w:pStyle w:val="PlainText1"/>
        <w:tabs>
          <w:tab w:val="left" w:pos="630"/>
        </w:tabs>
        <w:snapToGrid w:val="0"/>
        <w:spacing w:line="440" w:lineRule="exact"/>
        <w:ind w:firstLine="420"/>
        <w:rPr>
          <w:rFonts w:hAnsi="宋体"/>
        </w:rPr>
      </w:pPr>
      <w:r w:rsidRPr="008B2568">
        <w:rPr>
          <w:rFonts w:hAnsi="宋体" w:hint="eastAsia"/>
        </w:rPr>
        <w:t>3.4.2 中标候选人推荐原则见评标办法前附表。</w:t>
      </w:r>
    </w:p>
    <w:p w14:paraId="58DE6F2B" w14:textId="77777777" w:rsidR="00D92102" w:rsidRPr="008B2568" w:rsidRDefault="00200066">
      <w:pPr>
        <w:pStyle w:val="3"/>
        <w:spacing w:before="120" w:after="120"/>
        <w:ind w:firstLine="480"/>
        <w:rPr>
          <w:rFonts w:ascii="宋体" w:hAnsi="宋体"/>
          <w:b w:val="0"/>
        </w:rPr>
      </w:pPr>
      <w:r w:rsidRPr="008B2568">
        <w:rPr>
          <w:rFonts w:ascii="宋体" w:hAnsi="宋体" w:hint="eastAsia"/>
          <w:b w:val="0"/>
        </w:rPr>
        <w:t>3.5  评标结果</w:t>
      </w:r>
    </w:p>
    <w:p w14:paraId="685BBC94" w14:textId="77777777" w:rsidR="00D92102" w:rsidRPr="008B2568" w:rsidRDefault="00200066">
      <w:pPr>
        <w:pStyle w:val="PlainText1"/>
        <w:tabs>
          <w:tab w:val="left" w:pos="630"/>
        </w:tabs>
        <w:snapToGrid w:val="0"/>
        <w:spacing w:line="440" w:lineRule="exact"/>
        <w:ind w:firstLine="420"/>
        <w:rPr>
          <w:rFonts w:hAnsi="宋体"/>
        </w:rPr>
      </w:pPr>
      <w:r w:rsidRPr="008B2568">
        <w:rPr>
          <w:rFonts w:hAnsi="宋体" w:hint="eastAsia"/>
        </w:rPr>
        <w:t>3.5.1 评标委员会完成评标后，应当向招标人递交书面评标报告。评标委员会分组评审的，应当形成统一、完整的评标报告。</w:t>
      </w:r>
    </w:p>
    <w:p w14:paraId="225E728D" w14:textId="77777777" w:rsidR="00D92102" w:rsidRPr="008B2568" w:rsidRDefault="00200066">
      <w:pPr>
        <w:pStyle w:val="PlainText1"/>
        <w:tabs>
          <w:tab w:val="left" w:pos="630"/>
        </w:tabs>
        <w:snapToGrid w:val="0"/>
        <w:spacing w:line="440" w:lineRule="exact"/>
        <w:ind w:firstLine="420"/>
        <w:rPr>
          <w:rFonts w:hAnsi="宋体"/>
        </w:rPr>
      </w:pPr>
      <w:r w:rsidRPr="008B2568">
        <w:rPr>
          <w:rFonts w:hAnsi="宋体" w:hint="eastAsia"/>
        </w:rPr>
        <w:t>3.5.2 评标报告应当包括下列内容：</w:t>
      </w:r>
    </w:p>
    <w:p w14:paraId="1C5D5D92" w14:textId="77777777" w:rsidR="00D92102" w:rsidRPr="008B2568" w:rsidRDefault="00200066">
      <w:pPr>
        <w:pStyle w:val="ListParagraph1"/>
        <w:tabs>
          <w:tab w:val="left" w:pos="630"/>
        </w:tabs>
        <w:adjustRightInd w:val="0"/>
        <w:snapToGrid w:val="0"/>
        <w:spacing w:line="440" w:lineRule="exact"/>
        <w:ind w:firstLineChars="0" w:firstLine="0"/>
        <w:rPr>
          <w:rFonts w:ascii="宋体" w:hAnsi="宋体" w:cs="宋体"/>
          <w:szCs w:val="21"/>
        </w:rPr>
      </w:pPr>
      <w:r w:rsidRPr="008B2568">
        <w:rPr>
          <w:rFonts w:ascii="宋体" w:hAnsi="宋体" w:cs="宋体" w:hint="eastAsia"/>
          <w:szCs w:val="21"/>
        </w:rPr>
        <w:t>（1）基本情况；</w:t>
      </w:r>
    </w:p>
    <w:p w14:paraId="44DB756B" w14:textId="77777777" w:rsidR="00D92102" w:rsidRPr="008B2568" w:rsidRDefault="00200066">
      <w:pPr>
        <w:pStyle w:val="ListParagraph1"/>
        <w:tabs>
          <w:tab w:val="left" w:pos="630"/>
        </w:tabs>
        <w:adjustRightInd w:val="0"/>
        <w:snapToGrid w:val="0"/>
        <w:spacing w:line="440" w:lineRule="exact"/>
        <w:ind w:firstLineChars="0" w:firstLine="0"/>
        <w:rPr>
          <w:rFonts w:ascii="宋体" w:hAnsi="宋体" w:cs="宋体"/>
          <w:szCs w:val="21"/>
        </w:rPr>
      </w:pPr>
      <w:r w:rsidRPr="008B2568">
        <w:rPr>
          <w:rFonts w:ascii="宋体" w:hAnsi="宋体" w:cs="宋体" w:hint="eastAsia"/>
          <w:szCs w:val="21"/>
        </w:rPr>
        <w:t>（2）开标记录和投标一览表；</w:t>
      </w:r>
    </w:p>
    <w:p w14:paraId="3234595F" w14:textId="77777777" w:rsidR="00D92102" w:rsidRPr="008B2568" w:rsidRDefault="00200066">
      <w:pPr>
        <w:pStyle w:val="ListParagraph1"/>
        <w:tabs>
          <w:tab w:val="left" w:pos="630"/>
        </w:tabs>
        <w:adjustRightInd w:val="0"/>
        <w:snapToGrid w:val="0"/>
        <w:spacing w:line="440" w:lineRule="exact"/>
        <w:ind w:firstLineChars="0" w:firstLine="0"/>
        <w:rPr>
          <w:rFonts w:ascii="宋体" w:hAnsi="宋体" w:cs="宋体"/>
          <w:szCs w:val="21"/>
        </w:rPr>
      </w:pPr>
      <w:r w:rsidRPr="008B2568">
        <w:rPr>
          <w:rFonts w:ascii="宋体" w:hAnsi="宋体" w:cs="宋体" w:hint="eastAsia"/>
          <w:szCs w:val="21"/>
        </w:rPr>
        <w:t>（3）评标方法、评标标准或者评标因素一览表；</w:t>
      </w:r>
    </w:p>
    <w:p w14:paraId="1D5560A3" w14:textId="77777777" w:rsidR="00D92102" w:rsidRPr="008B2568" w:rsidRDefault="00200066">
      <w:pPr>
        <w:pStyle w:val="ListParagraph1"/>
        <w:tabs>
          <w:tab w:val="left" w:pos="630"/>
        </w:tabs>
        <w:adjustRightInd w:val="0"/>
        <w:snapToGrid w:val="0"/>
        <w:spacing w:line="440" w:lineRule="exact"/>
        <w:ind w:firstLineChars="0" w:firstLine="0"/>
        <w:rPr>
          <w:rFonts w:ascii="宋体" w:hAnsi="宋体" w:cs="宋体"/>
          <w:szCs w:val="21"/>
        </w:rPr>
      </w:pPr>
      <w:r w:rsidRPr="008B2568">
        <w:rPr>
          <w:rFonts w:ascii="宋体" w:hAnsi="宋体" w:cs="宋体" w:hint="eastAsia"/>
          <w:szCs w:val="21"/>
        </w:rPr>
        <w:t>（4）评标专家评分原始记录表和否决投标的情况说明；</w:t>
      </w:r>
    </w:p>
    <w:p w14:paraId="6F691FDC" w14:textId="77777777" w:rsidR="00D92102" w:rsidRPr="008B2568" w:rsidRDefault="00200066">
      <w:pPr>
        <w:pStyle w:val="ListParagraph1"/>
        <w:tabs>
          <w:tab w:val="left" w:pos="630"/>
        </w:tabs>
        <w:adjustRightInd w:val="0"/>
        <w:snapToGrid w:val="0"/>
        <w:spacing w:line="440" w:lineRule="exact"/>
        <w:ind w:firstLineChars="0" w:firstLine="0"/>
        <w:rPr>
          <w:rFonts w:ascii="宋体" w:hAnsi="宋体" w:cs="宋体"/>
          <w:szCs w:val="21"/>
        </w:rPr>
      </w:pPr>
      <w:r w:rsidRPr="008B2568">
        <w:rPr>
          <w:rFonts w:ascii="宋体" w:hAnsi="宋体" w:cs="宋体" w:hint="eastAsia"/>
          <w:szCs w:val="21"/>
        </w:rPr>
        <w:t>（5）经评审的价格或者评分比较一览表和投标人排序；</w:t>
      </w:r>
    </w:p>
    <w:p w14:paraId="2EF8222D" w14:textId="77777777" w:rsidR="00D92102" w:rsidRPr="008B2568" w:rsidRDefault="00200066">
      <w:pPr>
        <w:pStyle w:val="ListParagraph1"/>
        <w:tabs>
          <w:tab w:val="left" w:pos="630"/>
        </w:tabs>
        <w:adjustRightInd w:val="0"/>
        <w:snapToGrid w:val="0"/>
        <w:spacing w:line="440" w:lineRule="exact"/>
        <w:ind w:firstLineChars="0" w:firstLine="0"/>
        <w:rPr>
          <w:rFonts w:ascii="宋体" w:hAnsi="宋体" w:cs="宋体"/>
          <w:szCs w:val="21"/>
        </w:rPr>
      </w:pPr>
      <w:r w:rsidRPr="008B2568">
        <w:rPr>
          <w:rFonts w:ascii="宋体" w:hAnsi="宋体" w:cs="宋体" w:hint="eastAsia"/>
          <w:szCs w:val="21"/>
        </w:rPr>
        <w:t>（6）推荐的中标候选人名单及其排序；</w:t>
      </w:r>
    </w:p>
    <w:p w14:paraId="0043D784" w14:textId="77777777" w:rsidR="00D92102" w:rsidRPr="008B2568" w:rsidRDefault="00200066">
      <w:pPr>
        <w:pStyle w:val="ListParagraph1"/>
        <w:tabs>
          <w:tab w:val="left" w:pos="630"/>
        </w:tabs>
        <w:adjustRightInd w:val="0"/>
        <w:snapToGrid w:val="0"/>
        <w:spacing w:line="440" w:lineRule="exact"/>
        <w:ind w:firstLineChars="0" w:firstLine="0"/>
        <w:rPr>
          <w:rFonts w:ascii="宋体" w:hAnsi="宋体" w:cs="宋体"/>
          <w:szCs w:val="21"/>
        </w:rPr>
      </w:pPr>
      <w:r w:rsidRPr="008B2568">
        <w:rPr>
          <w:rFonts w:ascii="宋体" w:hAnsi="宋体" w:cs="宋体" w:hint="eastAsia"/>
          <w:szCs w:val="21"/>
        </w:rPr>
        <w:t>（7）签订合同前要处理的事宜；</w:t>
      </w:r>
    </w:p>
    <w:p w14:paraId="45AF9B26" w14:textId="77777777" w:rsidR="00D92102" w:rsidRPr="008B2568" w:rsidRDefault="00200066">
      <w:pPr>
        <w:pStyle w:val="ListParagraph1"/>
        <w:tabs>
          <w:tab w:val="left" w:pos="630"/>
        </w:tabs>
        <w:adjustRightInd w:val="0"/>
        <w:snapToGrid w:val="0"/>
        <w:spacing w:line="440" w:lineRule="exact"/>
        <w:ind w:firstLineChars="0" w:firstLine="0"/>
        <w:rPr>
          <w:rFonts w:ascii="宋体" w:hAnsi="宋体" w:cs="宋体"/>
          <w:szCs w:val="21"/>
        </w:rPr>
      </w:pPr>
      <w:r w:rsidRPr="008B2568">
        <w:rPr>
          <w:rFonts w:ascii="宋体" w:hAnsi="宋体" w:cs="宋体" w:hint="eastAsia"/>
          <w:szCs w:val="21"/>
        </w:rPr>
        <w:t>（8）澄清、说明、补正事项纪要；</w:t>
      </w:r>
    </w:p>
    <w:p w14:paraId="7CDFE37C" w14:textId="77777777" w:rsidR="00D92102" w:rsidRPr="008B2568" w:rsidRDefault="00200066">
      <w:pPr>
        <w:spacing w:line="440" w:lineRule="exact"/>
        <w:ind w:firstLine="420"/>
        <w:rPr>
          <w:rFonts w:ascii="宋体" w:hAnsi="宋体" w:cs="宋体"/>
          <w:szCs w:val="21"/>
        </w:rPr>
        <w:sectPr w:rsidR="00D92102" w:rsidRPr="008B2568">
          <w:pgSz w:w="11906" w:h="16838"/>
          <w:pgMar w:top="1417" w:right="1417" w:bottom="1417" w:left="1417" w:header="851" w:footer="992" w:gutter="0"/>
          <w:cols w:space="720"/>
          <w:docGrid w:linePitch="380"/>
        </w:sectPr>
      </w:pPr>
      <w:r w:rsidRPr="008B2568">
        <w:rPr>
          <w:rFonts w:ascii="宋体" w:hAnsi="宋体" w:cs="宋体" w:hint="eastAsia"/>
          <w:szCs w:val="21"/>
        </w:rPr>
        <w:t>（9）评标委员会成员名单及本人签字、拒绝在评标报告上签字的评标委员会成员名单及其陈述的不同意见和理由。</w:t>
      </w:r>
    </w:p>
    <w:p w14:paraId="3426FCBD" w14:textId="77777777" w:rsidR="00D92102" w:rsidRPr="008B2568" w:rsidRDefault="00200066">
      <w:pPr>
        <w:pStyle w:val="1"/>
        <w:ind w:firstLine="643"/>
        <w:rPr>
          <w:rFonts w:ascii="宋体" w:hAnsi="宋体"/>
        </w:rPr>
      </w:pPr>
      <w:bookmarkStart w:id="308" w:name="_Toc73533845"/>
      <w:r w:rsidRPr="008B2568">
        <w:rPr>
          <w:rFonts w:ascii="宋体" w:hAnsi="宋体" w:hint="eastAsia"/>
        </w:rPr>
        <w:lastRenderedPageBreak/>
        <w:t>第六章 投标文件格式</w:t>
      </w:r>
      <w:bookmarkStart w:id="309" w:name="_Toc227057965"/>
      <w:bookmarkStart w:id="310" w:name="_Toc107822557"/>
      <w:bookmarkStart w:id="311" w:name="_Toc226969359"/>
      <w:bookmarkEnd w:id="308"/>
    </w:p>
    <w:p w14:paraId="56BABFB1" w14:textId="77777777" w:rsidR="00D92102" w:rsidRPr="008B2568" w:rsidRDefault="00200066">
      <w:pPr>
        <w:pStyle w:val="44"/>
        <w:tabs>
          <w:tab w:val="left" w:pos="567"/>
          <w:tab w:val="left" w:pos="795"/>
        </w:tabs>
        <w:adjustRightInd w:val="0"/>
        <w:snapToGrid w:val="0"/>
        <w:spacing w:line="440" w:lineRule="exact"/>
        <w:ind w:firstLineChars="0" w:firstLine="0"/>
        <w:jc w:val="left"/>
        <w:rPr>
          <w:rFonts w:ascii="宋体" w:hAnsi="宋体" w:cs="宋体"/>
          <w:b/>
          <w:szCs w:val="21"/>
        </w:rPr>
      </w:pPr>
      <w:r w:rsidRPr="008B2568">
        <w:rPr>
          <w:rFonts w:ascii="宋体" w:hAnsi="宋体" w:cs="宋体" w:hint="eastAsia"/>
          <w:b/>
          <w:szCs w:val="21"/>
        </w:rPr>
        <w:t>商务技术投标文件，包括：</w:t>
      </w:r>
    </w:p>
    <w:p w14:paraId="5558CBC1" w14:textId="77777777" w:rsidR="00D92102" w:rsidRPr="008B2568" w:rsidRDefault="00200066">
      <w:pPr>
        <w:pStyle w:val="NormalIndent1"/>
        <w:spacing w:line="360" w:lineRule="exact"/>
        <w:rPr>
          <w:rFonts w:ascii="宋体" w:eastAsia="宋体" w:hAnsi="宋体"/>
          <w:sz w:val="21"/>
          <w:szCs w:val="21"/>
        </w:rPr>
      </w:pPr>
      <w:r w:rsidRPr="008B2568">
        <w:rPr>
          <w:rFonts w:ascii="宋体" w:eastAsia="宋体" w:hAnsi="宋体" w:hint="eastAsia"/>
          <w:sz w:val="21"/>
          <w:szCs w:val="21"/>
        </w:rPr>
        <w:t>1.商务技术投标文件封面</w:t>
      </w:r>
    </w:p>
    <w:p w14:paraId="4A8D9EE1" w14:textId="77777777" w:rsidR="00D92102" w:rsidRPr="008B2568" w:rsidRDefault="00200066">
      <w:pPr>
        <w:pStyle w:val="NormalIndent1"/>
        <w:spacing w:line="360" w:lineRule="exact"/>
        <w:rPr>
          <w:rFonts w:ascii="宋体" w:eastAsia="宋体" w:hAnsi="宋体"/>
          <w:sz w:val="21"/>
          <w:szCs w:val="21"/>
        </w:rPr>
      </w:pPr>
      <w:r w:rsidRPr="008B2568">
        <w:rPr>
          <w:rFonts w:ascii="宋体" w:eastAsia="宋体" w:hAnsi="宋体" w:hint="eastAsia"/>
          <w:sz w:val="21"/>
          <w:szCs w:val="21"/>
        </w:rPr>
        <w:t>2.评标索引表</w:t>
      </w:r>
    </w:p>
    <w:p w14:paraId="3614E991" w14:textId="77777777" w:rsidR="00D92102" w:rsidRPr="008B2568" w:rsidRDefault="00200066">
      <w:pPr>
        <w:pStyle w:val="NormalIndent1"/>
        <w:spacing w:line="360" w:lineRule="exact"/>
        <w:rPr>
          <w:rFonts w:ascii="宋体" w:eastAsia="宋体" w:hAnsi="宋体"/>
          <w:sz w:val="21"/>
          <w:szCs w:val="21"/>
        </w:rPr>
      </w:pPr>
      <w:r w:rsidRPr="008B2568">
        <w:rPr>
          <w:rFonts w:ascii="宋体" w:eastAsia="宋体" w:hAnsi="宋体" w:hint="eastAsia"/>
          <w:sz w:val="21"/>
          <w:szCs w:val="21"/>
        </w:rPr>
        <w:t>3.投标专用印章授权函（如有）</w:t>
      </w:r>
    </w:p>
    <w:p w14:paraId="5B51329F" w14:textId="77777777" w:rsidR="00D92102" w:rsidRPr="008B2568" w:rsidRDefault="00200066">
      <w:pPr>
        <w:pStyle w:val="NormalIndent1"/>
        <w:spacing w:line="360" w:lineRule="exact"/>
        <w:rPr>
          <w:rFonts w:ascii="宋体" w:eastAsia="宋体" w:hAnsi="宋体"/>
          <w:sz w:val="21"/>
          <w:szCs w:val="21"/>
        </w:rPr>
      </w:pPr>
      <w:r w:rsidRPr="008B2568">
        <w:rPr>
          <w:rFonts w:ascii="宋体" w:eastAsia="宋体" w:hAnsi="宋体" w:hint="eastAsia"/>
          <w:sz w:val="21"/>
          <w:szCs w:val="21"/>
        </w:rPr>
        <w:t>4.投标函</w:t>
      </w:r>
    </w:p>
    <w:p w14:paraId="550FDA86" w14:textId="77777777" w:rsidR="00D92102" w:rsidRPr="008B2568" w:rsidRDefault="00200066">
      <w:pPr>
        <w:pStyle w:val="NormalIndent1"/>
        <w:spacing w:line="360" w:lineRule="exact"/>
        <w:rPr>
          <w:rFonts w:ascii="宋体" w:eastAsia="宋体" w:hAnsi="宋体"/>
          <w:sz w:val="21"/>
          <w:szCs w:val="21"/>
        </w:rPr>
      </w:pPr>
      <w:r w:rsidRPr="008B2568">
        <w:rPr>
          <w:rFonts w:ascii="宋体" w:eastAsia="宋体" w:hAnsi="宋体" w:hint="eastAsia"/>
          <w:sz w:val="21"/>
          <w:szCs w:val="21"/>
        </w:rPr>
        <w:t>5</w:t>
      </w:r>
      <w:r w:rsidRPr="008B2568">
        <w:rPr>
          <w:rFonts w:ascii="宋体" w:eastAsia="宋体" w:hAnsi="宋体"/>
          <w:sz w:val="21"/>
          <w:szCs w:val="21"/>
        </w:rPr>
        <w:t>.</w:t>
      </w:r>
      <w:r w:rsidRPr="008B2568">
        <w:rPr>
          <w:rFonts w:ascii="宋体" w:eastAsia="宋体" w:hAnsi="宋体" w:hint="eastAsia"/>
          <w:sz w:val="21"/>
          <w:szCs w:val="21"/>
        </w:rPr>
        <w:t>法定代表人/负责人身份证明</w:t>
      </w:r>
    </w:p>
    <w:p w14:paraId="5C3F1B92" w14:textId="77777777" w:rsidR="00D92102" w:rsidRPr="008B2568" w:rsidRDefault="00200066">
      <w:pPr>
        <w:pStyle w:val="NormalIndent1"/>
        <w:spacing w:line="360" w:lineRule="exact"/>
        <w:rPr>
          <w:rFonts w:ascii="宋体" w:eastAsia="宋体" w:hAnsi="宋体"/>
          <w:sz w:val="21"/>
          <w:szCs w:val="21"/>
        </w:rPr>
      </w:pPr>
      <w:r w:rsidRPr="008B2568">
        <w:rPr>
          <w:rFonts w:ascii="宋体" w:eastAsia="宋体" w:hAnsi="宋体" w:hint="eastAsia"/>
          <w:sz w:val="21"/>
          <w:szCs w:val="21"/>
        </w:rPr>
        <w:t>6</w:t>
      </w:r>
      <w:r w:rsidRPr="008B2568">
        <w:rPr>
          <w:rFonts w:ascii="宋体" w:eastAsia="宋体" w:hAnsi="宋体"/>
          <w:sz w:val="21"/>
          <w:szCs w:val="21"/>
        </w:rPr>
        <w:t>.</w:t>
      </w:r>
      <w:r w:rsidRPr="008B2568">
        <w:rPr>
          <w:rFonts w:ascii="宋体" w:eastAsia="宋体" w:hAnsi="宋体" w:hint="eastAsia"/>
          <w:sz w:val="21"/>
          <w:szCs w:val="21"/>
        </w:rPr>
        <w:t>法定代表人/负责人授权委托书</w:t>
      </w:r>
    </w:p>
    <w:p w14:paraId="7C11A885" w14:textId="77777777" w:rsidR="00D92102" w:rsidRPr="008B2568" w:rsidRDefault="00200066">
      <w:pPr>
        <w:pStyle w:val="NormalIndent1"/>
        <w:spacing w:line="360" w:lineRule="exact"/>
        <w:rPr>
          <w:rFonts w:ascii="宋体" w:eastAsia="宋体" w:hAnsi="宋体"/>
          <w:sz w:val="21"/>
          <w:szCs w:val="21"/>
        </w:rPr>
      </w:pPr>
      <w:r w:rsidRPr="008B2568">
        <w:rPr>
          <w:rFonts w:ascii="宋体" w:eastAsia="宋体" w:hAnsi="宋体" w:hint="eastAsia"/>
          <w:sz w:val="21"/>
          <w:szCs w:val="21"/>
        </w:rPr>
        <w:t>7</w:t>
      </w:r>
      <w:r w:rsidRPr="008B2568">
        <w:rPr>
          <w:rFonts w:ascii="宋体" w:eastAsia="宋体" w:hAnsi="宋体"/>
          <w:sz w:val="21"/>
          <w:szCs w:val="21"/>
        </w:rPr>
        <w:t>.</w:t>
      </w:r>
      <w:r w:rsidRPr="008B2568">
        <w:rPr>
          <w:rFonts w:ascii="宋体" w:eastAsia="宋体" w:hAnsi="宋体" w:hint="eastAsia"/>
          <w:sz w:val="21"/>
          <w:szCs w:val="21"/>
        </w:rPr>
        <w:t>投标保证金</w:t>
      </w:r>
    </w:p>
    <w:p w14:paraId="4C7AF984" w14:textId="77777777" w:rsidR="00D92102" w:rsidRPr="008B2568" w:rsidRDefault="00200066">
      <w:pPr>
        <w:pStyle w:val="NormalIndent1"/>
        <w:spacing w:line="360" w:lineRule="exact"/>
        <w:rPr>
          <w:rFonts w:ascii="宋体" w:eastAsia="宋体" w:hAnsi="宋体"/>
          <w:sz w:val="21"/>
          <w:szCs w:val="21"/>
        </w:rPr>
      </w:pPr>
      <w:r w:rsidRPr="008B2568">
        <w:rPr>
          <w:rFonts w:ascii="宋体" w:eastAsia="宋体" w:hAnsi="宋体" w:hint="eastAsia"/>
          <w:sz w:val="21"/>
          <w:szCs w:val="21"/>
        </w:rPr>
        <w:t>8</w:t>
      </w:r>
      <w:r w:rsidRPr="008B2568">
        <w:rPr>
          <w:rFonts w:ascii="宋体" w:eastAsia="宋体" w:hAnsi="宋体"/>
          <w:sz w:val="21"/>
          <w:szCs w:val="21"/>
        </w:rPr>
        <w:t>.</w:t>
      </w:r>
      <w:r w:rsidRPr="008B2568">
        <w:rPr>
          <w:rFonts w:ascii="宋体" w:eastAsia="宋体" w:hAnsi="宋体" w:hint="eastAsia"/>
          <w:sz w:val="21"/>
          <w:szCs w:val="21"/>
        </w:rPr>
        <w:t>资格审查资料</w:t>
      </w:r>
    </w:p>
    <w:p w14:paraId="24C318E4" w14:textId="77777777" w:rsidR="00D92102" w:rsidRPr="008B2568" w:rsidRDefault="00200066">
      <w:pPr>
        <w:pStyle w:val="NormalIndent1"/>
        <w:spacing w:line="360" w:lineRule="exact"/>
        <w:rPr>
          <w:rFonts w:ascii="宋体" w:eastAsia="宋体" w:hAnsi="宋体"/>
          <w:sz w:val="21"/>
          <w:szCs w:val="21"/>
        </w:rPr>
      </w:pPr>
      <w:r w:rsidRPr="008B2568">
        <w:rPr>
          <w:rFonts w:ascii="宋体" w:eastAsia="宋体" w:hAnsi="宋体"/>
          <w:sz w:val="21"/>
          <w:szCs w:val="21"/>
        </w:rPr>
        <w:t>9.</w:t>
      </w:r>
      <w:r w:rsidRPr="008B2568">
        <w:rPr>
          <w:rFonts w:ascii="宋体" w:eastAsia="宋体" w:hAnsi="宋体" w:hint="eastAsia"/>
          <w:sz w:val="21"/>
          <w:szCs w:val="21"/>
        </w:rPr>
        <w:t>采购合同偏离表</w:t>
      </w:r>
    </w:p>
    <w:p w14:paraId="6B9EB7CB" w14:textId="77777777" w:rsidR="00D92102" w:rsidRPr="008B2568" w:rsidRDefault="00200066">
      <w:pPr>
        <w:pStyle w:val="NormalIndent1"/>
        <w:spacing w:line="360" w:lineRule="exact"/>
        <w:rPr>
          <w:rFonts w:ascii="宋体" w:eastAsia="宋体" w:hAnsi="宋体"/>
          <w:sz w:val="21"/>
          <w:szCs w:val="21"/>
        </w:rPr>
      </w:pPr>
      <w:r w:rsidRPr="008B2568">
        <w:rPr>
          <w:rFonts w:ascii="宋体" w:eastAsia="宋体" w:hAnsi="宋体" w:hint="eastAsia"/>
          <w:sz w:val="21"/>
          <w:szCs w:val="21"/>
        </w:rPr>
        <w:t>1</w:t>
      </w:r>
      <w:r w:rsidRPr="008B2568">
        <w:rPr>
          <w:rFonts w:ascii="宋体" w:eastAsia="宋体" w:hAnsi="宋体"/>
          <w:sz w:val="21"/>
          <w:szCs w:val="21"/>
        </w:rPr>
        <w:t>0.</w:t>
      </w:r>
      <w:r w:rsidRPr="008B2568">
        <w:rPr>
          <w:rFonts w:ascii="宋体" w:eastAsia="宋体" w:hAnsi="宋体" w:hint="eastAsia"/>
          <w:sz w:val="21"/>
          <w:szCs w:val="21"/>
        </w:rPr>
        <w:t>招标内容及要求偏离表</w:t>
      </w:r>
    </w:p>
    <w:p w14:paraId="42FDE633" w14:textId="77777777" w:rsidR="00D92102" w:rsidRPr="008B2568" w:rsidRDefault="00200066">
      <w:pPr>
        <w:pStyle w:val="NormalIndent1"/>
        <w:spacing w:line="360" w:lineRule="exact"/>
        <w:rPr>
          <w:rFonts w:ascii="宋体" w:eastAsia="宋体" w:hAnsi="宋体"/>
          <w:sz w:val="21"/>
          <w:szCs w:val="21"/>
        </w:rPr>
      </w:pPr>
      <w:r w:rsidRPr="008B2568">
        <w:rPr>
          <w:rFonts w:ascii="宋体" w:eastAsia="宋体" w:hAnsi="宋体"/>
          <w:sz w:val="21"/>
          <w:szCs w:val="21"/>
        </w:rPr>
        <w:t>11.</w:t>
      </w:r>
      <w:r w:rsidRPr="008B2568">
        <w:rPr>
          <w:rFonts w:ascii="宋体" w:eastAsia="宋体" w:hAnsi="宋体" w:hint="eastAsia"/>
          <w:sz w:val="21"/>
          <w:szCs w:val="21"/>
        </w:rPr>
        <w:t>候选供应商廉洁自律承诺书</w:t>
      </w:r>
    </w:p>
    <w:p w14:paraId="21750B52" w14:textId="77777777" w:rsidR="00D92102" w:rsidRPr="008B2568" w:rsidRDefault="00200066">
      <w:pPr>
        <w:pStyle w:val="NormalIndent1"/>
        <w:spacing w:line="360" w:lineRule="exact"/>
        <w:rPr>
          <w:rFonts w:ascii="宋体" w:eastAsia="宋体" w:hAnsi="宋体"/>
          <w:sz w:val="21"/>
          <w:szCs w:val="21"/>
        </w:rPr>
      </w:pPr>
      <w:r w:rsidRPr="008B2568">
        <w:rPr>
          <w:rFonts w:ascii="宋体" w:eastAsia="宋体" w:hAnsi="宋体"/>
          <w:sz w:val="21"/>
          <w:szCs w:val="21"/>
        </w:rPr>
        <w:t>12.</w:t>
      </w:r>
      <w:r w:rsidRPr="008B2568">
        <w:rPr>
          <w:rFonts w:ascii="宋体" w:eastAsia="宋体" w:hAnsi="宋体" w:hint="eastAsia"/>
          <w:sz w:val="21"/>
          <w:szCs w:val="21"/>
        </w:rPr>
        <w:t>投标人基本信息表</w:t>
      </w:r>
    </w:p>
    <w:p w14:paraId="224005A2" w14:textId="77777777" w:rsidR="00D92102" w:rsidRPr="008B2568" w:rsidRDefault="00200066">
      <w:pPr>
        <w:pStyle w:val="NormalIndent1"/>
        <w:spacing w:line="360" w:lineRule="exact"/>
        <w:rPr>
          <w:rFonts w:ascii="宋体" w:eastAsia="宋体" w:hAnsi="宋体"/>
          <w:sz w:val="21"/>
          <w:szCs w:val="21"/>
        </w:rPr>
      </w:pPr>
      <w:r w:rsidRPr="008B2568">
        <w:rPr>
          <w:rFonts w:ascii="宋体" w:eastAsia="宋体" w:hAnsi="宋体"/>
          <w:sz w:val="21"/>
          <w:szCs w:val="21"/>
        </w:rPr>
        <w:t>13</w:t>
      </w:r>
      <w:r w:rsidRPr="008B2568">
        <w:rPr>
          <w:rFonts w:ascii="宋体" w:eastAsia="宋体" w:hAnsi="宋体" w:hint="eastAsia"/>
          <w:sz w:val="21"/>
          <w:szCs w:val="21"/>
        </w:rPr>
        <w:t>.详细评审资料</w:t>
      </w:r>
    </w:p>
    <w:p w14:paraId="0D24DE36" w14:textId="77777777" w:rsidR="00D92102" w:rsidRPr="008B2568" w:rsidRDefault="00200066">
      <w:pPr>
        <w:pStyle w:val="NormalIndent1"/>
        <w:spacing w:line="360" w:lineRule="exact"/>
        <w:rPr>
          <w:rFonts w:ascii="宋体" w:eastAsia="宋体" w:hAnsi="宋体"/>
          <w:sz w:val="21"/>
          <w:szCs w:val="21"/>
        </w:rPr>
      </w:pPr>
      <w:r w:rsidRPr="008B2568">
        <w:rPr>
          <w:rFonts w:ascii="宋体" w:eastAsia="宋体" w:hAnsi="宋体"/>
          <w:sz w:val="21"/>
          <w:szCs w:val="21"/>
        </w:rPr>
        <w:t>14.</w:t>
      </w:r>
      <w:r w:rsidRPr="008B2568">
        <w:rPr>
          <w:rFonts w:ascii="宋体" w:eastAsia="宋体" w:hAnsi="宋体" w:hint="eastAsia"/>
          <w:sz w:val="21"/>
          <w:szCs w:val="21"/>
        </w:rPr>
        <w:t>招标代理服务费支付承诺函</w:t>
      </w:r>
    </w:p>
    <w:p w14:paraId="5A6D8699" w14:textId="77777777" w:rsidR="00D92102" w:rsidRPr="008B2568" w:rsidRDefault="00200066">
      <w:pPr>
        <w:pStyle w:val="NormalIndent1"/>
        <w:spacing w:line="360" w:lineRule="exact"/>
        <w:rPr>
          <w:rFonts w:ascii="宋体" w:eastAsia="宋体" w:hAnsi="宋体"/>
          <w:sz w:val="21"/>
          <w:szCs w:val="21"/>
        </w:rPr>
      </w:pPr>
      <w:r w:rsidRPr="008B2568">
        <w:rPr>
          <w:rFonts w:ascii="宋体" w:eastAsia="宋体" w:hAnsi="宋体"/>
          <w:sz w:val="21"/>
          <w:szCs w:val="21"/>
        </w:rPr>
        <w:t>15</w:t>
      </w:r>
      <w:r w:rsidRPr="008B2568">
        <w:rPr>
          <w:rFonts w:ascii="宋体" w:eastAsia="宋体" w:hAnsi="宋体" w:hint="eastAsia"/>
          <w:sz w:val="21"/>
          <w:szCs w:val="21"/>
        </w:rPr>
        <w:t>.投标人认为有必要提供的其它文件（如有）</w:t>
      </w:r>
    </w:p>
    <w:p w14:paraId="36D17246" w14:textId="77777777" w:rsidR="00D92102" w:rsidRPr="008B2568" w:rsidRDefault="00200066">
      <w:pPr>
        <w:pStyle w:val="44"/>
        <w:tabs>
          <w:tab w:val="left" w:pos="567"/>
          <w:tab w:val="left" w:pos="795"/>
        </w:tabs>
        <w:adjustRightInd w:val="0"/>
        <w:snapToGrid w:val="0"/>
        <w:spacing w:line="440" w:lineRule="exact"/>
        <w:ind w:firstLineChars="0" w:firstLine="0"/>
        <w:jc w:val="left"/>
        <w:rPr>
          <w:rFonts w:ascii="宋体" w:hAnsi="宋体"/>
          <w:b/>
          <w:szCs w:val="21"/>
        </w:rPr>
      </w:pPr>
      <w:r w:rsidRPr="008B2568">
        <w:rPr>
          <w:rFonts w:ascii="宋体" w:hAnsi="宋体" w:cs="宋体" w:hint="eastAsia"/>
          <w:b/>
          <w:szCs w:val="21"/>
        </w:rPr>
        <w:t>投标报价文件，包括：</w:t>
      </w:r>
    </w:p>
    <w:p w14:paraId="1C19C757" w14:textId="77777777" w:rsidR="00D92102" w:rsidRPr="008B2568" w:rsidRDefault="00200066">
      <w:pPr>
        <w:pStyle w:val="NormalIndent1"/>
        <w:spacing w:line="360" w:lineRule="exact"/>
        <w:rPr>
          <w:rFonts w:ascii="宋体" w:eastAsia="宋体" w:hAnsi="宋体"/>
          <w:sz w:val="21"/>
          <w:szCs w:val="21"/>
        </w:rPr>
      </w:pPr>
      <w:r w:rsidRPr="008B2568">
        <w:rPr>
          <w:rFonts w:ascii="宋体" w:eastAsia="宋体" w:hAnsi="宋体" w:hint="eastAsia"/>
          <w:sz w:val="21"/>
          <w:szCs w:val="21"/>
        </w:rPr>
        <w:t>1.投标报价文件封面</w:t>
      </w:r>
    </w:p>
    <w:p w14:paraId="24011B44" w14:textId="77777777" w:rsidR="00D92102" w:rsidRPr="008B2568" w:rsidRDefault="00200066">
      <w:pPr>
        <w:pStyle w:val="NormalIndent1"/>
        <w:spacing w:line="360" w:lineRule="exact"/>
        <w:rPr>
          <w:rFonts w:ascii="宋体" w:eastAsia="宋体" w:hAnsi="宋体"/>
          <w:sz w:val="21"/>
          <w:szCs w:val="21"/>
        </w:rPr>
      </w:pPr>
      <w:r w:rsidRPr="008B2568">
        <w:rPr>
          <w:rFonts w:ascii="宋体" w:eastAsia="宋体" w:hAnsi="宋体" w:hint="eastAsia"/>
          <w:sz w:val="21"/>
          <w:szCs w:val="21"/>
        </w:rPr>
        <w:t>2.投标一览表</w:t>
      </w:r>
    </w:p>
    <w:p w14:paraId="597FBE31" w14:textId="77777777" w:rsidR="00D92102" w:rsidRPr="008B2568" w:rsidRDefault="00200066">
      <w:pPr>
        <w:pStyle w:val="NormalIndent1"/>
        <w:spacing w:line="360" w:lineRule="exact"/>
        <w:rPr>
          <w:rFonts w:ascii="宋体" w:eastAsia="宋体" w:hAnsi="宋体"/>
          <w:sz w:val="21"/>
          <w:szCs w:val="21"/>
        </w:rPr>
      </w:pPr>
      <w:r w:rsidRPr="008B2568">
        <w:rPr>
          <w:rFonts w:ascii="宋体" w:eastAsia="宋体" w:hAnsi="宋体" w:hint="eastAsia"/>
          <w:sz w:val="21"/>
          <w:szCs w:val="21"/>
        </w:rPr>
        <w:t>3</w:t>
      </w:r>
      <w:r w:rsidRPr="008B2568">
        <w:rPr>
          <w:rFonts w:ascii="宋体" w:eastAsia="宋体" w:hAnsi="宋体"/>
          <w:sz w:val="21"/>
          <w:szCs w:val="21"/>
        </w:rPr>
        <w:t>.</w:t>
      </w:r>
      <w:r w:rsidRPr="008B2568">
        <w:rPr>
          <w:rFonts w:ascii="宋体" w:eastAsia="宋体" w:hAnsi="宋体" w:hint="eastAsia"/>
          <w:sz w:val="21"/>
          <w:szCs w:val="21"/>
        </w:rPr>
        <w:t>详细报价表</w:t>
      </w:r>
    </w:p>
    <w:p w14:paraId="14B04A60" w14:textId="77777777" w:rsidR="00D92102" w:rsidRPr="008B2568" w:rsidRDefault="00D92102">
      <w:pPr>
        <w:pStyle w:val="NormalIndent1"/>
        <w:spacing w:line="360" w:lineRule="exact"/>
        <w:rPr>
          <w:rFonts w:ascii="宋体" w:eastAsia="宋体" w:hAnsi="宋体"/>
          <w:sz w:val="21"/>
          <w:szCs w:val="21"/>
        </w:rPr>
      </w:pPr>
    </w:p>
    <w:p w14:paraId="4A21FFEB" w14:textId="77777777" w:rsidR="00D92102" w:rsidRPr="008B2568" w:rsidRDefault="00200066">
      <w:pPr>
        <w:pStyle w:val="1"/>
        <w:spacing w:line="240" w:lineRule="auto"/>
        <w:ind w:firstLine="643"/>
        <w:jc w:val="left"/>
        <w:rPr>
          <w:rFonts w:ascii="宋体" w:hAnsi="宋体"/>
        </w:rPr>
      </w:pPr>
      <w:r w:rsidRPr="008B2568">
        <w:rPr>
          <w:rFonts w:ascii="宋体" w:hAnsi="宋体" w:hint="eastAsia"/>
        </w:rPr>
        <w:br w:type="page"/>
      </w:r>
    </w:p>
    <w:p w14:paraId="1563B94F" w14:textId="77777777" w:rsidR="00D92102" w:rsidRPr="008B2568" w:rsidRDefault="00200066">
      <w:pPr>
        <w:pStyle w:val="1"/>
        <w:ind w:firstLine="643"/>
        <w:jc w:val="left"/>
        <w:rPr>
          <w:rFonts w:ascii="宋体" w:hAnsi="宋体"/>
        </w:rPr>
      </w:pPr>
      <w:bookmarkStart w:id="312" w:name="_Toc73533847"/>
      <w:r w:rsidRPr="008B2568">
        <w:rPr>
          <w:rFonts w:ascii="宋体" w:hAnsi="宋体" w:hint="eastAsia"/>
        </w:rPr>
        <w:lastRenderedPageBreak/>
        <w:t>第一分册 商</w:t>
      </w:r>
      <w:bookmarkStart w:id="313" w:name="_Toc42456483"/>
      <w:r w:rsidRPr="008B2568">
        <w:rPr>
          <w:rFonts w:ascii="宋体" w:hAnsi="宋体" w:hint="eastAsia"/>
        </w:rPr>
        <w:t>务技术投标文件</w:t>
      </w:r>
      <w:bookmarkEnd w:id="312"/>
    </w:p>
    <w:bookmarkEnd w:id="313"/>
    <w:p w14:paraId="2DC8C47F" w14:textId="77777777" w:rsidR="00D92102" w:rsidRPr="008B2568" w:rsidRDefault="00200066">
      <w:pPr>
        <w:pStyle w:val="2"/>
        <w:spacing w:before="120" w:after="120"/>
        <w:ind w:firstLine="482"/>
        <w:rPr>
          <w:rFonts w:ascii="宋体" w:hAnsi="宋体"/>
        </w:rPr>
      </w:pPr>
      <w:r w:rsidRPr="008B2568">
        <w:rPr>
          <w:rFonts w:ascii="宋体" w:hAnsi="宋体" w:hint="eastAsia"/>
        </w:rPr>
        <w:t>1.商务技术投标文件封面</w:t>
      </w:r>
    </w:p>
    <w:p w14:paraId="0A2709D7" w14:textId="77777777" w:rsidR="00D92102" w:rsidRPr="008B2568" w:rsidRDefault="00D92102">
      <w:pPr>
        <w:pStyle w:val="affff4"/>
        <w:spacing w:before="120" w:after="120"/>
        <w:ind w:firstLine="480"/>
        <w:outlineLvl w:val="9"/>
        <w:rPr>
          <w:rFonts w:ascii="宋体" w:hAnsi="宋体"/>
          <w:sz w:val="24"/>
          <w:szCs w:val="24"/>
        </w:rPr>
      </w:pPr>
    </w:p>
    <w:p w14:paraId="16B13E72" w14:textId="77777777" w:rsidR="00D92102" w:rsidRPr="008B2568" w:rsidRDefault="00200066">
      <w:pPr>
        <w:spacing w:after="120"/>
        <w:ind w:firstLineChars="71" w:firstLine="257"/>
        <w:jc w:val="center"/>
        <w:rPr>
          <w:rFonts w:ascii="宋体" w:hAnsi="宋体"/>
          <w:b/>
          <w:sz w:val="36"/>
          <w:szCs w:val="28"/>
        </w:rPr>
      </w:pPr>
      <w:r w:rsidRPr="008B2568">
        <w:rPr>
          <w:rFonts w:ascii="宋体" w:hAnsi="宋体" w:hint="eastAsia"/>
          <w:b/>
          <w:sz w:val="36"/>
          <w:szCs w:val="28"/>
        </w:rPr>
        <w:t>项目名称：</w:t>
      </w:r>
    </w:p>
    <w:p w14:paraId="28B55DE1" w14:textId="77777777" w:rsidR="00D92102" w:rsidRPr="008B2568" w:rsidRDefault="00200066">
      <w:pPr>
        <w:spacing w:after="120"/>
        <w:ind w:firstLineChars="71" w:firstLine="257"/>
        <w:jc w:val="center"/>
        <w:rPr>
          <w:rFonts w:ascii="宋体" w:hAnsi="宋体"/>
          <w:b/>
          <w:sz w:val="28"/>
          <w:szCs w:val="28"/>
          <w:u w:val="single"/>
        </w:rPr>
      </w:pPr>
      <w:r w:rsidRPr="008B2568">
        <w:rPr>
          <w:rFonts w:ascii="宋体" w:hAnsi="宋体" w:hint="eastAsia"/>
          <w:b/>
          <w:sz w:val="36"/>
          <w:szCs w:val="28"/>
        </w:rPr>
        <w:t xml:space="preserve">标包号： </w:t>
      </w:r>
    </w:p>
    <w:p w14:paraId="50DF38A2" w14:textId="77777777" w:rsidR="00D92102" w:rsidRPr="008B2568" w:rsidRDefault="00D92102">
      <w:pPr>
        <w:ind w:firstLine="420"/>
        <w:jc w:val="center"/>
        <w:rPr>
          <w:rFonts w:ascii="宋体" w:hAnsi="宋体"/>
          <w:szCs w:val="21"/>
        </w:rPr>
      </w:pPr>
    </w:p>
    <w:p w14:paraId="1E8C8C06" w14:textId="77777777" w:rsidR="00D92102" w:rsidRPr="008B2568" w:rsidRDefault="00D92102">
      <w:pPr>
        <w:ind w:firstLine="420"/>
        <w:jc w:val="center"/>
        <w:rPr>
          <w:rFonts w:ascii="宋体" w:hAnsi="宋体"/>
          <w:szCs w:val="21"/>
        </w:rPr>
      </w:pPr>
    </w:p>
    <w:p w14:paraId="10E48E9C" w14:textId="77777777" w:rsidR="00D92102" w:rsidRPr="008B2568" w:rsidRDefault="00D92102">
      <w:pPr>
        <w:ind w:firstLine="420"/>
        <w:jc w:val="center"/>
        <w:rPr>
          <w:rFonts w:ascii="宋体" w:hAnsi="宋体"/>
          <w:szCs w:val="21"/>
        </w:rPr>
      </w:pPr>
    </w:p>
    <w:p w14:paraId="2B3FB4A4" w14:textId="77777777" w:rsidR="00D92102" w:rsidRPr="008B2568" w:rsidRDefault="00200066">
      <w:pPr>
        <w:spacing w:after="120"/>
        <w:ind w:firstLineChars="300" w:firstLine="1084"/>
        <w:jc w:val="center"/>
        <w:rPr>
          <w:rFonts w:ascii="宋体" w:hAnsi="宋体" w:cs="宋体"/>
          <w:b/>
          <w:sz w:val="36"/>
          <w:szCs w:val="36"/>
        </w:rPr>
      </w:pPr>
      <w:r w:rsidRPr="008B2568">
        <w:rPr>
          <w:rFonts w:ascii="宋体" w:hAnsi="宋体" w:cs="宋体" w:hint="eastAsia"/>
          <w:b/>
          <w:sz w:val="36"/>
          <w:szCs w:val="36"/>
        </w:rPr>
        <w:t>投标文件【商务技术投标文件】部分</w:t>
      </w:r>
    </w:p>
    <w:p w14:paraId="4601B35F" w14:textId="77777777" w:rsidR="00D92102" w:rsidRPr="008B2568" w:rsidRDefault="00D92102">
      <w:pPr>
        <w:spacing w:after="120"/>
        <w:ind w:firstLineChars="500" w:firstLine="2600"/>
        <w:rPr>
          <w:rFonts w:ascii="宋体" w:hAnsi="宋体"/>
          <w:sz w:val="52"/>
          <w:szCs w:val="52"/>
        </w:rPr>
      </w:pPr>
    </w:p>
    <w:p w14:paraId="4A4B1B67" w14:textId="77777777" w:rsidR="00D92102" w:rsidRPr="008B2568" w:rsidRDefault="00D92102">
      <w:pPr>
        <w:spacing w:after="120"/>
        <w:ind w:firstLine="643"/>
        <w:jc w:val="center"/>
        <w:rPr>
          <w:rFonts w:ascii="宋体" w:hAnsi="宋体"/>
          <w:b/>
          <w:sz w:val="32"/>
          <w:szCs w:val="32"/>
        </w:rPr>
      </w:pPr>
    </w:p>
    <w:p w14:paraId="3E671ABB" w14:textId="77777777" w:rsidR="00D92102" w:rsidRPr="008B2568" w:rsidRDefault="00D92102">
      <w:pPr>
        <w:spacing w:after="120"/>
        <w:ind w:firstLine="643"/>
        <w:jc w:val="center"/>
        <w:rPr>
          <w:rFonts w:ascii="宋体" w:hAnsi="宋体"/>
          <w:b/>
          <w:sz w:val="32"/>
          <w:szCs w:val="32"/>
        </w:rPr>
      </w:pPr>
    </w:p>
    <w:p w14:paraId="14794962" w14:textId="77777777" w:rsidR="00D92102" w:rsidRPr="008B2568" w:rsidRDefault="00D92102">
      <w:pPr>
        <w:spacing w:after="120"/>
        <w:ind w:firstLine="643"/>
        <w:jc w:val="center"/>
        <w:rPr>
          <w:rFonts w:ascii="宋体" w:hAnsi="宋体"/>
          <w:b/>
          <w:sz w:val="32"/>
          <w:szCs w:val="32"/>
        </w:rPr>
      </w:pPr>
    </w:p>
    <w:p w14:paraId="0C00F917" w14:textId="77777777" w:rsidR="00D92102" w:rsidRPr="008B2568" w:rsidRDefault="00200066">
      <w:pPr>
        <w:adjustRightInd w:val="0"/>
        <w:snapToGrid w:val="0"/>
        <w:spacing w:line="440" w:lineRule="exact"/>
        <w:ind w:firstLine="480"/>
        <w:jc w:val="center"/>
        <w:rPr>
          <w:rFonts w:ascii="宋体" w:hAnsi="宋体" w:cs="宋体"/>
          <w:sz w:val="24"/>
        </w:rPr>
      </w:pPr>
      <w:r w:rsidRPr="008B2568">
        <w:rPr>
          <w:rFonts w:ascii="宋体" w:hAnsi="宋体" w:cs="宋体" w:hint="eastAsia"/>
          <w:sz w:val="24"/>
        </w:rPr>
        <w:t>投标人名称：（盖单位公章）</w:t>
      </w:r>
    </w:p>
    <w:p w14:paraId="1C609B95" w14:textId="77777777" w:rsidR="00D92102" w:rsidRPr="008B2568" w:rsidRDefault="00D92102">
      <w:pPr>
        <w:adjustRightInd w:val="0"/>
        <w:snapToGrid w:val="0"/>
        <w:spacing w:line="440" w:lineRule="exact"/>
        <w:ind w:firstLineChars="425" w:firstLine="1020"/>
        <w:rPr>
          <w:rFonts w:ascii="宋体" w:hAnsi="宋体" w:cs="宋体"/>
          <w:sz w:val="24"/>
        </w:rPr>
      </w:pPr>
    </w:p>
    <w:p w14:paraId="413D6DC2" w14:textId="77777777" w:rsidR="00D92102" w:rsidRPr="008B2568" w:rsidRDefault="00200066">
      <w:pPr>
        <w:adjustRightInd w:val="0"/>
        <w:snapToGrid w:val="0"/>
        <w:spacing w:line="440" w:lineRule="exact"/>
        <w:ind w:firstLineChars="400" w:firstLine="960"/>
        <w:rPr>
          <w:rFonts w:ascii="宋体" w:hAnsi="宋体" w:cs="宋体"/>
          <w:sz w:val="24"/>
        </w:rPr>
      </w:pPr>
      <w:r w:rsidRPr="008B2568">
        <w:rPr>
          <w:rFonts w:ascii="宋体" w:hAnsi="宋体" w:cs="宋体" w:hint="eastAsia"/>
          <w:sz w:val="24"/>
        </w:rPr>
        <w:t xml:space="preserve"> 法定代表人/负责人（签字或盖章）或其委托代理人（签字）：</w:t>
      </w:r>
    </w:p>
    <w:p w14:paraId="6CA88204" w14:textId="77777777" w:rsidR="00D92102" w:rsidRPr="008B2568" w:rsidRDefault="00D92102">
      <w:pPr>
        <w:adjustRightInd w:val="0"/>
        <w:snapToGrid w:val="0"/>
        <w:spacing w:after="120" w:line="440" w:lineRule="exact"/>
        <w:ind w:firstLineChars="500" w:firstLine="1200"/>
        <w:jc w:val="left"/>
        <w:rPr>
          <w:rFonts w:ascii="宋体" w:hAnsi="宋体" w:cs="宋体"/>
          <w:sz w:val="24"/>
        </w:rPr>
      </w:pPr>
    </w:p>
    <w:p w14:paraId="1790CBCA" w14:textId="77777777" w:rsidR="00D92102" w:rsidRPr="008B2568" w:rsidRDefault="00200066">
      <w:pPr>
        <w:adjustRightInd w:val="0"/>
        <w:snapToGrid w:val="0"/>
        <w:spacing w:line="440" w:lineRule="exact"/>
        <w:ind w:firstLine="480"/>
        <w:jc w:val="center"/>
        <w:rPr>
          <w:rFonts w:ascii="宋体" w:hAnsi="宋体" w:cs="宋体"/>
        </w:rPr>
      </w:pPr>
      <w:r w:rsidRPr="008B2568">
        <w:rPr>
          <w:rFonts w:ascii="宋体" w:hAnsi="宋体" w:cs="宋体" w:hint="eastAsia"/>
          <w:sz w:val="24"/>
        </w:rPr>
        <w:t xml:space="preserve">年 </w:t>
      </w:r>
      <w:r w:rsidRPr="008B2568">
        <w:rPr>
          <w:rFonts w:ascii="宋体" w:hAnsi="宋体" w:cs="宋体"/>
          <w:sz w:val="24"/>
        </w:rPr>
        <w:t xml:space="preserve"> </w:t>
      </w:r>
      <w:r w:rsidRPr="008B2568">
        <w:rPr>
          <w:rFonts w:ascii="宋体" w:hAnsi="宋体" w:cs="宋体" w:hint="eastAsia"/>
          <w:sz w:val="24"/>
        </w:rPr>
        <w:t xml:space="preserve">月 </w:t>
      </w:r>
      <w:r w:rsidRPr="008B2568">
        <w:rPr>
          <w:rFonts w:ascii="宋体" w:hAnsi="宋体" w:cs="宋体"/>
          <w:sz w:val="24"/>
        </w:rPr>
        <w:t xml:space="preserve">  </w:t>
      </w:r>
      <w:r w:rsidRPr="008B2568">
        <w:rPr>
          <w:rFonts w:ascii="宋体" w:hAnsi="宋体" w:cs="宋体" w:hint="eastAsia"/>
          <w:sz w:val="24"/>
        </w:rPr>
        <w:t>日</w:t>
      </w:r>
    </w:p>
    <w:p w14:paraId="28E6D36F" w14:textId="77777777" w:rsidR="00D92102" w:rsidRPr="008B2568" w:rsidRDefault="00D92102">
      <w:pPr>
        <w:pStyle w:val="affff4"/>
        <w:spacing w:before="120" w:after="120"/>
        <w:ind w:firstLine="480"/>
        <w:outlineLvl w:val="9"/>
        <w:rPr>
          <w:rFonts w:ascii="宋体" w:hAnsi="宋体"/>
          <w:sz w:val="24"/>
          <w:szCs w:val="24"/>
        </w:rPr>
        <w:sectPr w:rsidR="00D92102" w:rsidRPr="008B2568">
          <w:headerReference w:type="default" r:id="rId41"/>
          <w:footerReference w:type="default" r:id="rId42"/>
          <w:pgSz w:w="11906" w:h="16838"/>
          <w:pgMar w:top="1417" w:right="1417" w:bottom="1417" w:left="1417" w:header="851" w:footer="992" w:gutter="0"/>
          <w:cols w:space="720"/>
          <w:docGrid w:linePitch="312"/>
        </w:sectPr>
      </w:pPr>
    </w:p>
    <w:p w14:paraId="3A4A1501" w14:textId="77777777" w:rsidR="00D92102" w:rsidRPr="008B2568" w:rsidRDefault="00200066">
      <w:pPr>
        <w:pStyle w:val="2"/>
        <w:spacing w:before="156" w:after="156"/>
        <w:ind w:firstLine="482"/>
        <w:rPr>
          <w:rFonts w:ascii="宋体" w:hAnsi="宋体"/>
        </w:rPr>
      </w:pPr>
      <w:r w:rsidRPr="008B2568">
        <w:rPr>
          <w:rFonts w:ascii="宋体" w:hAnsi="宋体" w:hint="eastAsia"/>
        </w:rPr>
        <w:lastRenderedPageBreak/>
        <w:t>2.</w:t>
      </w:r>
      <w:r w:rsidRPr="008B2568">
        <w:rPr>
          <w:rFonts w:hint="eastAsia"/>
        </w:rPr>
        <w:t xml:space="preserve"> </w:t>
      </w:r>
      <w:r w:rsidRPr="008B2568">
        <w:rPr>
          <w:rFonts w:ascii="宋体" w:hAnsi="宋体" w:hint="eastAsia"/>
        </w:rPr>
        <w:t>评标索引表（投标人编制本表时保留并标记出所投标包号，其余未参与标包删除即可）</w:t>
      </w:r>
    </w:p>
    <w:p w14:paraId="47148C5F" w14:textId="77777777" w:rsidR="00D92102" w:rsidRPr="008B2568" w:rsidRDefault="00200066">
      <w:pPr>
        <w:pStyle w:val="afffffffffff4"/>
        <w:numPr>
          <w:ilvl w:val="0"/>
          <w:numId w:val="10"/>
        </w:numPr>
        <w:ind w:firstLineChars="0"/>
        <w:jc w:val="left"/>
        <w:rPr>
          <w:rFonts w:ascii="宋体" w:hAnsi="宋体"/>
          <w:b/>
          <w:sz w:val="24"/>
        </w:rPr>
      </w:pPr>
      <w:r w:rsidRPr="008B2568">
        <w:rPr>
          <w:rFonts w:ascii="宋体" w:hAnsi="宋体" w:hint="eastAsia"/>
          <w:b/>
          <w:sz w:val="24"/>
        </w:rPr>
        <w:t>初步评审索引表</w:t>
      </w:r>
    </w:p>
    <w:p w14:paraId="7A59FD83" w14:textId="77777777" w:rsidR="00D92102" w:rsidRPr="008B2568" w:rsidRDefault="00200066">
      <w:pPr>
        <w:ind w:firstLineChars="0" w:firstLine="0"/>
        <w:jc w:val="left"/>
        <w:rPr>
          <w:rFonts w:ascii="宋体" w:hAnsi="宋体"/>
          <w:b/>
          <w:sz w:val="24"/>
        </w:rPr>
      </w:pPr>
      <w:r w:rsidRPr="008B2568">
        <w:rPr>
          <w:rFonts w:ascii="宋体" w:hAnsi="宋体" w:hint="eastAsia"/>
          <w:b/>
          <w:sz w:val="24"/>
        </w:rPr>
        <w:t>适用于标包1：</w:t>
      </w:r>
    </w:p>
    <w:tbl>
      <w:tblPr>
        <w:tblpPr w:leftFromText="180" w:rightFromText="180" w:vertAnchor="text" w:tblpX="-176" w:tblpY="1"/>
        <w:tblOverlap w:val="never"/>
        <w:tblW w:w="6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50"/>
        <w:gridCol w:w="850"/>
        <w:gridCol w:w="4134"/>
        <w:gridCol w:w="2265"/>
        <w:gridCol w:w="1364"/>
      </w:tblGrid>
      <w:tr w:rsidR="008B2568" w:rsidRPr="008B2568" w14:paraId="7DFB816A" w14:textId="77777777" w:rsidTr="00B33705">
        <w:trPr>
          <w:trHeight w:val="463"/>
        </w:trPr>
        <w:tc>
          <w:tcPr>
            <w:tcW w:w="413" w:type="pct"/>
            <w:shd w:val="clear" w:color="auto" w:fill="D9D9D9"/>
          </w:tcPr>
          <w:p w14:paraId="695F8518" w14:textId="77777777" w:rsidR="00D92102" w:rsidRPr="008B2568" w:rsidRDefault="00200066">
            <w:pPr>
              <w:snapToGrid w:val="0"/>
              <w:ind w:firstLineChars="0" w:firstLine="0"/>
              <w:jc w:val="center"/>
              <w:rPr>
                <w:rFonts w:ascii="宋体" w:hAnsi="宋体"/>
                <w:szCs w:val="21"/>
              </w:rPr>
            </w:pPr>
            <w:r w:rsidRPr="008B2568">
              <w:rPr>
                <w:rFonts w:ascii="宋体" w:hAnsi="宋体" w:hint="eastAsia"/>
                <w:szCs w:val="21"/>
              </w:rPr>
              <w:t>评审内容</w:t>
            </w:r>
          </w:p>
        </w:tc>
        <w:tc>
          <w:tcPr>
            <w:tcW w:w="824" w:type="pct"/>
            <w:gridSpan w:val="2"/>
            <w:shd w:val="clear" w:color="auto" w:fill="D9D9D9"/>
            <w:vAlign w:val="center"/>
          </w:tcPr>
          <w:p w14:paraId="1081E953" w14:textId="77777777" w:rsidR="00D92102" w:rsidRPr="008B2568" w:rsidRDefault="00200066">
            <w:pPr>
              <w:snapToGrid w:val="0"/>
              <w:ind w:firstLineChars="0" w:firstLine="0"/>
              <w:jc w:val="center"/>
              <w:rPr>
                <w:rFonts w:ascii="宋体" w:hAnsi="宋体"/>
                <w:szCs w:val="21"/>
              </w:rPr>
            </w:pPr>
            <w:r w:rsidRPr="008B2568">
              <w:rPr>
                <w:rFonts w:ascii="宋体" w:hAnsi="宋体" w:hint="eastAsia"/>
                <w:szCs w:val="21"/>
              </w:rPr>
              <w:t>评审因素</w:t>
            </w:r>
          </w:p>
        </w:tc>
        <w:tc>
          <w:tcPr>
            <w:tcW w:w="2004" w:type="pct"/>
            <w:shd w:val="clear" w:color="auto" w:fill="D9D9D9"/>
            <w:vAlign w:val="center"/>
          </w:tcPr>
          <w:p w14:paraId="62E0D570" w14:textId="77777777" w:rsidR="00D92102" w:rsidRPr="008B2568" w:rsidRDefault="00200066">
            <w:pPr>
              <w:snapToGrid w:val="0"/>
              <w:ind w:firstLineChars="0" w:firstLine="0"/>
              <w:jc w:val="center"/>
              <w:rPr>
                <w:rFonts w:ascii="宋体" w:hAnsi="宋体"/>
                <w:szCs w:val="21"/>
              </w:rPr>
            </w:pPr>
            <w:r w:rsidRPr="008B2568">
              <w:rPr>
                <w:rFonts w:ascii="宋体" w:hAnsi="宋体" w:hint="eastAsia"/>
                <w:szCs w:val="21"/>
              </w:rPr>
              <w:t>评审标准</w:t>
            </w:r>
          </w:p>
        </w:tc>
        <w:tc>
          <w:tcPr>
            <w:tcW w:w="1098" w:type="pct"/>
            <w:shd w:val="clear" w:color="auto" w:fill="D9D9D9"/>
            <w:vAlign w:val="center"/>
          </w:tcPr>
          <w:p w14:paraId="6669240B" w14:textId="77777777" w:rsidR="00D92102" w:rsidRPr="008B2568" w:rsidRDefault="00200066">
            <w:pPr>
              <w:snapToGrid w:val="0"/>
              <w:ind w:firstLineChars="0" w:firstLine="0"/>
              <w:jc w:val="center"/>
              <w:rPr>
                <w:rFonts w:ascii="宋体" w:hAnsi="宋体"/>
                <w:szCs w:val="21"/>
              </w:rPr>
            </w:pPr>
            <w:r w:rsidRPr="008B2568">
              <w:rPr>
                <w:rFonts w:ascii="宋体" w:hAnsi="宋体" w:hint="eastAsia"/>
                <w:szCs w:val="21"/>
              </w:rPr>
              <w:t>评审依据</w:t>
            </w:r>
          </w:p>
        </w:tc>
        <w:tc>
          <w:tcPr>
            <w:tcW w:w="661" w:type="pct"/>
            <w:shd w:val="clear" w:color="auto" w:fill="D9D9D9"/>
            <w:vAlign w:val="center"/>
          </w:tcPr>
          <w:p w14:paraId="6A98AB96" w14:textId="77777777" w:rsidR="00D92102" w:rsidRPr="008B2568" w:rsidRDefault="00200066">
            <w:pPr>
              <w:snapToGrid w:val="0"/>
              <w:ind w:firstLineChars="0" w:firstLine="0"/>
              <w:jc w:val="center"/>
              <w:rPr>
                <w:rFonts w:ascii="宋体" w:hAnsi="宋体"/>
                <w:szCs w:val="21"/>
              </w:rPr>
            </w:pPr>
            <w:r w:rsidRPr="008B2568">
              <w:rPr>
                <w:rFonts w:ascii="宋体" w:hAnsi="宋体" w:hint="eastAsia"/>
                <w:szCs w:val="21"/>
              </w:rPr>
              <w:t>索引页</w:t>
            </w:r>
          </w:p>
        </w:tc>
      </w:tr>
      <w:tr w:rsidR="008B2568" w:rsidRPr="008B2568" w14:paraId="5EBE2752" w14:textId="77777777" w:rsidTr="00B33705">
        <w:trPr>
          <w:cantSplit/>
          <w:trHeight w:val="932"/>
        </w:trPr>
        <w:tc>
          <w:tcPr>
            <w:tcW w:w="413" w:type="pct"/>
            <w:vMerge w:val="restart"/>
            <w:vAlign w:val="center"/>
          </w:tcPr>
          <w:p w14:paraId="34A0BD3D" w14:textId="77777777" w:rsidR="00D92102" w:rsidRPr="008B2568" w:rsidRDefault="00200066">
            <w:pPr>
              <w:snapToGrid w:val="0"/>
              <w:ind w:firstLineChars="0" w:firstLine="0"/>
              <w:rPr>
                <w:rFonts w:ascii="宋体" w:hAnsi="宋体" w:cs="宋体"/>
                <w:szCs w:val="21"/>
              </w:rPr>
            </w:pPr>
            <w:r w:rsidRPr="008B2568">
              <w:rPr>
                <w:rFonts w:ascii="宋体" w:hAnsi="宋体" w:cs="宋体"/>
                <w:szCs w:val="21"/>
              </w:rPr>
              <w:t>资格评审</w:t>
            </w:r>
          </w:p>
        </w:tc>
        <w:tc>
          <w:tcPr>
            <w:tcW w:w="824" w:type="pct"/>
            <w:gridSpan w:val="2"/>
            <w:vAlign w:val="center"/>
          </w:tcPr>
          <w:p w14:paraId="15889F36" w14:textId="77777777" w:rsidR="00D92102" w:rsidRPr="008B2568" w:rsidRDefault="00200066">
            <w:pPr>
              <w:snapToGrid w:val="0"/>
              <w:ind w:firstLineChars="0" w:firstLine="0"/>
              <w:jc w:val="center"/>
              <w:rPr>
                <w:rFonts w:ascii="宋体" w:hAnsi="宋体"/>
                <w:kern w:val="0"/>
                <w:szCs w:val="21"/>
              </w:rPr>
            </w:pPr>
            <w:r w:rsidRPr="008B2568">
              <w:rPr>
                <w:rFonts w:ascii="宋体" w:hAnsi="宋体" w:hint="eastAsia"/>
                <w:kern w:val="0"/>
                <w:szCs w:val="21"/>
              </w:rPr>
              <w:t>法人资格</w:t>
            </w:r>
          </w:p>
        </w:tc>
        <w:tc>
          <w:tcPr>
            <w:tcW w:w="2004" w:type="pct"/>
            <w:vAlign w:val="center"/>
          </w:tcPr>
          <w:p w14:paraId="35508A1F" w14:textId="77777777" w:rsidR="00D92102" w:rsidRPr="008B2568" w:rsidRDefault="00200066">
            <w:pPr>
              <w:ind w:firstLineChars="0" w:firstLine="0"/>
              <w:rPr>
                <w:rFonts w:ascii="宋体" w:hAnsi="宋体"/>
                <w:szCs w:val="21"/>
              </w:rPr>
            </w:pPr>
            <w:r w:rsidRPr="008B2568">
              <w:rPr>
                <w:rFonts w:ascii="宋体" w:hAnsi="宋体" w:hint="eastAsia"/>
                <w:szCs w:val="21"/>
              </w:rPr>
              <w:t>投标人应为中华人民共和国境内（不含香港、澳门、台湾地区）法律上和财务上独立的法人；</w:t>
            </w:r>
          </w:p>
        </w:tc>
        <w:tc>
          <w:tcPr>
            <w:tcW w:w="1098" w:type="pct"/>
            <w:vAlign w:val="center"/>
          </w:tcPr>
          <w:p w14:paraId="6DCFA73E"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提供营业执照复印件、其他证明材料（如有）</w:t>
            </w:r>
          </w:p>
        </w:tc>
        <w:tc>
          <w:tcPr>
            <w:tcW w:w="661" w:type="pct"/>
          </w:tcPr>
          <w:p w14:paraId="524FE983"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商务技术投标文件X</w:t>
            </w:r>
            <w:r w:rsidRPr="008B2568">
              <w:rPr>
                <w:rFonts w:ascii="宋体" w:hAnsi="宋体"/>
                <w:szCs w:val="21"/>
              </w:rPr>
              <w:t>X</w:t>
            </w:r>
            <w:r w:rsidRPr="008B2568">
              <w:rPr>
                <w:rFonts w:ascii="宋体" w:hAnsi="宋体" w:hint="eastAsia"/>
                <w:szCs w:val="21"/>
              </w:rPr>
              <w:t>页</w:t>
            </w:r>
          </w:p>
        </w:tc>
      </w:tr>
      <w:tr w:rsidR="008B2568" w:rsidRPr="008B2568" w14:paraId="2358A15A" w14:textId="77777777" w:rsidTr="00B33705">
        <w:trPr>
          <w:cantSplit/>
          <w:trHeight w:val="932"/>
        </w:trPr>
        <w:tc>
          <w:tcPr>
            <w:tcW w:w="413" w:type="pct"/>
            <w:vMerge/>
          </w:tcPr>
          <w:p w14:paraId="3FF761BC" w14:textId="77777777" w:rsidR="00D92102" w:rsidRPr="008B2568" w:rsidRDefault="00D92102">
            <w:pPr>
              <w:snapToGrid w:val="0"/>
              <w:ind w:firstLine="420"/>
              <w:rPr>
                <w:rFonts w:ascii="宋体" w:hAnsi="宋体" w:cs="宋体"/>
                <w:szCs w:val="21"/>
              </w:rPr>
            </w:pPr>
          </w:p>
        </w:tc>
        <w:tc>
          <w:tcPr>
            <w:tcW w:w="824" w:type="pct"/>
            <w:gridSpan w:val="2"/>
            <w:vAlign w:val="center"/>
          </w:tcPr>
          <w:p w14:paraId="106D472F" w14:textId="77777777" w:rsidR="00D92102" w:rsidRPr="008B2568" w:rsidRDefault="00200066">
            <w:pPr>
              <w:snapToGrid w:val="0"/>
              <w:ind w:firstLineChars="0" w:firstLine="0"/>
              <w:jc w:val="center"/>
              <w:rPr>
                <w:rFonts w:ascii="宋体" w:hAnsi="宋体"/>
                <w:kern w:val="0"/>
                <w:szCs w:val="21"/>
              </w:rPr>
            </w:pPr>
            <w:r w:rsidRPr="008B2568">
              <w:rPr>
                <w:rFonts w:ascii="宋体" w:hAnsi="宋体" w:hint="eastAsia"/>
                <w:kern w:val="0"/>
                <w:szCs w:val="21"/>
              </w:rPr>
              <w:t>营业执照</w:t>
            </w:r>
          </w:p>
        </w:tc>
        <w:tc>
          <w:tcPr>
            <w:tcW w:w="2004" w:type="pct"/>
            <w:vAlign w:val="center"/>
          </w:tcPr>
          <w:p w14:paraId="4B50A067"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投标人持有工商行政管理部门核发且合格有效的营业执照；</w:t>
            </w:r>
          </w:p>
        </w:tc>
        <w:tc>
          <w:tcPr>
            <w:tcW w:w="1098" w:type="pct"/>
            <w:vAlign w:val="center"/>
          </w:tcPr>
          <w:p w14:paraId="6F267073"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提供营业执照复印件</w:t>
            </w:r>
          </w:p>
        </w:tc>
        <w:tc>
          <w:tcPr>
            <w:tcW w:w="661" w:type="pct"/>
          </w:tcPr>
          <w:p w14:paraId="30B4CE3C"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商务技术投标文件X</w:t>
            </w:r>
            <w:r w:rsidRPr="008B2568">
              <w:rPr>
                <w:rFonts w:ascii="宋体" w:hAnsi="宋体"/>
                <w:szCs w:val="21"/>
              </w:rPr>
              <w:t>X</w:t>
            </w:r>
            <w:r w:rsidRPr="008B2568">
              <w:rPr>
                <w:rFonts w:ascii="宋体" w:hAnsi="宋体" w:hint="eastAsia"/>
                <w:szCs w:val="21"/>
              </w:rPr>
              <w:t>页</w:t>
            </w:r>
          </w:p>
        </w:tc>
      </w:tr>
      <w:tr w:rsidR="008B2568" w:rsidRPr="008B2568" w14:paraId="6CF733B3" w14:textId="77777777" w:rsidTr="00B33705">
        <w:trPr>
          <w:cantSplit/>
          <w:trHeight w:val="932"/>
        </w:trPr>
        <w:tc>
          <w:tcPr>
            <w:tcW w:w="413" w:type="pct"/>
            <w:vMerge/>
          </w:tcPr>
          <w:p w14:paraId="1A32AD19" w14:textId="77777777" w:rsidR="00D92102" w:rsidRPr="008B2568" w:rsidRDefault="00D92102">
            <w:pPr>
              <w:snapToGrid w:val="0"/>
              <w:ind w:firstLineChars="0" w:firstLine="0"/>
              <w:rPr>
                <w:rFonts w:ascii="宋体" w:hAnsi="宋体" w:cs="宋体"/>
                <w:szCs w:val="21"/>
              </w:rPr>
            </w:pPr>
          </w:p>
        </w:tc>
        <w:tc>
          <w:tcPr>
            <w:tcW w:w="824" w:type="pct"/>
            <w:gridSpan w:val="2"/>
            <w:vAlign w:val="center"/>
          </w:tcPr>
          <w:p w14:paraId="252762CA" w14:textId="77777777" w:rsidR="00D92102" w:rsidRPr="008B2568" w:rsidRDefault="00200066">
            <w:pPr>
              <w:snapToGrid w:val="0"/>
              <w:ind w:firstLineChars="0" w:firstLine="0"/>
              <w:jc w:val="center"/>
              <w:rPr>
                <w:rFonts w:ascii="宋体" w:hAnsi="宋体" w:cs="宋体"/>
                <w:szCs w:val="21"/>
              </w:rPr>
            </w:pPr>
            <w:r w:rsidRPr="008B2568">
              <w:rPr>
                <w:rFonts w:ascii="宋体" w:hAnsi="宋体" w:hint="eastAsia"/>
                <w:kern w:val="0"/>
                <w:szCs w:val="21"/>
              </w:rPr>
              <w:t>财务状况</w:t>
            </w:r>
          </w:p>
        </w:tc>
        <w:tc>
          <w:tcPr>
            <w:tcW w:w="2004" w:type="pct"/>
            <w:vAlign w:val="center"/>
          </w:tcPr>
          <w:p w14:paraId="73059687" w14:textId="77777777" w:rsidR="00D92102" w:rsidRPr="008B2568" w:rsidRDefault="00200066">
            <w:pPr>
              <w:snapToGrid w:val="0"/>
              <w:ind w:firstLineChars="0" w:firstLine="0"/>
              <w:rPr>
                <w:rFonts w:ascii="宋体" w:hAnsi="宋体" w:cs="宋体"/>
                <w:szCs w:val="21"/>
              </w:rPr>
            </w:pPr>
            <w:r w:rsidRPr="008B2568">
              <w:rPr>
                <w:rFonts w:ascii="宋体" w:hAnsi="宋体" w:hint="eastAsia"/>
                <w:szCs w:val="21"/>
              </w:rPr>
              <w:t>投标人具有良好的商业信誉和健全的财务会计制度</w:t>
            </w:r>
          </w:p>
        </w:tc>
        <w:tc>
          <w:tcPr>
            <w:tcW w:w="1098" w:type="pct"/>
            <w:vAlign w:val="center"/>
          </w:tcPr>
          <w:p w14:paraId="386CAD42"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提供2021年度经会计师事务所审计的财务报告；或者提供银行出具的资信证明复印件</w:t>
            </w:r>
          </w:p>
        </w:tc>
        <w:tc>
          <w:tcPr>
            <w:tcW w:w="661" w:type="pct"/>
          </w:tcPr>
          <w:p w14:paraId="3C3F8C54"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商务技术投标文件X</w:t>
            </w:r>
            <w:r w:rsidRPr="008B2568">
              <w:rPr>
                <w:rFonts w:ascii="宋体" w:hAnsi="宋体"/>
                <w:szCs w:val="21"/>
              </w:rPr>
              <w:t>X</w:t>
            </w:r>
            <w:r w:rsidRPr="008B2568">
              <w:rPr>
                <w:rFonts w:ascii="宋体" w:hAnsi="宋体" w:hint="eastAsia"/>
                <w:szCs w:val="21"/>
              </w:rPr>
              <w:t>页</w:t>
            </w:r>
          </w:p>
        </w:tc>
      </w:tr>
      <w:tr w:rsidR="008B2568" w:rsidRPr="008B2568" w14:paraId="464051AF" w14:textId="77777777" w:rsidTr="00B33705">
        <w:trPr>
          <w:cantSplit/>
          <w:trHeight w:val="986"/>
        </w:trPr>
        <w:tc>
          <w:tcPr>
            <w:tcW w:w="413" w:type="pct"/>
            <w:vMerge/>
          </w:tcPr>
          <w:p w14:paraId="62875B47" w14:textId="77777777" w:rsidR="00D92102" w:rsidRPr="008B2568" w:rsidRDefault="00D92102">
            <w:pPr>
              <w:snapToGrid w:val="0"/>
              <w:ind w:firstLineChars="0" w:firstLine="0"/>
              <w:rPr>
                <w:rFonts w:ascii="宋体" w:hAnsi="宋体" w:cs="宋体"/>
                <w:kern w:val="0"/>
                <w:szCs w:val="21"/>
              </w:rPr>
            </w:pPr>
          </w:p>
        </w:tc>
        <w:tc>
          <w:tcPr>
            <w:tcW w:w="824" w:type="pct"/>
            <w:gridSpan w:val="2"/>
            <w:vAlign w:val="center"/>
          </w:tcPr>
          <w:p w14:paraId="7DC5995E" w14:textId="77777777" w:rsidR="00D92102" w:rsidRPr="008B2568" w:rsidRDefault="00200066">
            <w:pPr>
              <w:snapToGrid w:val="0"/>
              <w:ind w:firstLineChars="0" w:firstLine="0"/>
              <w:jc w:val="center"/>
              <w:rPr>
                <w:rFonts w:ascii="宋体" w:hAnsi="宋体" w:cs="宋体"/>
                <w:szCs w:val="21"/>
              </w:rPr>
            </w:pPr>
            <w:r w:rsidRPr="008B2568">
              <w:rPr>
                <w:rFonts w:ascii="宋体" w:hAnsi="宋体" w:cs="宋体" w:hint="eastAsia"/>
                <w:szCs w:val="21"/>
              </w:rPr>
              <w:t>纳税、社保证明</w:t>
            </w:r>
          </w:p>
        </w:tc>
        <w:tc>
          <w:tcPr>
            <w:tcW w:w="2004" w:type="pct"/>
            <w:vAlign w:val="center"/>
          </w:tcPr>
          <w:p w14:paraId="20999E8A"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投标人需提供投标截止时间前近六个月内（不含投标截止时间当月）任一个月的缴纳税收和社会保障资金的证明材料；或者提供依法免税和不需要缴纳社会保障资金的相应证明文件；</w:t>
            </w:r>
          </w:p>
        </w:tc>
        <w:tc>
          <w:tcPr>
            <w:tcW w:w="1098" w:type="pct"/>
            <w:vAlign w:val="center"/>
          </w:tcPr>
          <w:p w14:paraId="4063E37B"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提供</w:t>
            </w:r>
            <w:r w:rsidRPr="008B2568">
              <w:rPr>
                <w:rFonts w:ascii="宋体" w:hAnsi="宋体" w:cs="宋体" w:hint="eastAsia"/>
                <w:szCs w:val="21"/>
              </w:rPr>
              <w:t>纳税、社保证明文件</w:t>
            </w:r>
          </w:p>
        </w:tc>
        <w:tc>
          <w:tcPr>
            <w:tcW w:w="661" w:type="pct"/>
          </w:tcPr>
          <w:p w14:paraId="531ACD3C"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商务技术投标文件X</w:t>
            </w:r>
            <w:r w:rsidRPr="008B2568">
              <w:rPr>
                <w:rFonts w:ascii="宋体" w:hAnsi="宋体"/>
                <w:szCs w:val="21"/>
              </w:rPr>
              <w:t>X</w:t>
            </w:r>
            <w:r w:rsidRPr="008B2568">
              <w:rPr>
                <w:rFonts w:ascii="宋体" w:hAnsi="宋体" w:hint="eastAsia"/>
                <w:szCs w:val="21"/>
              </w:rPr>
              <w:t>页</w:t>
            </w:r>
          </w:p>
        </w:tc>
      </w:tr>
      <w:tr w:rsidR="008B2568" w:rsidRPr="008B2568" w14:paraId="4D70DA53" w14:textId="77777777" w:rsidTr="00B33705">
        <w:trPr>
          <w:cantSplit/>
          <w:trHeight w:val="1186"/>
        </w:trPr>
        <w:tc>
          <w:tcPr>
            <w:tcW w:w="413" w:type="pct"/>
            <w:vMerge/>
          </w:tcPr>
          <w:p w14:paraId="2C8A8D14" w14:textId="77777777" w:rsidR="00D92102" w:rsidRPr="008B2568" w:rsidRDefault="00D92102">
            <w:pPr>
              <w:snapToGrid w:val="0"/>
              <w:ind w:firstLineChars="0" w:firstLine="0"/>
              <w:rPr>
                <w:rFonts w:ascii="宋体" w:hAnsi="宋体" w:cs="宋体"/>
                <w:kern w:val="0"/>
                <w:szCs w:val="21"/>
              </w:rPr>
            </w:pPr>
          </w:p>
        </w:tc>
        <w:tc>
          <w:tcPr>
            <w:tcW w:w="824" w:type="pct"/>
            <w:gridSpan w:val="2"/>
            <w:vAlign w:val="center"/>
          </w:tcPr>
          <w:p w14:paraId="5A52FE53" w14:textId="77777777" w:rsidR="00D92102" w:rsidRPr="008B2568" w:rsidRDefault="00200066">
            <w:pPr>
              <w:snapToGrid w:val="0"/>
              <w:ind w:firstLineChars="0" w:firstLine="0"/>
              <w:jc w:val="center"/>
              <w:rPr>
                <w:rFonts w:ascii="宋体" w:hAnsi="宋体" w:cs="宋体"/>
                <w:szCs w:val="21"/>
              </w:rPr>
            </w:pPr>
            <w:r w:rsidRPr="008B2568">
              <w:rPr>
                <w:rFonts w:ascii="宋体" w:hAnsi="宋体" w:cs="宋体" w:hint="eastAsia"/>
                <w:szCs w:val="21"/>
              </w:rPr>
              <w:t>信用证明</w:t>
            </w:r>
          </w:p>
        </w:tc>
        <w:tc>
          <w:tcPr>
            <w:tcW w:w="2004" w:type="pct"/>
            <w:vAlign w:val="center"/>
          </w:tcPr>
          <w:p w14:paraId="3CF3899F" w14:textId="66C8BBDA" w:rsidR="00D92102" w:rsidRPr="008B2568" w:rsidRDefault="00200066">
            <w:pPr>
              <w:snapToGrid w:val="0"/>
              <w:ind w:firstLineChars="0" w:firstLine="0"/>
              <w:rPr>
                <w:rFonts w:ascii="宋体" w:hAnsi="宋体"/>
                <w:kern w:val="0"/>
                <w:szCs w:val="21"/>
              </w:rPr>
            </w:pPr>
            <w:r w:rsidRPr="008B2568">
              <w:rPr>
                <w:rFonts w:ascii="宋体" w:hAnsi="宋体" w:hint="eastAsia"/>
                <w:szCs w:val="21"/>
              </w:rPr>
              <w:t>投标人未被列入“信用中国”网站(www.creditchina.gov.cn)“失信被执行人、</w:t>
            </w:r>
            <w:r w:rsidR="001517F3">
              <w:rPr>
                <w:rFonts w:ascii="宋体" w:hAnsi="宋体" w:hint="eastAsia"/>
                <w:szCs w:val="21"/>
              </w:rPr>
              <w:t>重大税收违法失信主体</w:t>
            </w:r>
            <w:r w:rsidRPr="008B2568">
              <w:rPr>
                <w:rFonts w:ascii="宋体" w:hAnsi="宋体" w:hint="eastAsia"/>
                <w:szCs w:val="21"/>
              </w:rPr>
              <w:t>、政府采购严重违法失信行为记录名单”记录名单及中国政府采购网(www.ccgp.gov.cn)“政府采购严重违法失信行为记录名单”。</w:t>
            </w:r>
          </w:p>
        </w:tc>
        <w:tc>
          <w:tcPr>
            <w:tcW w:w="1098" w:type="pct"/>
            <w:vAlign w:val="center"/>
          </w:tcPr>
          <w:p w14:paraId="65F37FF0" w14:textId="77777777" w:rsidR="00D92102" w:rsidRPr="008B2568" w:rsidRDefault="00200066">
            <w:pPr>
              <w:snapToGrid w:val="0"/>
              <w:ind w:firstLineChars="0" w:firstLine="0"/>
              <w:rPr>
                <w:rFonts w:ascii="宋体" w:hAnsi="宋体" w:cs="宋体"/>
                <w:szCs w:val="21"/>
              </w:rPr>
            </w:pPr>
            <w:r w:rsidRPr="008B2568">
              <w:rPr>
                <w:rFonts w:ascii="宋体" w:hAnsi="宋体" w:hint="eastAsia"/>
                <w:kern w:val="0"/>
                <w:szCs w:val="21"/>
              </w:rPr>
              <w:t>提供相关网页打印件或截图等材料，若与招标人或评标委员会于投标截止日在以上网站查询结果不一致的以招标人或评标委员会查询结果为准）</w:t>
            </w:r>
          </w:p>
        </w:tc>
        <w:tc>
          <w:tcPr>
            <w:tcW w:w="661" w:type="pct"/>
          </w:tcPr>
          <w:p w14:paraId="497FF899" w14:textId="77777777" w:rsidR="00D92102" w:rsidRPr="008B2568" w:rsidRDefault="00200066">
            <w:pPr>
              <w:snapToGrid w:val="0"/>
              <w:ind w:firstLineChars="0" w:firstLine="0"/>
              <w:rPr>
                <w:rFonts w:ascii="宋体" w:hAnsi="宋体"/>
                <w:kern w:val="0"/>
                <w:szCs w:val="21"/>
              </w:rPr>
            </w:pPr>
            <w:r w:rsidRPr="008B2568">
              <w:rPr>
                <w:rFonts w:ascii="宋体" w:hAnsi="宋体" w:hint="eastAsia"/>
                <w:szCs w:val="21"/>
              </w:rPr>
              <w:t>商务技术投标文件X</w:t>
            </w:r>
            <w:r w:rsidRPr="008B2568">
              <w:rPr>
                <w:rFonts w:ascii="宋体" w:hAnsi="宋体"/>
                <w:szCs w:val="21"/>
              </w:rPr>
              <w:t>X</w:t>
            </w:r>
            <w:r w:rsidRPr="008B2568">
              <w:rPr>
                <w:rFonts w:ascii="宋体" w:hAnsi="宋体" w:hint="eastAsia"/>
                <w:szCs w:val="21"/>
              </w:rPr>
              <w:t>页</w:t>
            </w:r>
          </w:p>
        </w:tc>
      </w:tr>
      <w:tr w:rsidR="008B2568" w:rsidRPr="008B2568" w14:paraId="548C4962" w14:textId="77777777" w:rsidTr="00B33705">
        <w:trPr>
          <w:cantSplit/>
          <w:trHeight w:val="680"/>
        </w:trPr>
        <w:tc>
          <w:tcPr>
            <w:tcW w:w="413" w:type="pct"/>
            <w:vMerge/>
          </w:tcPr>
          <w:p w14:paraId="7D748CB2" w14:textId="77777777" w:rsidR="00D92102" w:rsidRPr="008B2568" w:rsidRDefault="00D92102">
            <w:pPr>
              <w:snapToGrid w:val="0"/>
              <w:ind w:firstLineChars="0" w:firstLine="0"/>
              <w:rPr>
                <w:rFonts w:ascii="宋体" w:hAnsi="宋体" w:cs="宋体"/>
                <w:kern w:val="0"/>
                <w:szCs w:val="21"/>
              </w:rPr>
            </w:pPr>
          </w:p>
        </w:tc>
        <w:tc>
          <w:tcPr>
            <w:tcW w:w="824" w:type="pct"/>
            <w:gridSpan w:val="2"/>
            <w:vAlign w:val="center"/>
          </w:tcPr>
          <w:p w14:paraId="7B46941A" w14:textId="77777777" w:rsidR="00D92102" w:rsidRPr="008B2568" w:rsidRDefault="00200066">
            <w:pPr>
              <w:snapToGrid w:val="0"/>
              <w:ind w:firstLineChars="0" w:firstLine="0"/>
              <w:jc w:val="center"/>
              <w:rPr>
                <w:rFonts w:ascii="宋体" w:hAnsi="宋体" w:cs="宋体"/>
                <w:szCs w:val="21"/>
              </w:rPr>
            </w:pPr>
            <w:r w:rsidRPr="008B2568">
              <w:rPr>
                <w:rFonts w:ascii="宋体" w:hAnsi="宋体" w:hint="eastAsia"/>
                <w:szCs w:val="21"/>
              </w:rPr>
              <w:t>控股、管理关系</w:t>
            </w:r>
          </w:p>
        </w:tc>
        <w:tc>
          <w:tcPr>
            <w:tcW w:w="2004" w:type="pct"/>
            <w:vAlign w:val="center"/>
          </w:tcPr>
          <w:p w14:paraId="5DACAAFF" w14:textId="77777777" w:rsidR="00D92102" w:rsidRPr="008B2568" w:rsidRDefault="00200066">
            <w:pPr>
              <w:snapToGrid w:val="0"/>
              <w:ind w:firstLineChars="0" w:firstLine="0"/>
              <w:rPr>
                <w:rFonts w:ascii="宋体" w:hAnsi="宋体"/>
                <w:kern w:val="0"/>
                <w:szCs w:val="21"/>
              </w:rPr>
            </w:pPr>
            <w:r w:rsidRPr="008B2568">
              <w:rPr>
                <w:rFonts w:ascii="宋体" w:hAnsi="宋体" w:hint="eastAsia"/>
                <w:szCs w:val="21"/>
              </w:rPr>
              <w:t>投标人的法定代表人或负责人为同一人或者存在控股、管理关系的不同投标人，不得同时参加本项目</w:t>
            </w:r>
            <w:r w:rsidRPr="008B2568">
              <w:rPr>
                <w:rFonts w:ascii="宋体" w:hAnsi="宋体" w:hint="eastAsia"/>
              </w:rPr>
              <w:t>同一标包投标或者未划分标包的同一招标项目投标</w:t>
            </w:r>
          </w:p>
        </w:tc>
        <w:tc>
          <w:tcPr>
            <w:tcW w:w="1098" w:type="pct"/>
            <w:vAlign w:val="center"/>
          </w:tcPr>
          <w:p w14:paraId="4428D4B9" w14:textId="77777777" w:rsidR="00D92102" w:rsidRPr="008B2568" w:rsidRDefault="00200066">
            <w:pPr>
              <w:snapToGrid w:val="0"/>
              <w:ind w:firstLineChars="0" w:firstLine="0"/>
              <w:rPr>
                <w:rFonts w:ascii="宋体" w:hAnsi="宋体"/>
                <w:kern w:val="0"/>
                <w:szCs w:val="21"/>
              </w:rPr>
            </w:pPr>
            <w:r w:rsidRPr="008B2568">
              <w:rPr>
                <w:rFonts w:ascii="宋体" w:hAnsi="宋体" w:hint="eastAsia"/>
                <w:szCs w:val="21"/>
              </w:rPr>
              <w:t>提供投标人控股及管理关系情况申报表</w:t>
            </w:r>
          </w:p>
        </w:tc>
        <w:tc>
          <w:tcPr>
            <w:tcW w:w="661" w:type="pct"/>
          </w:tcPr>
          <w:p w14:paraId="6D75A01C"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商务技术投标文件X</w:t>
            </w:r>
            <w:r w:rsidRPr="008B2568">
              <w:rPr>
                <w:rFonts w:ascii="宋体" w:hAnsi="宋体"/>
                <w:szCs w:val="21"/>
              </w:rPr>
              <w:t>X</w:t>
            </w:r>
            <w:r w:rsidRPr="008B2568">
              <w:rPr>
                <w:rFonts w:ascii="宋体" w:hAnsi="宋体" w:hint="eastAsia"/>
                <w:szCs w:val="21"/>
              </w:rPr>
              <w:t>页</w:t>
            </w:r>
          </w:p>
        </w:tc>
      </w:tr>
      <w:tr w:rsidR="008B2568" w:rsidRPr="008B2568" w14:paraId="4147ADE2" w14:textId="77777777" w:rsidTr="00B33705">
        <w:trPr>
          <w:cantSplit/>
          <w:trHeight w:val="395"/>
        </w:trPr>
        <w:tc>
          <w:tcPr>
            <w:tcW w:w="413" w:type="pct"/>
            <w:vMerge/>
          </w:tcPr>
          <w:p w14:paraId="24E80E25" w14:textId="77777777" w:rsidR="00D92102" w:rsidRPr="008B2568" w:rsidRDefault="00D92102">
            <w:pPr>
              <w:snapToGrid w:val="0"/>
              <w:ind w:firstLineChars="0" w:firstLine="0"/>
              <w:rPr>
                <w:rFonts w:ascii="宋体" w:hAnsi="宋体" w:cs="宋体"/>
                <w:kern w:val="0"/>
                <w:szCs w:val="21"/>
              </w:rPr>
            </w:pPr>
          </w:p>
        </w:tc>
        <w:tc>
          <w:tcPr>
            <w:tcW w:w="824" w:type="pct"/>
            <w:gridSpan w:val="2"/>
            <w:vAlign w:val="center"/>
          </w:tcPr>
          <w:p w14:paraId="7573573D" w14:textId="77777777" w:rsidR="00D92102" w:rsidRPr="008B2568" w:rsidRDefault="00200066">
            <w:pPr>
              <w:snapToGrid w:val="0"/>
              <w:ind w:firstLineChars="0" w:firstLine="0"/>
              <w:jc w:val="center"/>
              <w:rPr>
                <w:rFonts w:ascii="宋体" w:hAnsi="宋体" w:cs="宋体"/>
                <w:kern w:val="0"/>
                <w:szCs w:val="21"/>
              </w:rPr>
            </w:pPr>
            <w:r w:rsidRPr="008B2568">
              <w:rPr>
                <w:rFonts w:ascii="宋体" w:hAnsi="宋体" w:cs="宋体" w:hint="eastAsia"/>
                <w:szCs w:val="21"/>
              </w:rPr>
              <w:t>联合体</w:t>
            </w:r>
          </w:p>
        </w:tc>
        <w:tc>
          <w:tcPr>
            <w:tcW w:w="2004" w:type="pct"/>
            <w:tcBorders>
              <w:bottom w:val="single" w:sz="4" w:space="0" w:color="auto"/>
            </w:tcBorders>
            <w:vAlign w:val="center"/>
          </w:tcPr>
          <w:p w14:paraId="64E6A908" w14:textId="77777777" w:rsidR="00D92102" w:rsidRPr="008B2568" w:rsidRDefault="00200066">
            <w:pPr>
              <w:ind w:firstLineChars="0" w:firstLine="0"/>
              <w:rPr>
                <w:rFonts w:ascii="宋体" w:hAnsi="宋体"/>
                <w:szCs w:val="21"/>
              </w:rPr>
            </w:pPr>
            <w:r w:rsidRPr="008B2568">
              <w:rPr>
                <w:rFonts w:ascii="宋体" w:hAnsi="宋体" w:hint="eastAsia"/>
                <w:szCs w:val="21"/>
              </w:rPr>
              <w:t>本项目不接受联合体投标</w:t>
            </w:r>
          </w:p>
        </w:tc>
        <w:tc>
          <w:tcPr>
            <w:tcW w:w="1098" w:type="pct"/>
            <w:tcBorders>
              <w:bottom w:val="single" w:sz="4" w:space="0" w:color="auto"/>
            </w:tcBorders>
            <w:vAlign w:val="center"/>
          </w:tcPr>
          <w:p w14:paraId="7FEF8B11" w14:textId="77777777" w:rsidR="00D92102" w:rsidRPr="008B2568" w:rsidRDefault="00200066">
            <w:pPr>
              <w:ind w:firstLineChars="0" w:firstLine="0"/>
              <w:rPr>
                <w:rFonts w:ascii="宋体" w:hAnsi="宋体"/>
                <w:szCs w:val="21"/>
              </w:rPr>
            </w:pPr>
            <w:r w:rsidRPr="008B2568">
              <w:rPr>
                <w:rFonts w:ascii="宋体" w:hAnsi="宋体" w:hint="eastAsia"/>
                <w:szCs w:val="21"/>
              </w:rPr>
              <w:t>/</w:t>
            </w:r>
          </w:p>
        </w:tc>
        <w:tc>
          <w:tcPr>
            <w:tcW w:w="661" w:type="pct"/>
            <w:tcBorders>
              <w:bottom w:val="single" w:sz="4" w:space="0" w:color="auto"/>
            </w:tcBorders>
          </w:tcPr>
          <w:p w14:paraId="23B71259" w14:textId="77777777" w:rsidR="00D92102" w:rsidRPr="008B2568" w:rsidRDefault="00200066">
            <w:pPr>
              <w:ind w:firstLineChars="0" w:firstLine="0"/>
              <w:rPr>
                <w:rFonts w:ascii="宋体" w:hAnsi="宋体"/>
                <w:szCs w:val="21"/>
              </w:rPr>
            </w:pPr>
            <w:r w:rsidRPr="008B2568">
              <w:rPr>
                <w:rFonts w:ascii="宋体" w:hAnsi="宋体" w:hint="eastAsia"/>
                <w:szCs w:val="21"/>
              </w:rPr>
              <w:t>/</w:t>
            </w:r>
          </w:p>
        </w:tc>
      </w:tr>
      <w:tr w:rsidR="008B2568" w:rsidRPr="008B2568" w14:paraId="45F52D6A" w14:textId="77777777" w:rsidTr="00B33705">
        <w:trPr>
          <w:cantSplit/>
          <w:trHeight w:val="395"/>
        </w:trPr>
        <w:tc>
          <w:tcPr>
            <w:tcW w:w="413" w:type="pct"/>
            <w:vMerge/>
          </w:tcPr>
          <w:p w14:paraId="75E690DD" w14:textId="77777777" w:rsidR="00D92102" w:rsidRPr="008B2568" w:rsidRDefault="00D92102">
            <w:pPr>
              <w:snapToGrid w:val="0"/>
              <w:ind w:firstLineChars="0" w:firstLine="0"/>
              <w:rPr>
                <w:rFonts w:ascii="宋体" w:hAnsi="宋体" w:cs="宋体"/>
                <w:kern w:val="0"/>
                <w:szCs w:val="21"/>
              </w:rPr>
            </w:pPr>
          </w:p>
        </w:tc>
        <w:tc>
          <w:tcPr>
            <w:tcW w:w="824" w:type="pct"/>
            <w:gridSpan w:val="2"/>
            <w:vMerge w:val="restart"/>
            <w:vAlign w:val="center"/>
          </w:tcPr>
          <w:p w14:paraId="29505F5B" w14:textId="77777777" w:rsidR="00D92102" w:rsidRPr="008B2568" w:rsidRDefault="00200066">
            <w:pPr>
              <w:snapToGrid w:val="0"/>
              <w:ind w:firstLineChars="0" w:firstLine="0"/>
              <w:jc w:val="center"/>
              <w:rPr>
                <w:rFonts w:ascii="宋体" w:hAnsi="宋体" w:cs="宋体"/>
                <w:szCs w:val="21"/>
              </w:rPr>
            </w:pPr>
            <w:r w:rsidRPr="008B2568">
              <w:rPr>
                <w:rFonts w:ascii="宋体" w:hAnsi="宋体" w:cs="宋体" w:hint="eastAsia"/>
                <w:szCs w:val="21"/>
              </w:rPr>
              <w:t>资质证书</w:t>
            </w:r>
          </w:p>
        </w:tc>
        <w:tc>
          <w:tcPr>
            <w:tcW w:w="2004" w:type="pct"/>
            <w:tcBorders>
              <w:bottom w:val="single" w:sz="4" w:space="0" w:color="auto"/>
            </w:tcBorders>
            <w:vAlign w:val="center"/>
          </w:tcPr>
          <w:p w14:paraId="0B66DD49" w14:textId="77777777" w:rsidR="00D92102" w:rsidRPr="008B2568" w:rsidRDefault="00200066">
            <w:pPr>
              <w:ind w:firstLineChars="0" w:firstLine="0"/>
              <w:rPr>
                <w:rFonts w:ascii="宋体" w:hAnsi="宋体"/>
                <w:szCs w:val="21"/>
              </w:rPr>
            </w:pPr>
            <w:r w:rsidRPr="008B2568">
              <w:rPr>
                <w:rFonts w:ascii="宋体" w:hAnsi="宋体" w:hint="eastAsia"/>
                <w:szCs w:val="21"/>
              </w:rPr>
              <w:t>投标人需具备合格有效的国家出版行政部门颁发的《印刷经营许可证》</w:t>
            </w:r>
          </w:p>
        </w:tc>
        <w:tc>
          <w:tcPr>
            <w:tcW w:w="1098" w:type="pct"/>
            <w:tcBorders>
              <w:bottom w:val="single" w:sz="4" w:space="0" w:color="auto"/>
            </w:tcBorders>
            <w:vAlign w:val="center"/>
          </w:tcPr>
          <w:p w14:paraId="0443E7FB" w14:textId="77777777" w:rsidR="00D92102" w:rsidRPr="008B2568" w:rsidRDefault="00200066">
            <w:pPr>
              <w:ind w:firstLineChars="0" w:firstLine="0"/>
              <w:rPr>
                <w:rFonts w:ascii="宋体" w:hAnsi="宋体"/>
                <w:szCs w:val="21"/>
              </w:rPr>
            </w:pPr>
            <w:r w:rsidRPr="008B2568">
              <w:rPr>
                <w:rFonts w:ascii="宋体" w:hAnsi="宋体" w:hint="eastAsia"/>
                <w:szCs w:val="21"/>
              </w:rPr>
              <w:t>提供证书复印件</w:t>
            </w:r>
          </w:p>
        </w:tc>
        <w:tc>
          <w:tcPr>
            <w:tcW w:w="661" w:type="pct"/>
            <w:tcBorders>
              <w:bottom w:val="single" w:sz="4" w:space="0" w:color="auto"/>
            </w:tcBorders>
          </w:tcPr>
          <w:p w14:paraId="3C272CF9" w14:textId="77777777" w:rsidR="00D92102" w:rsidRPr="008B2568" w:rsidRDefault="00200066">
            <w:pPr>
              <w:ind w:firstLineChars="0" w:firstLine="0"/>
              <w:rPr>
                <w:rFonts w:ascii="宋体" w:hAnsi="宋体"/>
                <w:szCs w:val="21"/>
              </w:rPr>
            </w:pPr>
            <w:r w:rsidRPr="008B2568">
              <w:rPr>
                <w:rFonts w:ascii="宋体" w:hAnsi="宋体" w:hint="eastAsia"/>
                <w:szCs w:val="21"/>
              </w:rPr>
              <w:t>商务技术投标文件X</w:t>
            </w:r>
            <w:r w:rsidRPr="008B2568">
              <w:rPr>
                <w:rFonts w:ascii="宋体" w:hAnsi="宋体"/>
                <w:szCs w:val="21"/>
              </w:rPr>
              <w:t>X</w:t>
            </w:r>
            <w:r w:rsidRPr="008B2568">
              <w:rPr>
                <w:rFonts w:ascii="宋体" w:hAnsi="宋体" w:hint="eastAsia"/>
                <w:szCs w:val="21"/>
              </w:rPr>
              <w:t>页</w:t>
            </w:r>
          </w:p>
        </w:tc>
      </w:tr>
      <w:tr w:rsidR="008B2568" w:rsidRPr="008B2568" w14:paraId="29767132" w14:textId="77777777" w:rsidTr="00B33705">
        <w:trPr>
          <w:cantSplit/>
          <w:trHeight w:val="395"/>
        </w:trPr>
        <w:tc>
          <w:tcPr>
            <w:tcW w:w="413" w:type="pct"/>
            <w:vMerge/>
          </w:tcPr>
          <w:p w14:paraId="6AAEF155" w14:textId="77777777" w:rsidR="00D92102" w:rsidRPr="008B2568" w:rsidRDefault="00D92102">
            <w:pPr>
              <w:snapToGrid w:val="0"/>
              <w:ind w:firstLineChars="0" w:firstLine="0"/>
              <w:rPr>
                <w:rFonts w:ascii="宋体" w:hAnsi="宋体" w:cs="宋体"/>
                <w:kern w:val="0"/>
                <w:szCs w:val="21"/>
              </w:rPr>
            </w:pPr>
          </w:p>
        </w:tc>
        <w:tc>
          <w:tcPr>
            <w:tcW w:w="824" w:type="pct"/>
            <w:gridSpan w:val="2"/>
            <w:vMerge/>
            <w:vAlign w:val="center"/>
          </w:tcPr>
          <w:p w14:paraId="546D4104" w14:textId="77777777" w:rsidR="00D92102" w:rsidRPr="008B2568" w:rsidRDefault="00D92102">
            <w:pPr>
              <w:snapToGrid w:val="0"/>
              <w:ind w:firstLineChars="0" w:firstLine="0"/>
              <w:rPr>
                <w:rFonts w:ascii="宋体" w:hAnsi="宋体" w:cs="宋体"/>
                <w:szCs w:val="21"/>
              </w:rPr>
            </w:pPr>
          </w:p>
        </w:tc>
        <w:tc>
          <w:tcPr>
            <w:tcW w:w="2004" w:type="pct"/>
            <w:tcBorders>
              <w:bottom w:val="single" w:sz="4" w:space="0" w:color="auto"/>
            </w:tcBorders>
            <w:vAlign w:val="center"/>
          </w:tcPr>
          <w:p w14:paraId="7E6408F2" w14:textId="77777777" w:rsidR="00D92102" w:rsidRPr="008B2568" w:rsidRDefault="00200066">
            <w:pPr>
              <w:ind w:firstLineChars="0" w:firstLine="0"/>
              <w:rPr>
                <w:rFonts w:ascii="宋体" w:hAnsi="宋体"/>
                <w:szCs w:val="21"/>
              </w:rPr>
            </w:pPr>
            <w:r w:rsidRPr="008B2568">
              <w:rPr>
                <w:rFonts w:ascii="宋体" w:hAnsi="宋体" w:hint="eastAsia"/>
                <w:szCs w:val="21"/>
              </w:rPr>
              <w:t>投标人需具有服务邮储银行福建省分行全省各分支机构能力</w:t>
            </w:r>
          </w:p>
        </w:tc>
        <w:tc>
          <w:tcPr>
            <w:tcW w:w="1098" w:type="pct"/>
            <w:tcBorders>
              <w:bottom w:val="single" w:sz="4" w:space="0" w:color="auto"/>
            </w:tcBorders>
            <w:vAlign w:val="center"/>
          </w:tcPr>
          <w:p w14:paraId="5EB82B97" w14:textId="77777777" w:rsidR="00D92102" w:rsidRPr="008B2568" w:rsidRDefault="00200066">
            <w:pPr>
              <w:ind w:firstLineChars="0" w:firstLine="0"/>
              <w:rPr>
                <w:rFonts w:ascii="宋体" w:hAnsi="宋体"/>
                <w:szCs w:val="21"/>
              </w:rPr>
            </w:pPr>
            <w:r w:rsidRPr="008B2568">
              <w:rPr>
                <w:rFonts w:ascii="宋体" w:hAnsi="宋体" w:hint="eastAsia"/>
                <w:szCs w:val="21"/>
              </w:rPr>
              <w:t>提供承诺函</w:t>
            </w:r>
          </w:p>
        </w:tc>
        <w:tc>
          <w:tcPr>
            <w:tcW w:w="661" w:type="pct"/>
            <w:tcBorders>
              <w:bottom w:val="single" w:sz="4" w:space="0" w:color="auto"/>
            </w:tcBorders>
          </w:tcPr>
          <w:p w14:paraId="5A6D2D79" w14:textId="77777777" w:rsidR="00D92102" w:rsidRPr="008B2568" w:rsidRDefault="00200066">
            <w:pPr>
              <w:ind w:firstLineChars="0" w:firstLine="0"/>
              <w:rPr>
                <w:rFonts w:ascii="宋体" w:hAnsi="宋体"/>
                <w:szCs w:val="21"/>
              </w:rPr>
            </w:pPr>
            <w:r w:rsidRPr="008B2568">
              <w:rPr>
                <w:rFonts w:ascii="宋体" w:hAnsi="宋体" w:hint="eastAsia"/>
                <w:szCs w:val="21"/>
              </w:rPr>
              <w:t>商务技术投标文件X</w:t>
            </w:r>
            <w:r w:rsidRPr="008B2568">
              <w:rPr>
                <w:rFonts w:ascii="宋体" w:hAnsi="宋体"/>
                <w:szCs w:val="21"/>
              </w:rPr>
              <w:t>X</w:t>
            </w:r>
            <w:r w:rsidRPr="008B2568">
              <w:rPr>
                <w:rFonts w:ascii="宋体" w:hAnsi="宋体" w:hint="eastAsia"/>
                <w:szCs w:val="21"/>
              </w:rPr>
              <w:t>页</w:t>
            </w:r>
          </w:p>
        </w:tc>
      </w:tr>
      <w:tr w:rsidR="008B2568" w:rsidRPr="008B2568" w14:paraId="33014A73" w14:textId="77777777" w:rsidTr="00B33705">
        <w:trPr>
          <w:cantSplit/>
          <w:trHeight w:val="395"/>
        </w:trPr>
        <w:tc>
          <w:tcPr>
            <w:tcW w:w="413" w:type="pct"/>
            <w:vMerge/>
          </w:tcPr>
          <w:p w14:paraId="3FE156C4" w14:textId="77777777" w:rsidR="00D92102" w:rsidRPr="008B2568" w:rsidRDefault="00D92102">
            <w:pPr>
              <w:snapToGrid w:val="0"/>
              <w:ind w:firstLineChars="0" w:firstLine="0"/>
              <w:rPr>
                <w:rFonts w:ascii="宋体" w:hAnsi="宋体" w:cs="宋体"/>
                <w:kern w:val="0"/>
                <w:szCs w:val="21"/>
              </w:rPr>
            </w:pPr>
          </w:p>
        </w:tc>
        <w:tc>
          <w:tcPr>
            <w:tcW w:w="824" w:type="pct"/>
            <w:gridSpan w:val="2"/>
            <w:vAlign w:val="center"/>
          </w:tcPr>
          <w:p w14:paraId="42CA819B"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不得存在情形</w:t>
            </w:r>
          </w:p>
        </w:tc>
        <w:tc>
          <w:tcPr>
            <w:tcW w:w="2004" w:type="pct"/>
            <w:tcBorders>
              <w:bottom w:val="single" w:sz="4" w:space="0" w:color="auto"/>
            </w:tcBorders>
            <w:vAlign w:val="center"/>
          </w:tcPr>
          <w:p w14:paraId="6DDB006E" w14:textId="77777777" w:rsidR="00D92102" w:rsidRPr="008B2568" w:rsidRDefault="00200066">
            <w:pPr>
              <w:ind w:firstLineChars="0" w:firstLine="0"/>
              <w:rPr>
                <w:rFonts w:ascii="宋体" w:hAnsi="宋体"/>
                <w:szCs w:val="21"/>
              </w:rPr>
            </w:pPr>
            <w:r w:rsidRPr="008B2568">
              <w:rPr>
                <w:rFonts w:ascii="宋体" w:hAnsi="宋体" w:hint="eastAsia"/>
                <w:szCs w:val="21"/>
              </w:rPr>
              <w:t>详见第一章招标公告2.2条款和第二章“投标人须知”第1.8款规定</w:t>
            </w:r>
          </w:p>
        </w:tc>
        <w:tc>
          <w:tcPr>
            <w:tcW w:w="1098" w:type="pct"/>
            <w:tcBorders>
              <w:bottom w:val="single" w:sz="4" w:space="0" w:color="auto"/>
            </w:tcBorders>
            <w:vAlign w:val="center"/>
          </w:tcPr>
          <w:p w14:paraId="05AC7619" w14:textId="77777777" w:rsidR="00D92102" w:rsidRPr="008B2568" w:rsidRDefault="00200066">
            <w:pPr>
              <w:ind w:firstLineChars="0" w:firstLine="0"/>
              <w:rPr>
                <w:rFonts w:ascii="宋体" w:hAnsi="宋体"/>
                <w:szCs w:val="21"/>
              </w:rPr>
            </w:pPr>
            <w:r w:rsidRPr="008B2568">
              <w:rPr>
                <w:rFonts w:ascii="宋体" w:hAnsi="宋体" w:hint="eastAsia"/>
                <w:szCs w:val="21"/>
              </w:rPr>
              <w:t>投标函</w:t>
            </w:r>
          </w:p>
        </w:tc>
        <w:tc>
          <w:tcPr>
            <w:tcW w:w="661" w:type="pct"/>
            <w:tcBorders>
              <w:bottom w:val="single" w:sz="4" w:space="0" w:color="auto"/>
            </w:tcBorders>
          </w:tcPr>
          <w:p w14:paraId="443B538E" w14:textId="77777777" w:rsidR="00D92102" w:rsidRPr="008B2568" w:rsidRDefault="00200066">
            <w:pPr>
              <w:ind w:firstLineChars="0" w:firstLine="0"/>
              <w:rPr>
                <w:rFonts w:ascii="宋体" w:hAnsi="宋体"/>
                <w:szCs w:val="21"/>
              </w:rPr>
            </w:pPr>
            <w:r w:rsidRPr="008B2568">
              <w:rPr>
                <w:rFonts w:ascii="宋体" w:hAnsi="宋体" w:hint="eastAsia"/>
                <w:szCs w:val="21"/>
              </w:rPr>
              <w:t>商务技术投标文件X</w:t>
            </w:r>
            <w:r w:rsidRPr="008B2568">
              <w:rPr>
                <w:rFonts w:ascii="宋体" w:hAnsi="宋体"/>
                <w:szCs w:val="21"/>
              </w:rPr>
              <w:t>X</w:t>
            </w:r>
            <w:r w:rsidRPr="008B2568">
              <w:rPr>
                <w:rFonts w:ascii="宋体" w:hAnsi="宋体" w:hint="eastAsia"/>
                <w:szCs w:val="21"/>
              </w:rPr>
              <w:t>页</w:t>
            </w:r>
          </w:p>
        </w:tc>
      </w:tr>
      <w:tr w:rsidR="008B2568" w:rsidRPr="008B2568" w14:paraId="611BB1EC" w14:textId="77777777" w:rsidTr="00B33705">
        <w:trPr>
          <w:cantSplit/>
          <w:trHeight w:val="827"/>
        </w:trPr>
        <w:tc>
          <w:tcPr>
            <w:tcW w:w="413" w:type="pct"/>
            <w:vMerge w:val="restart"/>
            <w:vAlign w:val="center"/>
          </w:tcPr>
          <w:p w14:paraId="5391EBC7"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符合性评审</w:t>
            </w:r>
          </w:p>
        </w:tc>
        <w:tc>
          <w:tcPr>
            <w:tcW w:w="412" w:type="pct"/>
            <w:vMerge w:val="restart"/>
            <w:vAlign w:val="center"/>
          </w:tcPr>
          <w:p w14:paraId="200F0E82"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形式评审</w:t>
            </w:r>
          </w:p>
        </w:tc>
        <w:tc>
          <w:tcPr>
            <w:tcW w:w="412" w:type="pct"/>
            <w:vAlign w:val="center"/>
          </w:tcPr>
          <w:p w14:paraId="7CAC4333"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kern w:val="0"/>
                <w:szCs w:val="21"/>
              </w:rPr>
              <w:t>投标函</w:t>
            </w:r>
          </w:p>
        </w:tc>
        <w:tc>
          <w:tcPr>
            <w:tcW w:w="2004" w:type="pct"/>
            <w:vAlign w:val="center"/>
          </w:tcPr>
          <w:p w14:paraId="779B01A5"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kern w:val="0"/>
                <w:szCs w:val="21"/>
              </w:rPr>
              <w:t>提供投标函，且符合第六章“投标文件格式”要求</w:t>
            </w:r>
          </w:p>
        </w:tc>
        <w:tc>
          <w:tcPr>
            <w:tcW w:w="1098" w:type="pct"/>
            <w:vAlign w:val="center"/>
          </w:tcPr>
          <w:p w14:paraId="109B1C8B" w14:textId="77777777" w:rsidR="00D92102" w:rsidRPr="008B2568" w:rsidRDefault="00200066">
            <w:pPr>
              <w:snapToGrid w:val="0"/>
              <w:ind w:firstLineChars="95" w:firstLine="199"/>
              <w:rPr>
                <w:rFonts w:ascii="宋体" w:hAnsi="宋体" w:cs="宋体"/>
                <w:kern w:val="0"/>
                <w:szCs w:val="21"/>
              </w:rPr>
            </w:pPr>
            <w:r w:rsidRPr="008B2568">
              <w:rPr>
                <w:rFonts w:ascii="宋体" w:hAnsi="宋体" w:cs="宋体"/>
                <w:szCs w:val="21"/>
              </w:rPr>
              <w:t>投标函</w:t>
            </w:r>
          </w:p>
        </w:tc>
        <w:tc>
          <w:tcPr>
            <w:tcW w:w="661" w:type="pct"/>
          </w:tcPr>
          <w:p w14:paraId="29A2AEE1" w14:textId="77777777" w:rsidR="00D92102" w:rsidRPr="008B2568" w:rsidRDefault="00200066">
            <w:pPr>
              <w:snapToGrid w:val="0"/>
              <w:ind w:firstLineChars="95" w:firstLine="199"/>
              <w:rPr>
                <w:rFonts w:ascii="宋体" w:hAnsi="宋体" w:cs="宋体"/>
                <w:szCs w:val="21"/>
              </w:rPr>
            </w:pPr>
            <w:r w:rsidRPr="008B2568">
              <w:rPr>
                <w:rFonts w:ascii="宋体" w:hAnsi="宋体" w:hint="eastAsia"/>
                <w:szCs w:val="21"/>
              </w:rPr>
              <w:t>商务技术投标文件X</w:t>
            </w:r>
            <w:r w:rsidRPr="008B2568">
              <w:rPr>
                <w:rFonts w:ascii="宋体" w:hAnsi="宋体"/>
                <w:szCs w:val="21"/>
              </w:rPr>
              <w:t>X</w:t>
            </w:r>
            <w:r w:rsidRPr="008B2568">
              <w:rPr>
                <w:rFonts w:ascii="宋体" w:hAnsi="宋体" w:hint="eastAsia"/>
                <w:szCs w:val="21"/>
              </w:rPr>
              <w:t>页</w:t>
            </w:r>
          </w:p>
        </w:tc>
      </w:tr>
      <w:tr w:rsidR="008B2568" w:rsidRPr="008B2568" w14:paraId="5268D28C" w14:textId="77777777" w:rsidTr="00B33705">
        <w:trPr>
          <w:cantSplit/>
          <w:trHeight w:val="395"/>
        </w:trPr>
        <w:tc>
          <w:tcPr>
            <w:tcW w:w="413" w:type="pct"/>
            <w:vMerge/>
          </w:tcPr>
          <w:p w14:paraId="7E858FCF" w14:textId="77777777" w:rsidR="00D92102" w:rsidRPr="008B2568" w:rsidRDefault="00D92102">
            <w:pPr>
              <w:snapToGrid w:val="0"/>
              <w:ind w:firstLineChars="0" w:firstLine="0"/>
              <w:rPr>
                <w:rFonts w:ascii="宋体" w:hAnsi="宋体" w:cs="宋体"/>
                <w:kern w:val="0"/>
                <w:szCs w:val="21"/>
              </w:rPr>
            </w:pPr>
          </w:p>
        </w:tc>
        <w:tc>
          <w:tcPr>
            <w:tcW w:w="412" w:type="pct"/>
            <w:vMerge/>
            <w:vAlign w:val="center"/>
          </w:tcPr>
          <w:p w14:paraId="64EAF9AC" w14:textId="77777777" w:rsidR="00D92102" w:rsidRPr="008B2568" w:rsidRDefault="00D92102">
            <w:pPr>
              <w:snapToGrid w:val="0"/>
              <w:ind w:firstLineChars="0" w:firstLine="0"/>
              <w:rPr>
                <w:rFonts w:ascii="宋体" w:hAnsi="宋体" w:cs="宋体"/>
                <w:kern w:val="0"/>
                <w:szCs w:val="21"/>
              </w:rPr>
            </w:pPr>
          </w:p>
        </w:tc>
        <w:tc>
          <w:tcPr>
            <w:tcW w:w="412" w:type="pct"/>
            <w:vAlign w:val="center"/>
          </w:tcPr>
          <w:p w14:paraId="257936E5" w14:textId="77777777" w:rsidR="00D92102" w:rsidRPr="008B2568" w:rsidRDefault="00200066">
            <w:pPr>
              <w:snapToGrid w:val="0"/>
              <w:ind w:firstLineChars="0" w:firstLine="0"/>
              <w:rPr>
                <w:rFonts w:ascii="宋体" w:hAnsi="宋体" w:cs="宋体"/>
                <w:kern w:val="0"/>
                <w:szCs w:val="21"/>
              </w:rPr>
            </w:pPr>
            <w:r w:rsidRPr="008B2568">
              <w:rPr>
                <w:rFonts w:ascii="宋体" w:hAnsi="宋体" w:cs="宋体" w:hint="eastAsia"/>
                <w:kern w:val="0"/>
                <w:szCs w:val="21"/>
              </w:rPr>
              <w:t>投标文件签字盖章</w:t>
            </w:r>
          </w:p>
        </w:tc>
        <w:tc>
          <w:tcPr>
            <w:tcW w:w="2004" w:type="pct"/>
            <w:tcBorders>
              <w:bottom w:val="single" w:sz="4" w:space="0" w:color="auto"/>
            </w:tcBorders>
            <w:vAlign w:val="center"/>
          </w:tcPr>
          <w:p w14:paraId="363BA8E3" w14:textId="77777777" w:rsidR="00D92102" w:rsidRPr="008B2568" w:rsidRDefault="00200066">
            <w:pPr>
              <w:ind w:leftChars="7" w:left="15" w:firstLineChars="0" w:firstLine="0"/>
              <w:rPr>
                <w:rFonts w:ascii="宋体" w:hAnsi="宋体"/>
                <w:szCs w:val="21"/>
              </w:rPr>
            </w:pPr>
            <w:r w:rsidRPr="008B2568">
              <w:rPr>
                <w:rFonts w:ascii="宋体" w:hAnsi="宋体" w:hint="eastAsia"/>
                <w:szCs w:val="21"/>
              </w:rPr>
              <w:t>★1.使用投标专用章或其他业务章代替公章的，应提供《投标专用印章授权函》。《投标专用印章授权函》应同时加盖单位公章和被授权印章。</w:t>
            </w:r>
          </w:p>
          <w:p w14:paraId="29CAE110" w14:textId="77777777" w:rsidR="00D92102" w:rsidRPr="008B2568" w:rsidRDefault="00200066">
            <w:pPr>
              <w:ind w:firstLineChars="0" w:firstLine="0"/>
              <w:rPr>
                <w:rFonts w:ascii="宋体" w:hAnsi="宋体"/>
                <w:szCs w:val="21"/>
              </w:rPr>
            </w:pPr>
            <w:r w:rsidRPr="008B2568">
              <w:rPr>
                <w:rFonts w:ascii="宋体" w:hAnsi="宋体" w:hint="eastAsia"/>
                <w:szCs w:val="21"/>
              </w:rPr>
              <w:t>★2.招标文件第六章“投标文件格式”中有单位名称和法定代表人或其委托代理人签字落款的投标文件</w:t>
            </w:r>
            <w:r w:rsidRPr="008B2568">
              <w:rPr>
                <w:rFonts w:ascii="宋体" w:hAnsi="宋体"/>
                <w:szCs w:val="21"/>
              </w:rPr>
              <w:t>须在落款签字处加盖单位公章并由法定代表人手签或盖人名章；或者加盖单位公章并由法定代表人授权的</w:t>
            </w:r>
            <w:r w:rsidRPr="008B2568">
              <w:rPr>
                <w:rFonts w:ascii="宋体" w:hAnsi="宋体" w:hint="eastAsia"/>
                <w:szCs w:val="21"/>
              </w:rPr>
              <w:t>代理人</w:t>
            </w:r>
            <w:r w:rsidRPr="008B2568">
              <w:rPr>
                <w:rFonts w:ascii="宋体" w:hAnsi="宋体"/>
                <w:szCs w:val="21"/>
              </w:rPr>
              <w:t>手签。</w:t>
            </w:r>
            <w:r w:rsidRPr="008B2568">
              <w:rPr>
                <w:rFonts w:ascii="宋体" w:hAnsi="宋体" w:hint="eastAsia"/>
                <w:szCs w:val="21"/>
              </w:rPr>
              <w:br/>
              <w:t>法定代表人委托代理人签字的，应提供法定代表人授权委托书。法定代表人授权委托书应加盖单位公章，并由法定代表人手签或盖人名章、委托代理人手签。</w:t>
            </w:r>
          </w:p>
          <w:p w14:paraId="6728D90F" w14:textId="77777777" w:rsidR="00D92102" w:rsidRPr="008B2568" w:rsidRDefault="00200066">
            <w:pPr>
              <w:snapToGrid w:val="0"/>
              <w:ind w:firstLineChars="0" w:firstLine="0"/>
              <w:rPr>
                <w:rFonts w:ascii="宋体" w:hAnsi="宋体" w:cs="宋体"/>
                <w:kern w:val="0"/>
                <w:szCs w:val="21"/>
              </w:rPr>
            </w:pPr>
            <w:r w:rsidRPr="008B2568">
              <w:rPr>
                <w:rFonts w:ascii="宋体" w:hAnsi="宋体" w:hint="eastAsia"/>
                <w:szCs w:val="21"/>
              </w:rPr>
              <w:t>★3.除上述文件以外的其他投标文件组成部分必须加盖骑缝章（骑缝章必须覆盖所有投标文件，骑缝章应使用投标人单位公章）或者每页加盖单位公章或者由法定代表人逐页手签或盖人名章，或者由法定代表人授权的代理人逐页手签。</w:t>
            </w:r>
          </w:p>
        </w:tc>
        <w:tc>
          <w:tcPr>
            <w:tcW w:w="1098" w:type="pct"/>
            <w:tcBorders>
              <w:bottom w:val="single" w:sz="4" w:space="0" w:color="auto"/>
            </w:tcBorders>
            <w:vAlign w:val="center"/>
          </w:tcPr>
          <w:p w14:paraId="251C01C6" w14:textId="77777777" w:rsidR="00D92102" w:rsidRPr="008B2568" w:rsidRDefault="00200066">
            <w:pPr>
              <w:autoSpaceDE w:val="0"/>
              <w:autoSpaceDN w:val="0"/>
              <w:ind w:firstLineChars="0" w:firstLine="0"/>
              <w:rPr>
                <w:rFonts w:ascii="宋体" w:hAnsi="宋体" w:cs="宋体"/>
                <w:kern w:val="0"/>
                <w:szCs w:val="21"/>
              </w:rPr>
            </w:pPr>
            <w:r w:rsidRPr="008B2568">
              <w:rPr>
                <w:rFonts w:ascii="宋体" w:hAnsi="宋体" w:cs="宋体" w:hint="eastAsia"/>
                <w:kern w:val="0"/>
                <w:szCs w:val="21"/>
              </w:rPr>
              <w:t>投标文件的签字盖章</w:t>
            </w:r>
          </w:p>
        </w:tc>
        <w:tc>
          <w:tcPr>
            <w:tcW w:w="661" w:type="pct"/>
            <w:tcBorders>
              <w:bottom w:val="single" w:sz="4" w:space="0" w:color="auto"/>
            </w:tcBorders>
          </w:tcPr>
          <w:p w14:paraId="3E7CBCEE" w14:textId="77777777" w:rsidR="00D92102" w:rsidRPr="008B2568" w:rsidRDefault="00200066">
            <w:pPr>
              <w:autoSpaceDE w:val="0"/>
              <w:autoSpaceDN w:val="0"/>
              <w:ind w:firstLineChars="0" w:firstLine="0"/>
              <w:rPr>
                <w:rFonts w:ascii="宋体" w:hAnsi="宋体" w:cs="宋体"/>
                <w:kern w:val="0"/>
                <w:szCs w:val="21"/>
              </w:rPr>
            </w:pPr>
            <w:r w:rsidRPr="008B2568">
              <w:rPr>
                <w:rFonts w:ascii="宋体" w:hAnsi="宋体" w:cs="宋体" w:hint="eastAsia"/>
                <w:kern w:val="0"/>
                <w:szCs w:val="21"/>
              </w:rPr>
              <w:t>/</w:t>
            </w:r>
          </w:p>
        </w:tc>
      </w:tr>
      <w:tr w:rsidR="008B2568" w:rsidRPr="008B2568" w14:paraId="0892DD00" w14:textId="77777777" w:rsidTr="00B33705">
        <w:trPr>
          <w:cantSplit/>
          <w:trHeight w:val="395"/>
        </w:trPr>
        <w:tc>
          <w:tcPr>
            <w:tcW w:w="413" w:type="pct"/>
            <w:vMerge/>
          </w:tcPr>
          <w:p w14:paraId="1A6227C4" w14:textId="77777777" w:rsidR="00D92102" w:rsidRPr="008B2568" w:rsidRDefault="00D92102">
            <w:pPr>
              <w:snapToGrid w:val="0"/>
              <w:ind w:firstLineChars="0" w:firstLine="0"/>
              <w:rPr>
                <w:rFonts w:ascii="宋体" w:hAnsi="宋体" w:cs="宋体"/>
                <w:kern w:val="0"/>
                <w:szCs w:val="21"/>
              </w:rPr>
            </w:pPr>
          </w:p>
        </w:tc>
        <w:tc>
          <w:tcPr>
            <w:tcW w:w="412" w:type="pct"/>
            <w:vMerge/>
            <w:vAlign w:val="center"/>
          </w:tcPr>
          <w:p w14:paraId="429C5B0D" w14:textId="77777777" w:rsidR="00D92102" w:rsidRPr="008B2568" w:rsidRDefault="00D92102">
            <w:pPr>
              <w:snapToGrid w:val="0"/>
              <w:ind w:firstLineChars="0" w:firstLine="0"/>
              <w:rPr>
                <w:rFonts w:ascii="宋体" w:hAnsi="宋体" w:cs="宋体"/>
                <w:kern w:val="0"/>
                <w:szCs w:val="21"/>
              </w:rPr>
            </w:pPr>
          </w:p>
        </w:tc>
        <w:tc>
          <w:tcPr>
            <w:tcW w:w="412" w:type="pct"/>
            <w:vAlign w:val="center"/>
          </w:tcPr>
          <w:p w14:paraId="035DDB31" w14:textId="77777777" w:rsidR="00D92102" w:rsidRPr="008B2568" w:rsidRDefault="00200066">
            <w:pPr>
              <w:snapToGrid w:val="0"/>
              <w:ind w:firstLineChars="0" w:firstLine="0"/>
              <w:rPr>
                <w:rFonts w:ascii="宋体" w:hAnsi="宋体" w:cs="宋体"/>
                <w:kern w:val="0"/>
                <w:szCs w:val="21"/>
              </w:rPr>
            </w:pPr>
            <w:r w:rsidRPr="008B2568">
              <w:rPr>
                <w:rFonts w:ascii="宋体" w:hAnsi="宋体" w:cs="宋体" w:hint="eastAsia"/>
                <w:kern w:val="0"/>
                <w:szCs w:val="21"/>
              </w:rPr>
              <w:t>法定代表人授权书</w:t>
            </w:r>
          </w:p>
        </w:tc>
        <w:tc>
          <w:tcPr>
            <w:tcW w:w="2004" w:type="pct"/>
            <w:tcBorders>
              <w:bottom w:val="single" w:sz="4" w:space="0" w:color="auto"/>
            </w:tcBorders>
            <w:vAlign w:val="center"/>
          </w:tcPr>
          <w:p w14:paraId="42AE95A2"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（1）如法定代表人/负责人亲自应答签署投标文件而不委托其委托代理人进行的，须提供第六章“投标文件格式”中要求的《法定代表人/负责人身份证明》。</w:t>
            </w:r>
          </w:p>
          <w:p w14:paraId="3EAF2F7C" w14:textId="77777777" w:rsidR="00D92102" w:rsidRPr="008B2568" w:rsidRDefault="00D92102">
            <w:pPr>
              <w:snapToGrid w:val="0"/>
              <w:ind w:firstLineChars="0" w:firstLine="0"/>
              <w:rPr>
                <w:rFonts w:ascii="宋体" w:hAnsi="宋体"/>
                <w:szCs w:val="21"/>
              </w:rPr>
            </w:pPr>
          </w:p>
          <w:p w14:paraId="61BD7466"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（2）如投标人提供授权委托其委托代理人进行应答签署投标文件的，须提供符合招标文件第六章“投标文件格式”中要求的《法定代表人/负责人身份证明》和《法定代表人/负责人授权委托书》。</w:t>
            </w:r>
          </w:p>
        </w:tc>
        <w:tc>
          <w:tcPr>
            <w:tcW w:w="1098" w:type="pct"/>
            <w:tcBorders>
              <w:bottom w:val="single" w:sz="4" w:space="0" w:color="auto"/>
            </w:tcBorders>
            <w:vAlign w:val="center"/>
          </w:tcPr>
          <w:p w14:paraId="3C274A6A" w14:textId="77777777" w:rsidR="00D92102" w:rsidRPr="008B2568" w:rsidRDefault="00200066">
            <w:pPr>
              <w:snapToGrid w:val="0"/>
              <w:ind w:firstLineChars="0" w:firstLine="0"/>
              <w:rPr>
                <w:rFonts w:ascii="宋体" w:hAnsi="宋体" w:cs="宋体"/>
                <w:kern w:val="0"/>
                <w:szCs w:val="21"/>
              </w:rPr>
            </w:pPr>
            <w:r w:rsidRPr="008B2568">
              <w:rPr>
                <w:rFonts w:ascii="宋体" w:hAnsi="宋体" w:cs="宋体" w:hint="eastAsia"/>
                <w:kern w:val="0"/>
                <w:szCs w:val="21"/>
              </w:rPr>
              <w:t>适用于第（</w:t>
            </w:r>
            <w:r w:rsidRPr="008B2568">
              <w:rPr>
                <w:rFonts w:ascii="宋体" w:hAnsi="宋体" w:cs="宋体"/>
                <w:kern w:val="0"/>
                <w:szCs w:val="21"/>
              </w:rPr>
              <w:t>1</w:t>
            </w:r>
            <w:r w:rsidRPr="008B2568">
              <w:rPr>
                <w:rFonts w:ascii="宋体" w:hAnsi="宋体" w:cs="宋体" w:hint="eastAsia"/>
                <w:kern w:val="0"/>
                <w:szCs w:val="21"/>
              </w:rPr>
              <w:t>）种情况：有效的《法定代表人/负责人身份证明》</w:t>
            </w:r>
          </w:p>
          <w:p w14:paraId="4A5EAAC9" w14:textId="77777777" w:rsidR="00D92102" w:rsidRPr="008B2568" w:rsidRDefault="00D92102">
            <w:pPr>
              <w:snapToGrid w:val="0"/>
              <w:ind w:firstLineChars="0" w:firstLine="0"/>
              <w:rPr>
                <w:rFonts w:ascii="宋体" w:hAnsi="宋体" w:cs="宋体"/>
                <w:kern w:val="0"/>
                <w:szCs w:val="21"/>
              </w:rPr>
            </w:pPr>
          </w:p>
          <w:p w14:paraId="2CCAB88A" w14:textId="77777777" w:rsidR="00D92102" w:rsidRPr="008B2568" w:rsidRDefault="00200066">
            <w:pPr>
              <w:snapToGrid w:val="0"/>
              <w:ind w:firstLineChars="0" w:firstLine="0"/>
              <w:rPr>
                <w:rFonts w:ascii="宋体" w:hAnsi="宋体" w:cs="宋体"/>
                <w:kern w:val="0"/>
                <w:szCs w:val="21"/>
              </w:rPr>
            </w:pPr>
            <w:r w:rsidRPr="008B2568">
              <w:rPr>
                <w:rFonts w:ascii="宋体" w:hAnsi="宋体" w:cs="宋体" w:hint="eastAsia"/>
                <w:kern w:val="0"/>
                <w:szCs w:val="21"/>
              </w:rPr>
              <w:t>适用于第（</w:t>
            </w:r>
            <w:r w:rsidRPr="008B2568">
              <w:rPr>
                <w:rFonts w:ascii="宋体" w:hAnsi="宋体" w:cs="宋体"/>
                <w:kern w:val="0"/>
                <w:szCs w:val="21"/>
              </w:rPr>
              <w:t>2</w:t>
            </w:r>
            <w:r w:rsidRPr="008B2568">
              <w:rPr>
                <w:rFonts w:ascii="宋体" w:hAnsi="宋体" w:cs="宋体" w:hint="eastAsia"/>
                <w:kern w:val="0"/>
                <w:szCs w:val="21"/>
              </w:rPr>
              <w:t>）种情况：有效的《</w:t>
            </w:r>
            <w:r w:rsidRPr="008B2568">
              <w:rPr>
                <w:rFonts w:ascii="宋体" w:hAnsi="宋体" w:hint="eastAsia"/>
                <w:szCs w:val="21"/>
              </w:rPr>
              <w:t>法定代表人/负责人身份证明</w:t>
            </w:r>
            <w:r w:rsidRPr="008B2568">
              <w:rPr>
                <w:rFonts w:ascii="宋体" w:hAnsi="宋体" w:cs="宋体" w:hint="eastAsia"/>
                <w:kern w:val="0"/>
                <w:szCs w:val="21"/>
              </w:rPr>
              <w:t>》和《</w:t>
            </w:r>
            <w:r w:rsidRPr="008B2568">
              <w:rPr>
                <w:rFonts w:ascii="宋体" w:hAnsi="宋体" w:hint="eastAsia"/>
                <w:szCs w:val="21"/>
              </w:rPr>
              <w:t>法定代表人/负责人授权委托书</w:t>
            </w:r>
            <w:r w:rsidRPr="008B2568">
              <w:rPr>
                <w:rFonts w:ascii="宋体" w:hAnsi="宋体" w:cs="宋体" w:hint="eastAsia"/>
                <w:kern w:val="0"/>
                <w:szCs w:val="21"/>
              </w:rPr>
              <w:t>》</w:t>
            </w:r>
          </w:p>
        </w:tc>
        <w:tc>
          <w:tcPr>
            <w:tcW w:w="661" w:type="pct"/>
            <w:tcBorders>
              <w:bottom w:val="single" w:sz="4" w:space="0" w:color="auto"/>
            </w:tcBorders>
          </w:tcPr>
          <w:p w14:paraId="78163F9A" w14:textId="77777777" w:rsidR="00D92102" w:rsidRPr="008B2568" w:rsidRDefault="00200066">
            <w:pPr>
              <w:snapToGrid w:val="0"/>
              <w:ind w:firstLineChars="0" w:firstLine="0"/>
              <w:rPr>
                <w:rFonts w:ascii="宋体" w:hAnsi="宋体" w:cs="宋体"/>
                <w:kern w:val="0"/>
                <w:szCs w:val="21"/>
              </w:rPr>
            </w:pPr>
            <w:r w:rsidRPr="008B2568">
              <w:rPr>
                <w:rFonts w:ascii="宋体" w:hAnsi="宋体" w:hint="eastAsia"/>
                <w:szCs w:val="21"/>
              </w:rPr>
              <w:t>商务技术投标文件X</w:t>
            </w:r>
            <w:r w:rsidRPr="008B2568">
              <w:rPr>
                <w:rFonts w:ascii="宋体" w:hAnsi="宋体"/>
                <w:szCs w:val="21"/>
              </w:rPr>
              <w:t>X</w:t>
            </w:r>
            <w:r w:rsidRPr="008B2568">
              <w:rPr>
                <w:rFonts w:ascii="宋体" w:hAnsi="宋体" w:hint="eastAsia"/>
                <w:szCs w:val="21"/>
              </w:rPr>
              <w:t>页</w:t>
            </w:r>
          </w:p>
        </w:tc>
      </w:tr>
      <w:tr w:rsidR="008B2568" w:rsidRPr="008B2568" w14:paraId="20CAFD3B" w14:textId="77777777" w:rsidTr="00B33705">
        <w:trPr>
          <w:cantSplit/>
          <w:trHeight w:val="395"/>
        </w:trPr>
        <w:tc>
          <w:tcPr>
            <w:tcW w:w="413" w:type="pct"/>
            <w:vMerge/>
          </w:tcPr>
          <w:p w14:paraId="05350BC4" w14:textId="77777777" w:rsidR="00D92102" w:rsidRPr="008B2568" w:rsidRDefault="00D92102">
            <w:pPr>
              <w:snapToGrid w:val="0"/>
              <w:ind w:firstLineChars="0" w:firstLine="0"/>
              <w:rPr>
                <w:rFonts w:ascii="宋体" w:hAnsi="宋体" w:cs="宋体"/>
                <w:kern w:val="0"/>
                <w:szCs w:val="21"/>
              </w:rPr>
            </w:pPr>
          </w:p>
        </w:tc>
        <w:tc>
          <w:tcPr>
            <w:tcW w:w="412" w:type="pct"/>
            <w:vMerge/>
            <w:tcBorders>
              <w:bottom w:val="single" w:sz="4" w:space="0" w:color="auto"/>
            </w:tcBorders>
            <w:vAlign w:val="center"/>
          </w:tcPr>
          <w:p w14:paraId="5F110B9C" w14:textId="77777777" w:rsidR="00D92102" w:rsidRPr="008B2568" w:rsidRDefault="00D92102">
            <w:pPr>
              <w:snapToGrid w:val="0"/>
              <w:ind w:firstLineChars="0" w:firstLine="0"/>
              <w:rPr>
                <w:rFonts w:ascii="宋体" w:hAnsi="宋体" w:cs="宋体"/>
                <w:kern w:val="0"/>
                <w:szCs w:val="21"/>
              </w:rPr>
            </w:pPr>
          </w:p>
        </w:tc>
        <w:tc>
          <w:tcPr>
            <w:tcW w:w="412" w:type="pct"/>
            <w:vAlign w:val="center"/>
          </w:tcPr>
          <w:p w14:paraId="2BF73C5C"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kern w:val="0"/>
                <w:szCs w:val="21"/>
              </w:rPr>
              <w:t>投标保证金</w:t>
            </w:r>
          </w:p>
        </w:tc>
        <w:tc>
          <w:tcPr>
            <w:tcW w:w="2004" w:type="pct"/>
            <w:tcBorders>
              <w:bottom w:val="single" w:sz="4" w:space="0" w:color="auto"/>
            </w:tcBorders>
            <w:vAlign w:val="center"/>
          </w:tcPr>
          <w:p w14:paraId="46D36359" w14:textId="77777777" w:rsidR="00D92102" w:rsidRPr="008B2568" w:rsidRDefault="00200066">
            <w:pPr>
              <w:snapToGrid w:val="0"/>
              <w:ind w:firstLineChars="0" w:firstLine="0"/>
              <w:rPr>
                <w:rFonts w:ascii="宋体" w:hAnsi="宋体" w:cs="宋体"/>
                <w:szCs w:val="21"/>
              </w:rPr>
            </w:pPr>
            <w:r w:rsidRPr="008B2568">
              <w:rPr>
                <w:rFonts w:ascii="宋体" w:hAnsi="宋体" w:hint="eastAsia"/>
                <w:szCs w:val="21"/>
              </w:rPr>
              <w:t>符合第二章“投标人须知前附表”关于投标保证金的规定</w:t>
            </w:r>
          </w:p>
        </w:tc>
        <w:tc>
          <w:tcPr>
            <w:tcW w:w="1098" w:type="pct"/>
            <w:tcBorders>
              <w:bottom w:val="single" w:sz="4" w:space="0" w:color="auto"/>
            </w:tcBorders>
            <w:vAlign w:val="center"/>
          </w:tcPr>
          <w:p w14:paraId="36972393"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1.投标保证金以保函、保险等形式提供的。</w:t>
            </w:r>
          </w:p>
          <w:p w14:paraId="5F3C9ADD"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如中国注册的机构依法出具纸制保函、保险等，投标人应必须在投标截止时间前递交纸质原件；</w:t>
            </w:r>
          </w:p>
          <w:p w14:paraId="330DEFAC"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 xml:space="preserve">2.投标保证金以银行汇款、支票、汇票等形式提交的，应在投标文件递交截止时间前从投标人账户汇至招标代理机构指定账户。 </w:t>
            </w:r>
          </w:p>
          <w:p w14:paraId="38B055BA"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未提交投标保证金或提交的投标保证金有瑕疵的投标将被否决。</w:t>
            </w:r>
          </w:p>
        </w:tc>
        <w:tc>
          <w:tcPr>
            <w:tcW w:w="661" w:type="pct"/>
            <w:tcBorders>
              <w:bottom w:val="single" w:sz="4" w:space="0" w:color="auto"/>
            </w:tcBorders>
          </w:tcPr>
          <w:p w14:paraId="5FD59BE8" w14:textId="77777777" w:rsidR="00D92102" w:rsidRPr="008B2568" w:rsidRDefault="00200066">
            <w:pPr>
              <w:snapToGrid w:val="0"/>
              <w:ind w:firstLineChars="0" w:firstLine="0"/>
              <w:rPr>
                <w:rFonts w:ascii="宋体" w:hAnsi="宋体" w:cs="宋体"/>
                <w:szCs w:val="21"/>
              </w:rPr>
            </w:pPr>
            <w:r w:rsidRPr="008B2568">
              <w:rPr>
                <w:rFonts w:ascii="宋体" w:hAnsi="宋体" w:hint="eastAsia"/>
                <w:szCs w:val="21"/>
              </w:rPr>
              <w:t>商务技术投标文件X</w:t>
            </w:r>
            <w:r w:rsidRPr="008B2568">
              <w:rPr>
                <w:rFonts w:ascii="宋体" w:hAnsi="宋体"/>
                <w:szCs w:val="21"/>
              </w:rPr>
              <w:t>X</w:t>
            </w:r>
            <w:r w:rsidRPr="008B2568">
              <w:rPr>
                <w:rFonts w:ascii="宋体" w:hAnsi="宋体" w:hint="eastAsia"/>
                <w:szCs w:val="21"/>
              </w:rPr>
              <w:t>页</w:t>
            </w:r>
          </w:p>
        </w:tc>
      </w:tr>
      <w:tr w:rsidR="008B2568" w:rsidRPr="008B2568" w14:paraId="3A6C6C6B" w14:textId="77777777" w:rsidTr="00B33705">
        <w:trPr>
          <w:cantSplit/>
          <w:trHeight w:val="395"/>
        </w:trPr>
        <w:tc>
          <w:tcPr>
            <w:tcW w:w="413" w:type="pct"/>
            <w:vMerge/>
          </w:tcPr>
          <w:p w14:paraId="26619421" w14:textId="77777777" w:rsidR="00D92102" w:rsidRPr="008B2568" w:rsidRDefault="00D92102">
            <w:pPr>
              <w:snapToGrid w:val="0"/>
              <w:ind w:firstLineChars="0" w:firstLine="0"/>
              <w:rPr>
                <w:rFonts w:ascii="宋体" w:hAnsi="宋体" w:cs="宋体"/>
                <w:kern w:val="0"/>
                <w:szCs w:val="21"/>
              </w:rPr>
            </w:pPr>
          </w:p>
        </w:tc>
        <w:tc>
          <w:tcPr>
            <w:tcW w:w="412" w:type="pct"/>
            <w:vMerge w:val="restart"/>
            <w:vAlign w:val="center"/>
          </w:tcPr>
          <w:p w14:paraId="087C8BB6" w14:textId="77777777" w:rsidR="00D92102" w:rsidRPr="008B2568" w:rsidRDefault="00200066">
            <w:pPr>
              <w:snapToGrid w:val="0"/>
              <w:ind w:firstLineChars="0" w:firstLine="0"/>
              <w:rPr>
                <w:rFonts w:ascii="宋体" w:hAnsi="宋体" w:cs="宋体"/>
                <w:kern w:val="0"/>
                <w:szCs w:val="21"/>
              </w:rPr>
            </w:pPr>
            <w:r w:rsidRPr="008B2568">
              <w:rPr>
                <w:rFonts w:ascii="宋体" w:hAnsi="宋体" w:cs="宋体" w:hint="eastAsia"/>
                <w:kern w:val="0"/>
                <w:szCs w:val="21"/>
              </w:rPr>
              <w:t>响应性评审</w:t>
            </w:r>
          </w:p>
        </w:tc>
        <w:tc>
          <w:tcPr>
            <w:tcW w:w="412" w:type="pct"/>
            <w:vAlign w:val="center"/>
          </w:tcPr>
          <w:p w14:paraId="2D0870CD"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招标内容及要求响应</w:t>
            </w:r>
          </w:p>
        </w:tc>
        <w:tc>
          <w:tcPr>
            <w:tcW w:w="2004" w:type="pct"/>
            <w:tcBorders>
              <w:bottom w:val="single" w:sz="4" w:space="0" w:color="auto"/>
            </w:tcBorders>
            <w:vAlign w:val="center"/>
          </w:tcPr>
          <w:p w14:paraId="37DC3E57" w14:textId="77777777" w:rsidR="00D92102" w:rsidRPr="008B2568" w:rsidRDefault="00200066">
            <w:pPr>
              <w:ind w:firstLineChars="0" w:firstLine="0"/>
              <w:rPr>
                <w:rFonts w:ascii="宋体" w:hAnsi="宋体"/>
                <w:szCs w:val="21"/>
              </w:rPr>
            </w:pPr>
            <w:r w:rsidRPr="008B2568">
              <w:rPr>
                <w:rFonts w:ascii="宋体" w:hAnsi="宋体" w:hint="eastAsia"/>
                <w:szCs w:val="21"/>
              </w:rPr>
              <w:t>第三章《招标内容及要求》中写明为不可偏离的条款均为实质性条款，</w:t>
            </w:r>
            <w:r w:rsidRPr="008B2568">
              <w:rPr>
                <w:rFonts w:ascii="宋体" w:hAnsi="宋体" w:cs="宋体" w:hint="eastAsia"/>
                <w:kern w:val="0"/>
                <w:szCs w:val="21"/>
              </w:rPr>
              <w:t>投标人任何不满足实质性条款的投标均将被否决。</w:t>
            </w:r>
          </w:p>
        </w:tc>
        <w:tc>
          <w:tcPr>
            <w:tcW w:w="1098" w:type="pct"/>
            <w:tcBorders>
              <w:bottom w:val="single" w:sz="4" w:space="0" w:color="auto"/>
            </w:tcBorders>
            <w:vAlign w:val="center"/>
          </w:tcPr>
          <w:p w14:paraId="17506F97" w14:textId="77777777" w:rsidR="00D92102" w:rsidRPr="008B2568" w:rsidRDefault="00200066">
            <w:pPr>
              <w:ind w:firstLineChars="0" w:firstLine="0"/>
              <w:rPr>
                <w:rFonts w:ascii="宋体" w:hAnsi="宋体"/>
                <w:szCs w:val="21"/>
              </w:rPr>
            </w:pPr>
            <w:r w:rsidRPr="008B2568">
              <w:rPr>
                <w:rFonts w:ascii="宋体" w:hAnsi="宋体" w:hint="eastAsia"/>
                <w:szCs w:val="21"/>
              </w:rPr>
              <w:t>《招标内容及要求偏离表》及相关证明材料（如有）</w:t>
            </w:r>
          </w:p>
        </w:tc>
        <w:tc>
          <w:tcPr>
            <w:tcW w:w="661" w:type="pct"/>
            <w:tcBorders>
              <w:bottom w:val="single" w:sz="4" w:space="0" w:color="auto"/>
            </w:tcBorders>
          </w:tcPr>
          <w:p w14:paraId="03D5C17C" w14:textId="77777777" w:rsidR="00D92102" w:rsidRPr="008B2568" w:rsidRDefault="00200066">
            <w:pPr>
              <w:ind w:firstLineChars="0" w:firstLine="0"/>
              <w:rPr>
                <w:rFonts w:ascii="宋体" w:hAnsi="宋体"/>
                <w:szCs w:val="21"/>
              </w:rPr>
            </w:pPr>
            <w:r w:rsidRPr="008B2568">
              <w:rPr>
                <w:rFonts w:ascii="宋体" w:hAnsi="宋体" w:hint="eastAsia"/>
                <w:szCs w:val="21"/>
              </w:rPr>
              <w:t>商务技术投标文件X</w:t>
            </w:r>
            <w:r w:rsidRPr="008B2568">
              <w:rPr>
                <w:rFonts w:ascii="宋体" w:hAnsi="宋体"/>
                <w:szCs w:val="21"/>
              </w:rPr>
              <w:t>X</w:t>
            </w:r>
            <w:r w:rsidRPr="008B2568">
              <w:rPr>
                <w:rFonts w:ascii="宋体" w:hAnsi="宋体" w:hint="eastAsia"/>
                <w:szCs w:val="21"/>
              </w:rPr>
              <w:t>页</w:t>
            </w:r>
          </w:p>
        </w:tc>
      </w:tr>
      <w:tr w:rsidR="008B2568" w:rsidRPr="008B2568" w14:paraId="516BD7B1" w14:textId="77777777" w:rsidTr="00B33705">
        <w:trPr>
          <w:cantSplit/>
          <w:trHeight w:val="395"/>
        </w:trPr>
        <w:tc>
          <w:tcPr>
            <w:tcW w:w="413" w:type="pct"/>
            <w:vMerge/>
          </w:tcPr>
          <w:p w14:paraId="6C880B73" w14:textId="77777777" w:rsidR="00D92102" w:rsidRPr="008B2568" w:rsidRDefault="00D92102">
            <w:pPr>
              <w:snapToGrid w:val="0"/>
              <w:ind w:firstLineChars="0" w:firstLine="0"/>
              <w:rPr>
                <w:rFonts w:ascii="宋体" w:hAnsi="宋体" w:cs="宋体"/>
                <w:kern w:val="0"/>
                <w:szCs w:val="21"/>
              </w:rPr>
            </w:pPr>
          </w:p>
        </w:tc>
        <w:tc>
          <w:tcPr>
            <w:tcW w:w="412" w:type="pct"/>
            <w:vMerge/>
            <w:vAlign w:val="center"/>
          </w:tcPr>
          <w:p w14:paraId="3A2C3F07" w14:textId="77777777" w:rsidR="00D92102" w:rsidRPr="008B2568" w:rsidRDefault="00D92102">
            <w:pPr>
              <w:snapToGrid w:val="0"/>
              <w:ind w:firstLineChars="0" w:firstLine="0"/>
              <w:rPr>
                <w:rFonts w:ascii="宋体" w:hAnsi="宋体" w:cs="宋体"/>
                <w:kern w:val="0"/>
                <w:szCs w:val="21"/>
              </w:rPr>
            </w:pPr>
          </w:p>
        </w:tc>
        <w:tc>
          <w:tcPr>
            <w:tcW w:w="412" w:type="pct"/>
            <w:vAlign w:val="center"/>
          </w:tcPr>
          <w:p w14:paraId="4E7AB9F2"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采购合同响应</w:t>
            </w:r>
          </w:p>
        </w:tc>
        <w:tc>
          <w:tcPr>
            <w:tcW w:w="2004" w:type="pct"/>
            <w:tcBorders>
              <w:bottom w:val="single" w:sz="4" w:space="0" w:color="auto"/>
            </w:tcBorders>
            <w:vAlign w:val="center"/>
          </w:tcPr>
          <w:p w14:paraId="553C60EA" w14:textId="77777777" w:rsidR="00D92102" w:rsidRPr="008B2568" w:rsidRDefault="00200066">
            <w:pPr>
              <w:ind w:firstLineChars="0" w:firstLine="0"/>
              <w:rPr>
                <w:rFonts w:ascii="宋体" w:hAnsi="宋体"/>
                <w:szCs w:val="21"/>
              </w:rPr>
            </w:pPr>
            <w:r w:rsidRPr="008B2568">
              <w:rPr>
                <w:rFonts w:ascii="宋体" w:hAnsi="宋体" w:hint="eastAsia"/>
                <w:szCs w:val="21"/>
              </w:rPr>
              <w:t xml:space="preserve">第四章《采购合同》，均为实质性条款，投标人任何不满足实质性条款的投标均将被否决。 </w:t>
            </w:r>
          </w:p>
        </w:tc>
        <w:tc>
          <w:tcPr>
            <w:tcW w:w="1098" w:type="pct"/>
            <w:tcBorders>
              <w:bottom w:val="single" w:sz="4" w:space="0" w:color="auto"/>
            </w:tcBorders>
            <w:vAlign w:val="center"/>
          </w:tcPr>
          <w:p w14:paraId="085ECF59" w14:textId="77777777" w:rsidR="00D92102" w:rsidRPr="008B2568" w:rsidRDefault="00200066">
            <w:pPr>
              <w:ind w:firstLineChars="0" w:firstLine="0"/>
              <w:rPr>
                <w:rFonts w:ascii="宋体" w:hAnsi="宋体"/>
                <w:szCs w:val="21"/>
              </w:rPr>
            </w:pPr>
            <w:r w:rsidRPr="008B2568">
              <w:rPr>
                <w:rFonts w:ascii="宋体" w:hAnsi="宋体" w:hint="eastAsia"/>
                <w:szCs w:val="21"/>
              </w:rPr>
              <w:t>采购合同偏离表</w:t>
            </w:r>
          </w:p>
        </w:tc>
        <w:tc>
          <w:tcPr>
            <w:tcW w:w="661" w:type="pct"/>
            <w:tcBorders>
              <w:bottom w:val="single" w:sz="4" w:space="0" w:color="auto"/>
            </w:tcBorders>
          </w:tcPr>
          <w:p w14:paraId="384530BF" w14:textId="77777777" w:rsidR="00D92102" w:rsidRPr="008B2568" w:rsidRDefault="00200066">
            <w:pPr>
              <w:ind w:firstLineChars="0" w:firstLine="0"/>
              <w:rPr>
                <w:rFonts w:ascii="宋体" w:hAnsi="宋体"/>
                <w:szCs w:val="21"/>
              </w:rPr>
            </w:pPr>
            <w:r w:rsidRPr="008B2568">
              <w:rPr>
                <w:rFonts w:ascii="宋体" w:hAnsi="宋体" w:hint="eastAsia"/>
                <w:szCs w:val="21"/>
              </w:rPr>
              <w:t>商务技术投标文件X</w:t>
            </w:r>
            <w:r w:rsidRPr="008B2568">
              <w:rPr>
                <w:rFonts w:ascii="宋体" w:hAnsi="宋体"/>
                <w:szCs w:val="21"/>
              </w:rPr>
              <w:t>X</w:t>
            </w:r>
            <w:r w:rsidRPr="008B2568">
              <w:rPr>
                <w:rFonts w:ascii="宋体" w:hAnsi="宋体" w:hint="eastAsia"/>
                <w:szCs w:val="21"/>
              </w:rPr>
              <w:t>页</w:t>
            </w:r>
          </w:p>
        </w:tc>
      </w:tr>
      <w:tr w:rsidR="008B2568" w:rsidRPr="008B2568" w14:paraId="4BC8A630" w14:textId="77777777" w:rsidTr="00B33705">
        <w:trPr>
          <w:cantSplit/>
          <w:trHeight w:val="395"/>
        </w:trPr>
        <w:tc>
          <w:tcPr>
            <w:tcW w:w="413" w:type="pct"/>
            <w:vMerge/>
          </w:tcPr>
          <w:p w14:paraId="313E8601" w14:textId="77777777" w:rsidR="00D92102" w:rsidRPr="008B2568" w:rsidRDefault="00D92102">
            <w:pPr>
              <w:snapToGrid w:val="0"/>
              <w:ind w:firstLine="420"/>
              <w:rPr>
                <w:rFonts w:ascii="宋体" w:hAnsi="宋体" w:cs="宋体"/>
                <w:kern w:val="0"/>
                <w:szCs w:val="21"/>
              </w:rPr>
            </w:pPr>
          </w:p>
        </w:tc>
        <w:tc>
          <w:tcPr>
            <w:tcW w:w="412" w:type="pct"/>
            <w:vMerge/>
            <w:vAlign w:val="center"/>
          </w:tcPr>
          <w:p w14:paraId="46A7B2FF" w14:textId="77777777" w:rsidR="00D92102" w:rsidRPr="008B2568" w:rsidRDefault="00D92102">
            <w:pPr>
              <w:snapToGrid w:val="0"/>
              <w:ind w:firstLine="420"/>
              <w:rPr>
                <w:rFonts w:ascii="宋体" w:hAnsi="宋体" w:cs="宋体"/>
                <w:kern w:val="0"/>
                <w:szCs w:val="21"/>
              </w:rPr>
            </w:pPr>
          </w:p>
        </w:tc>
        <w:tc>
          <w:tcPr>
            <w:tcW w:w="412" w:type="pct"/>
            <w:vAlign w:val="center"/>
          </w:tcPr>
          <w:p w14:paraId="2A8ACA4A"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kern w:val="0"/>
                <w:szCs w:val="21"/>
              </w:rPr>
              <w:t>实质性响应</w:t>
            </w:r>
          </w:p>
        </w:tc>
        <w:tc>
          <w:tcPr>
            <w:tcW w:w="2004" w:type="pct"/>
            <w:tcBorders>
              <w:bottom w:val="single" w:sz="4" w:space="0" w:color="auto"/>
            </w:tcBorders>
            <w:vAlign w:val="center"/>
          </w:tcPr>
          <w:p w14:paraId="297F30B5" w14:textId="77777777" w:rsidR="00D92102" w:rsidRPr="008B2568" w:rsidRDefault="00200066">
            <w:pPr>
              <w:snapToGrid w:val="0"/>
              <w:ind w:firstLineChars="0" w:firstLine="0"/>
              <w:rPr>
                <w:rFonts w:ascii="宋体" w:hAnsi="宋体" w:cs="宋体"/>
                <w:kern w:val="0"/>
                <w:szCs w:val="21"/>
              </w:rPr>
            </w:pPr>
            <w:r w:rsidRPr="008B2568">
              <w:rPr>
                <w:rFonts w:ascii="宋体" w:hAnsi="宋体" w:cs="宋体" w:hint="eastAsia"/>
                <w:kern w:val="0"/>
                <w:szCs w:val="21"/>
              </w:rPr>
              <w:t>提供以下文件（需符合第六章“投标文件格式”要求）：</w:t>
            </w:r>
          </w:p>
          <w:p w14:paraId="0F7C4F99" w14:textId="77777777" w:rsidR="00D92102" w:rsidRPr="008B2568" w:rsidRDefault="00200066">
            <w:pPr>
              <w:pStyle w:val="afffffffffff4"/>
              <w:numPr>
                <w:ilvl w:val="0"/>
                <w:numId w:val="9"/>
              </w:numPr>
              <w:ind w:firstLineChars="0"/>
              <w:rPr>
                <w:rFonts w:ascii="宋体" w:hAnsi="宋体"/>
                <w:szCs w:val="21"/>
              </w:rPr>
            </w:pPr>
            <w:r w:rsidRPr="008B2568">
              <w:rPr>
                <w:rFonts w:ascii="宋体" w:hAnsi="宋体" w:hint="eastAsia"/>
                <w:szCs w:val="21"/>
              </w:rPr>
              <w:t>候选供应商廉洁自律承诺书</w:t>
            </w:r>
          </w:p>
          <w:p w14:paraId="2F064AC5" w14:textId="77777777" w:rsidR="00D92102" w:rsidRPr="008B2568" w:rsidRDefault="00200066">
            <w:pPr>
              <w:pStyle w:val="afffffffffff4"/>
              <w:numPr>
                <w:ilvl w:val="0"/>
                <w:numId w:val="9"/>
              </w:numPr>
              <w:ind w:firstLineChars="0"/>
              <w:rPr>
                <w:rFonts w:ascii="宋体" w:hAnsi="宋体"/>
                <w:szCs w:val="21"/>
              </w:rPr>
            </w:pPr>
            <w:r w:rsidRPr="008B2568">
              <w:rPr>
                <w:rFonts w:ascii="宋体" w:hAnsi="宋体" w:hint="eastAsia"/>
                <w:szCs w:val="21"/>
              </w:rPr>
              <w:t>招标代理服务费支付承诺函</w:t>
            </w:r>
          </w:p>
          <w:p w14:paraId="1F6F2529" w14:textId="77777777" w:rsidR="00D92102" w:rsidRPr="008B2568" w:rsidRDefault="00200066">
            <w:pPr>
              <w:pStyle w:val="afffffffffff4"/>
              <w:numPr>
                <w:ilvl w:val="0"/>
                <w:numId w:val="9"/>
              </w:numPr>
              <w:ind w:firstLineChars="0"/>
              <w:rPr>
                <w:rFonts w:ascii="宋体" w:hAnsi="宋体"/>
                <w:szCs w:val="21"/>
              </w:rPr>
            </w:pPr>
            <w:r w:rsidRPr="008B2568">
              <w:rPr>
                <w:rFonts w:ascii="宋体" w:hAnsi="宋体" w:hint="eastAsia"/>
                <w:szCs w:val="21"/>
              </w:rPr>
              <w:t>投标人基本信息表</w:t>
            </w:r>
          </w:p>
        </w:tc>
        <w:tc>
          <w:tcPr>
            <w:tcW w:w="1098" w:type="pct"/>
            <w:tcBorders>
              <w:bottom w:val="single" w:sz="4" w:space="0" w:color="auto"/>
            </w:tcBorders>
            <w:vAlign w:val="center"/>
          </w:tcPr>
          <w:p w14:paraId="05F15536" w14:textId="77777777" w:rsidR="00D92102" w:rsidRPr="008B2568" w:rsidRDefault="00200066">
            <w:pPr>
              <w:ind w:firstLineChars="0" w:firstLine="0"/>
              <w:rPr>
                <w:rFonts w:ascii="宋体" w:hAnsi="宋体"/>
                <w:szCs w:val="21"/>
              </w:rPr>
            </w:pPr>
            <w:r w:rsidRPr="008B2568">
              <w:rPr>
                <w:rFonts w:ascii="宋体" w:hAnsi="宋体" w:hint="eastAsia"/>
                <w:szCs w:val="21"/>
              </w:rPr>
              <w:t>相关文件</w:t>
            </w:r>
          </w:p>
        </w:tc>
        <w:tc>
          <w:tcPr>
            <w:tcW w:w="661" w:type="pct"/>
            <w:tcBorders>
              <w:bottom w:val="single" w:sz="4" w:space="0" w:color="auto"/>
            </w:tcBorders>
          </w:tcPr>
          <w:p w14:paraId="165EBEC1" w14:textId="77777777" w:rsidR="00D92102" w:rsidRPr="008B2568" w:rsidRDefault="00200066">
            <w:pPr>
              <w:ind w:firstLineChars="0" w:firstLine="0"/>
              <w:rPr>
                <w:rFonts w:ascii="宋体" w:hAnsi="宋体"/>
                <w:szCs w:val="21"/>
              </w:rPr>
            </w:pPr>
            <w:r w:rsidRPr="008B2568">
              <w:rPr>
                <w:rFonts w:ascii="宋体" w:hAnsi="宋体" w:hint="eastAsia"/>
                <w:szCs w:val="21"/>
              </w:rPr>
              <w:t>商务技术投标文件X</w:t>
            </w:r>
            <w:r w:rsidRPr="008B2568">
              <w:rPr>
                <w:rFonts w:ascii="宋体" w:hAnsi="宋体"/>
                <w:szCs w:val="21"/>
              </w:rPr>
              <w:t>X</w:t>
            </w:r>
            <w:r w:rsidRPr="008B2568">
              <w:rPr>
                <w:rFonts w:ascii="宋体" w:hAnsi="宋体" w:hint="eastAsia"/>
                <w:szCs w:val="21"/>
              </w:rPr>
              <w:t>页</w:t>
            </w:r>
          </w:p>
        </w:tc>
      </w:tr>
      <w:tr w:rsidR="008B2568" w:rsidRPr="008B2568" w14:paraId="561D9AB2" w14:textId="77777777" w:rsidTr="00B33705">
        <w:trPr>
          <w:cantSplit/>
          <w:trHeight w:val="451"/>
        </w:trPr>
        <w:tc>
          <w:tcPr>
            <w:tcW w:w="413" w:type="pct"/>
            <w:vMerge/>
          </w:tcPr>
          <w:p w14:paraId="6B9C627E" w14:textId="77777777" w:rsidR="00D92102" w:rsidRPr="008B2568" w:rsidRDefault="00D92102">
            <w:pPr>
              <w:snapToGrid w:val="0"/>
              <w:ind w:firstLineChars="0" w:firstLine="0"/>
              <w:rPr>
                <w:rFonts w:ascii="宋体" w:hAnsi="宋体" w:cs="宋体"/>
                <w:kern w:val="0"/>
                <w:szCs w:val="21"/>
              </w:rPr>
            </w:pPr>
          </w:p>
        </w:tc>
        <w:tc>
          <w:tcPr>
            <w:tcW w:w="412" w:type="pct"/>
            <w:vMerge/>
            <w:vAlign w:val="center"/>
          </w:tcPr>
          <w:p w14:paraId="697B5A8E" w14:textId="77777777" w:rsidR="00D92102" w:rsidRPr="008B2568" w:rsidRDefault="00D92102">
            <w:pPr>
              <w:snapToGrid w:val="0"/>
              <w:ind w:firstLineChars="0" w:firstLine="0"/>
              <w:rPr>
                <w:rFonts w:ascii="宋体" w:hAnsi="宋体" w:cs="宋体"/>
                <w:kern w:val="0"/>
                <w:szCs w:val="21"/>
              </w:rPr>
            </w:pPr>
          </w:p>
        </w:tc>
        <w:tc>
          <w:tcPr>
            <w:tcW w:w="412" w:type="pct"/>
            <w:tcBorders>
              <w:top w:val="single" w:sz="4" w:space="0" w:color="auto"/>
              <w:bottom w:val="single" w:sz="4" w:space="0" w:color="auto"/>
              <w:right w:val="single" w:sz="4" w:space="0" w:color="auto"/>
            </w:tcBorders>
            <w:vAlign w:val="center"/>
          </w:tcPr>
          <w:p w14:paraId="3C4DF13F"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kern w:val="0"/>
                <w:szCs w:val="21"/>
              </w:rPr>
              <w:t>投标有效期</w:t>
            </w:r>
          </w:p>
        </w:tc>
        <w:tc>
          <w:tcPr>
            <w:tcW w:w="2004" w:type="pct"/>
            <w:tcBorders>
              <w:top w:val="single" w:sz="4" w:space="0" w:color="auto"/>
              <w:left w:val="single" w:sz="4" w:space="0" w:color="auto"/>
              <w:bottom w:val="single" w:sz="4" w:space="0" w:color="auto"/>
              <w:right w:val="single" w:sz="4" w:space="0" w:color="auto"/>
            </w:tcBorders>
            <w:vAlign w:val="center"/>
          </w:tcPr>
          <w:p w14:paraId="152CDACD" w14:textId="77777777" w:rsidR="00D92102" w:rsidRPr="008B2568" w:rsidRDefault="00200066">
            <w:pPr>
              <w:snapToGrid w:val="0"/>
              <w:ind w:firstLineChars="0" w:firstLine="0"/>
              <w:rPr>
                <w:rFonts w:ascii="宋体" w:hAnsi="宋体" w:cs="宋体"/>
                <w:szCs w:val="21"/>
              </w:rPr>
            </w:pPr>
            <w:r w:rsidRPr="008B2568">
              <w:rPr>
                <w:rFonts w:ascii="宋体" w:hAnsi="宋体" w:hint="eastAsia"/>
                <w:szCs w:val="21"/>
              </w:rPr>
              <w:t>符合第二章“投标人须知前附表”关于投标有效期的规定</w:t>
            </w:r>
          </w:p>
        </w:tc>
        <w:tc>
          <w:tcPr>
            <w:tcW w:w="1098" w:type="pct"/>
            <w:tcBorders>
              <w:top w:val="single" w:sz="4" w:space="0" w:color="auto"/>
              <w:left w:val="single" w:sz="4" w:space="0" w:color="auto"/>
              <w:bottom w:val="single" w:sz="4" w:space="0" w:color="auto"/>
              <w:right w:val="single" w:sz="4" w:space="0" w:color="auto"/>
            </w:tcBorders>
            <w:vAlign w:val="center"/>
          </w:tcPr>
          <w:p w14:paraId="74D2A6F0"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投标函</w:t>
            </w:r>
          </w:p>
        </w:tc>
        <w:tc>
          <w:tcPr>
            <w:tcW w:w="661" w:type="pct"/>
            <w:tcBorders>
              <w:top w:val="single" w:sz="4" w:space="0" w:color="auto"/>
              <w:left w:val="single" w:sz="4" w:space="0" w:color="auto"/>
              <w:bottom w:val="single" w:sz="4" w:space="0" w:color="auto"/>
              <w:right w:val="single" w:sz="4" w:space="0" w:color="auto"/>
            </w:tcBorders>
          </w:tcPr>
          <w:p w14:paraId="505B356E" w14:textId="77777777" w:rsidR="00D92102" w:rsidRPr="008B2568" w:rsidRDefault="00200066">
            <w:pPr>
              <w:snapToGrid w:val="0"/>
              <w:ind w:firstLineChars="0" w:firstLine="0"/>
              <w:rPr>
                <w:rFonts w:ascii="宋体" w:hAnsi="宋体" w:cs="宋体"/>
                <w:szCs w:val="21"/>
              </w:rPr>
            </w:pPr>
            <w:r w:rsidRPr="008B2568">
              <w:rPr>
                <w:rFonts w:ascii="宋体" w:hAnsi="宋体" w:hint="eastAsia"/>
                <w:szCs w:val="21"/>
              </w:rPr>
              <w:t>商务技术投标文件X</w:t>
            </w:r>
            <w:r w:rsidRPr="008B2568">
              <w:rPr>
                <w:rFonts w:ascii="宋体" w:hAnsi="宋体"/>
                <w:szCs w:val="21"/>
              </w:rPr>
              <w:t>X</w:t>
            </w:r>
            <w:r w:rsidRPr="008B2568">
              <w:rPr>
                <w:rFonts w:ascii="宋体" w:hAnsi="宋体" w:hint="eastAsia"/>
                <w:szCs w:val="21"/>
              </w:rPr>
              <w:t>页</w:t>
            </w:r>
          </w:p>
        </w:tc>
      </w:tr>
      <w:tr w:rsidR="008B2568" w:rsidRPr="008B2568" w14:paraId="0695EF3A" w14:textId="77777777" w:rsidTr="00B33705">
        <w:trPr>
          <w:cantSplit/>
          <w:trHeight w:val="451"/>
        </w:trPr>
        <w:tc>
          <w:tcPr>
            <w:tcW w:w="413" w:type="pct"/>
            <w:vMerge/>
          </w:tcPr>
          <w:p w14:paraId="48C4816B" w14:textId="77777777" w:rsidR="00D92102" w:rsidRPr="008B2568" w:rsidRDefault="00D92102">
            <w:pPr>
              <w:snapToGrid w:val="0"/>
              <w:ind w:firstLineChars="0" w:firstLine="0"/>
              <w:rPr>
                <w:rFonts w:ascii="宋体" w:hAnsi="宋体" w:cs="宋体"/>
                <w:kern w:val="0"/>
                <w:szCs w:val="21"/>
              </w:rPr>
            </w:pPr>
          </w:p>
        </w:tc>
        <w:tc>
          <w:tcPr>
            <w:tcW w:w="412" w:type="pct"/>
            <w:vMerge/>
            <w:vAlign w:val="center"/>
          </w:tcPr>
          <w:p w14:paraId="35A5CF25" w14:textId="77777777" w:rsidR="00D92102" w:rsidRPr="008B2568" w:rsidRDefault="00D92102">
            <w:pPr>
              <w:snapToGrid w:val="0"/>
              <w:ind w:firstLineChars="0" w:firstLine="0"/>
              <w:rPr>
                <w:rFonts w:ascii="宋体" w:hAnsi="宋体" w:cs="宋体"/>
                <w:kern w:val="0"/>
                <w:szCs w:val="21"/>
              </w:rPr>
            </w:pPr>
          </w:p>
        </w:tc>
        <w:tc>
          <w:tcPr>
            <w:tcW w:w="412" w:type="pct"/>
            <w:tcBorders>
              <w:top w:val="single" w:sz="4" w:space="0" w:color="auto"/>
              <w:bottom w:val="single" w:sz="4" w:space="0" w:color="auto"/>
              <w:right w:val="single" w:sz="4" w:space="0" w:color="auto"/>
            </w:tcBorders>
            <w:vAlign w:val="center"/>
          </w:tcPr>
          <w:p w14:paraId="3508A026"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kern w:val="0"/>
                <w:szCs w:val="21"/>
              </w:rPr>
              <w:t>商务报价</w:t>
            </w:r>
          </w:p>
        </w:tc>
        <w:tc>
          <w:tcPr>
            <w:tcW w:w="2004" w:type="pct"/>
            <w:tcBorders>
              <w:top w:val="single" w:sz="4" w:space="0" w:color="auto"/>
              <w:left w:val="single" w:sz="4" w:space="0" w:color="auto"/>
              <w:bottom w:val="single" w:sz="4" w:space="0" w:color="auto"/>
              <w:right w:val="single" w:sz="4" w:space="0" w:color="auto"/>
            </w:tcBorders>
            <w:vAlign w:val="center"/>
          </w:tcPr>
          <w:p w14:paraId="26F4A640" w14:textId="77777777" w:rsidR="00D92102" w:rsidRPr="008B2568" w:rsidRDefault="00200066">
            <w:pPr>
              <w:snapToGrid w:val="0"/>
              <w:ind w:firstLineChars="0" w:firstLine="0"/>
              <w:rPr>
                <w:rFonts w:ascii="宋体" w:hAnsi="宋体" w:cs="宋体"/>
                <w:szCs w:val="21"/>
              </w:rPr>
            </w:pPr>
            <w:r w:rsidRPr="008B2568">
              <w:rPr>
                <w:rFonts w:ascii="宋体" w:hAnsi="宋体" w:hint="eastAsia"/>
                <w:szCs w:val="21"/>
              </w:rPr>
              <w:t>符合第二章“投标人须知前附表”和第六章“投标文件格式”关于投标报价的实质性规定</w:t>
            </w:r>
          </w:p>
        </w:tc>
        <w:tc>
          <w:tcPr>
            <w:tcW w:w="1098" w:type="pct"/>
            <w:tcBorders>
              <w:top w:val="single" w:sz="4" w:space="0" w:color="auto"/>
              <w:left w:val="single" w:sz="4" w:space="0" w:color="auto"/>
              <w:bottom w:val="single" w:sz="4" w:space="0" w:color="auto"/>
              <w:right w:val="single" w:sz="4" w:space="0" w:color="auto"/>
            </w:tcBorders>
            <w:vAlign w:val="center"/>
          </w:tcPr>
          <w:p w14:paraId="129AB3EE"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投标报价文件</w:t>
            </w:r>
          </w:p>
        </w:tc>
        <w:tc>
          <w:tcPr>
            <w:tcW w:w="661" w:type="pct"/>
            <w:tcBorders>
              <w:top w:val="single" w:sz="4" w:space="0" w:color="auto"/>
              <w:left w:val="single" w:sz="4" w:space="0" w:color="auto"/>
              <w:bottom w:val="single" w:sz="4" w:space="0" w:color="auto"/>
              <w:right w:val="single" w:sz="4" w:space="0" w:color="auto"/>
            </w:tcBorders>
          </w:tcPr>
          <w:p w14:paraId="53F55A4C" w14:textId="77777777" w:rsidR="00D92102" w:rsidRPr="008B2568" w:rsidRDefault="00200066">
            <w:pPr>
              <w:snapToGrid w:val="0"/>
              <w:ind w:firstLineChars="0" w:firstLine="0"/>
              <w:rPr>
                <w:rFonts w:ascii="宋体" w:hAnsi="宋体" w:cs="宋体"/>
                <w:szCs w:val="21"/>
              </w:rPr>
            </w:pPr>
            <w:r w:rsidRPr="008B2568">
              <w:rPr>
                <w:rFonts w:ascii="宋体" w:hAnsi="宋体" w:hint="eastAsia"/>
                <w:szCs w:val="21"/>
              </w:rPr>
              <w:t>报价文件X</w:t>
            </w:r>
            <w:r w:rsidRPr="008B2568">
              <w:rPr>
                <w:rFonts w:ascii="宋体" w:hAnsi="宋体"/>
                <w:szCs w:val="21"/>
              </w:rPr>
              <w:t>X</w:t>
            </w:r>
            <w:r w:rsidRPr="008B2568">
              <w:rPr>
                <w:rFonts w:ascii="宋体" w:hAnsi="宋体" w:hint="eastAsia"/>
                <w:szCs w:val="21"/>
              </w:rPr>
              <w:t>页</w:t>
            </w:r>
          </w:p>
        </w:tc>
      </w:tr>
      <w:tr w:rsidR="008B2568" w:rsidRPr="008B2568" w14:paraId="6C724811" w14:textId="77777777" w:rsidTr="00B33705">
        <w:trPr>
          <w:cantSplit/>
          <w:trHeight w:val="451"/>
        </w:trPr>
        <w:tc>
          <w:tcPr>
            <w:tcW w:w="413" w:type="pct"/>
            <w:vMerge/>
          </w:tcPr>
          <w:p w14:paraId="410740D6" w14:textId="77777777" w:rsidR="00D92102" w:rsidRPr="008B2568" w:rsidRDefault="00D92102">
            <w:pPr>
              <w:snapToGrid w:val="0"/>
              <w:ind w:firstLineChars="0" w:firstLine="0"/>
              <w:rPr>
                <w:rFonts w:ascii="宋体" w:hAnsi="宋体" w:cs="宋体"/>
                <w:kern w:val="0"/>
                <w:szCs w:val="21"/>
              </w:rPr>
            </w:pPr>
          </w:p>
        </w:tc>
        <w:tc>
          <w:tcPr>
            <w:tcW w:w="412" w:type="pct"/>
            <w:vMerge/>
            <w:vAlign w:val="center"/>
          </w:tcPr>
          <w:p w14:paraId="4E4F377F" w14:textId="77777777" w:rsidR="00D92102" w:rsidRPr="008B2568" w:rsidRDefault="00D92102">
            <w:pPr>
              <w:snapToGrid w:val="0"/>
              <w:ind w:firstLineChars="0" w:firstLine="0"/>
              <w:rPr>
                <w:rFonts w:ascii="宋体" w:hAnsi="宋体" w:cs="宋体"/>
                <w:kern w:val="0"/>
                <w:szCs w:val="21"/>
              </w:rPr>
            </w:pPr>
          </w:p>
        </w:tc>
        <w:tc>
          <w:tcPr>
            <w:tcW w:w="412" w:type="pct"/>
            <w:tcBorders>
              <w:top w:val="single" w:sz="4" w:space="0" w:color="auto"/>
              <w:bottom w:val="single" w:sz="4" w:space="0" w:color="auto"/>
              <w:right w:val="single" w:sz="4" w:space="0" w:color="auto"/>
            </w:tcBorders>
            <w:vAlign w:val="center"/>
          </w:tcPr>
          <w:p w14:paraId="5010D03D" w14:textId="77777777" w:rsidR="00D92102" w:rsidRPr="008B2568" w:rsidRDefault="00200066">
            <w:pPr>
              <w:snapToGrid w:val="0"/>
              <w:ind w:firstLineChars="0" w:firstLine="0"/>
              <w:rPr>
                <w:rFonts w:ascii="宋体" w:hAnsi="宋体" w:cs="宋体"/>
                <w:kern w:val="0"/>
                <w:szCs w:val="21"/>
              </w:rPr>
            </w:pPr>
            <w:r w:rsidRPr="008B2568">
              <w:rPr>
                <w:rFonts w:ascii="宋体" w:hAnsi="宋体" w:cs="宋体" w:hint="eastAsia"/>
                <w:kern w:val="0"/>
                <w:szCs w:val="21"/>
              </w:rPr>
              <w:t>其他</w:t>
            </w:r>
          </w:p>
        </w:tc>
        <w:tc>
          <w:tcPr>
            <w:tcW w:w="2004" w:type="pct"/>
            <w:tcBorders>
              <w:top w:val="single" w:sz="4" w:space="0" w:color="auto"/>
              <w:left w:val="single" w:sz="4" w:space="0" w:color="auto"/>
              <w:bottom w:val="single" w:sz="4" w:space="0" w:color="auto"/>
              <w:right w:val="single" w:sz="4" w:space="0" w:color="auto"/>
            </w:tcBorders>
            <w:vAlign w:val="center"/>
          </w:tcPr>
          <w:p w14:paraId="30118A7B"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投标人任何不满足法律法规规定的实质性要求的投标均将被否决。</w:t>
            </w:r>
          </w:p>
        </w:tc>
        <w:tc>
          <w:tcPr>
            <w:tcW w:w="1098" w:type="pct"/>
            <w:tcBorders>
              <w:top w:val="single" w:sz="4" w:space="0" w:color="auto"/>
              <w:left w:val="single" w:sz="4" w:space="0" w:color="auto"/>
              <w:bottom w:val="single" w:sz="4" w:space="0" w:color="auto"/>
              <w:right w:val="single" w:sz="4" w:space="0" w:color="auto"/>
            </w:tcBorders>
            <w:vAlign w:val="center"/>
          </w:tcPr>
          <w:p w14:paraId="2BFA4DC0"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投标文件</w:t>
            </w:r>
          </w:p>
        </w:tc>
        <w:tc>
          <w:tcPr>
            <w:tcW w:w="661" w:type="pct"/>
            <w:tcBorders>
              <w:top w:val="single" w:sz="4" w:space="0" w:color="auto"/>
              <w:left w:val="single" w:sz="4" w:space="0" w:color="auto"/>
              <w:bottom w:val="single" w:sz="4" w:space="0" w:color="auto"/>
              <w:right w:val="single" w:sz="4" w:space="0" w:color="auto"/>
            </w:tcBorders>
          </w:tcPr>
          <w:p w14:paraId="3C859A03"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w:t>
            </w:r>
          </w:p>
        </w:tc>
      </w:tr>
      <w:tr w:rsidR="008B2568" w:rsidRPr="008B2568" w14:paraId="652618DC" w14:textId="77777777" w:rsidTr="00B33705">
        <w:trPr>
          <w:cantSplit/>
          <w:trHeight w:val="451"/>
        </w:trPr>
        <w:tc>
          <w:tcPr>
            <w:tcW w:w="413" w:type="pct"/>
            <w:vMerge/>
          </w:tcPr>
          <w:p w14:paraId="7743B25A" w14:textId="77777777" w:rsidR="00D92102" w:rsidRPr="008B2568" w:rsidRDefault="00D92102">
            <w:pPr>
              <w:snapToGrid w:val="0"/>
              <w:ind w:firstLineChars="0" w:firstLine="0"/>
              <w:jc w:val="center"/>
              <w:rPr>
                <w:rFonts w:ascii="宋体" w:hAnsi="宋体" w:cs="宋体"/>
                <w:kern w:val="0"/>
                <w:szCs w:val="21"/>
              </w:rPr>
            </w:pPr>
          </w:p>
        </w:tc>
        <w:tc>
          <w:tcPr>
            <w:tcW w:w="412" w:type="pct"/>
            <w:vMerge w:val="restart"/>
            <w:vAlign w:val="center"/>
          </w:tcPr>
          <w:p w14:paraId="7B1E2266" w14:textId="77777777" w:rsidR="00D92102" w:rsidRPr="008B2568" w:rsidRDefault="00200066">
            <w:pPr>
              <w:snapToGrid w:val="0"/>
              <w:ind w:firstLineChars="0" w:firstLine="0"/>
              <w:jc w:val="center"/>
              <w:rPr>
                <w:rFonts w:ascii="宋体" w:hAnsi="宋体" w:cs="宋体"/>
                <w:kern w:val="0"/>
                <w:szCs w:val="21"/>
              </w:rPr>
            </w:pPr>
            <w:r w:rsidRPr="008B2568">
              <w:rPr>
                <w:rFonts w:ascii="宋体" w:hAnsi="宋体" w:cs="宋体" w:hint="eastAsia"/>
                <w:kern w:val="0"/>
                <w:szCs w:val="21"/>
              </w:rPr>
              <w:t>其他符合性评审</w:t>
            </w:r>
          </w:p>
        </w:tc>
        <w:tc>
          <w:tcPr>
            <w:tcW w:w="412" w:type="pct"/>
            <w:tcBorders>
              <w:top w:val="single" w:sz="4" w:space="0" w:color="auto"/>
              <w:bottom w:val="single" w:sz="4" w:space="0" w:color="auto"/>
              <w:right w:val="single" w:sz="4" w:space="0" w:color="auto"/>
            </w:tcBorders>
            <w:vAlign w:val="center"/>
          </w:tcPr>
          <w:p w14:paraId="4E1A9F0F" w14:textId="77777777" w:rsidR="00D92102" w:rsidRPr="008B2568" w:rsidRDefault="00200066">
            <w:pPr>
              <w:snapToGrid w:val="0"/>
              <w:ind w:firstLineChars="0" w:firstLine="0"/>
              <w:rPr>
                <w:rFonts w:ascii="宋体" w:hAnsi="宋体" w:cs="宋体"/>
                <w:kern w:val="0"/>
                <w:szCs w:val="21"/>
              </w:rPr>
            </w:pPr>
            <w:r w:rsidRPr="008B2568">
              <w:rPr>
                <w:rFonts w:hint="eastAsia"/>
                <w:szCs w:val="21"/>
              </w:rPr>
              <w:t>投标人名称</w:t>
            </w:r>
          </w:p>
        </w:tc>
        <w:tc>
          <w:tcPr>
            <w:tcW w:w="2004" w:type="pct"/>
            <w:tcBorders>
              <w:top w:val="single" w:sz="4" w:space="0" w:color="auto"/>
              <w:left w:val="single" w:sz="4" w:space="0" w:color="auto"/>
              <w:bottom w:val="single" w:sz="4" w:space="0" w:color="auto"/>
              <w:right w:val="single" w:sz="4" w:space="0" w:color="auto"/>
            </w:tcBorders>
            <w:vAlign w:val="center"/>
          </w:tcPr>
          <w:p w14:paraId="6E54F3F7" w14:textId="77777777" w:rsidR="00D92102" w:rsidRPr="008B2568" w:rsidRDefault="00200066">
            <w:pPr>
              <w:snapToGrid w:val="0"/>
              <w:ind w:firstLineChars="0" w:firstLine="0"/>
              <w:rPr>
                <w:rFonts w:ascii="宋体" w:hAnsi="宋体"/>
                <w:szCs w:val="21"/>
              </w:rPr>
            </w:pPr>
            <w:r w:rsidRPr="008B2568">
              <w:rPr>
                <w:rFonts w:hint="eastAsia"/>
                <w:szCs w:val="21"/>
              </w:rPr>
              <w:t>与营业执照一致</w:t>
            </w:r>
          </w:p>
        </w:tc>
        <w:tc>
          <w:tcPr>
            <w:tcW w:w="1098" w:type="pct"/>
            <w:tcBorders>
              <w:top w:val="single" w:sz="4" w:space="0" w:color="auto"/>
              <w:left w:val="single" w:sz="4" w:space="0" w:color="auto"/>
              <w:bottom w:val="single" w:sz="4" w:space="0" w:color="auto"/>
              <w:right w:val="single" w:sz="4" w:space="0" w:color="auto"/>
            </w:tcBorders>
            <w:vAlign w:val="center"/>
          </w:tcPr>
          <w:p w14:paraId="4C202BB0"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投标文件</w:t>
            </w:r>
          </w:p>
        </w:tc>
        <w:tc>
          <w:tcPr>
            <w:tcW w:w="661" w:type="pct"/>
            <w:tcBorders>
              <w:top w:val="single" w:sz="4" w:space="0" w:color="auto"/>
              <w:left w:val="single" w:sz="4" w:space="0" w:color="auto"/>
              <w:bottom w:val="single" w:sz="4" w:space="0" w:color="auto"/>
              <w:right w:val="single" w:sz="4" w:space="0" w:color="auto"/>
            </w:tcBorders>
          </w:tcPr>
          <w:p w14:paraId="0938DA94" w14:textId="77777777" w:rsidR="00D92102" w:rsidRPr="008B2568" w:rsidRDefault="00200066">
            <w:pPr>
              <w:snapToGrid w:val="0"/>
              <w:ind w:firstLineChars="0" w:firstLine="0"/>
              <w:rPr>
                <w:rFonts w:ascii="宋体" w:hAnsi="宋体" w:cs="宋体"/>
                <w:szCs w:val="21"/>
              </w:rPr>
            </w:pPr>
            <w:r w:rsidRPr="008B2568">
              <w:rPr>
                <w:rFonts w:ascii="宋体" w:hAnsi="宋体" w:hint="eastAsia"/>
                <w:szCs w:val="21"/>
              </w:rPr>
              <w:t>商务技术投标文件X</w:t>
            </w:r>
            <w:r w:rsidRPr="008B2568">
              <w:rPr>
                <w:rFonts w:ascii="宋体" w:hAnsi="宋体"/>
                <w:szCs w:val="21"/>
              </w:rPr>
              <w:t>X</w:t>
            </w:r>
            <w:r w:rsidRPr="008B2568">
              <w:rPr>
                <w:rFonts w:ascii="宋体" w:hAnsi="宋体" w:hint="eastAsia"/>
                <w:szCs w:val="21"/>
              </w:rPr>
              <w:t>页</w:t>
            </w:r>
          </w:p>
        </w:tc>
      </w:tr>
      <w:tr w:rsidR="008B2568" w:rsidRPr="008B2568" w14:paraId="18769702" w14:textId="77777777" w:rsidTr="00B33705">
        <w:trPr>
          <w:cantSplit/>
          <w:trHeight w:val="451"/>
        </w:trPr>
        <w:tc>
          <w:tcPr>
            <w:tcW w:w="413" w:type="pct"/>
            <w:vMerge/>
          </w:tcPr>
          <w:p w14:paraId="01949980" w14:textId="77777777" w:rsidR="00D92102" w:rsidRPr="008B2568" w:rsidRDefault="00D92102">
            <w:pPr>
              <w:snapToGrid w:val="0"/>
              <w:ind w:firstLineChars="0" w:firstLine="0"/>
              <w:rPr>
                <w:rFonts w:ascii="宋体" w:hAnsi="宋体" w:cs="宋体"/>
                <w:kern w:val="0"/>
                <w:szCs w:val="21"/>
              </w:rPr>
            </w:pPr>
          </w:p>
        </w:tc>
        <w:tc>
          <w:tcPr>
            <w:tcW w:w="412" w:type="pct"/>
            <w:vMerge/>
            <w:vAlign w:val="center"/>
          </w:tcPr>
          <w:p w14:paraId="3CD1745B" w14:textId="77777777" w:rsidR="00D92102" w:rsidRPr="008B2568" w:rsidRDefault="00D92102">
            <w:pPr>
              <w:snapToGrid w:val="0"/>
              <w:ind w:firstLineChars="0" w:firstLine="0"/>
              <w:rPr>
                <w:rFonts w:ascii="宋体" w:hAnsi="宋体" w:cs="宋体"/>
                <w:kern w:val="0"/>
                <w:szCs w:val="21"/>
              </w:rPr>
            </w:pPr>
          </w:p>
        </w:tc>
        <w:tc>
          <w:tcPr>
            <w:tcW w:w="412" w:type="pct"/>
            <w:tcBorders>
              <w:top w:val="single" w:sz="4" w:space="0" w:color="auto"/>
              <w:right w:val="single" w:sz="4" w:space="0" w:color="auto"/>
            </w:tcBorders>
            <w:vAlign w:val="center"/>
          </w:tcPr>
          <w:p w14:paraId="4A698B05" w14:textId="77777777" w:rsidR="00D92102" w:rsidRPr="008B2568" w:rsidRDefault="00200066">
            <w:pPr>
              <w:snapToGrid w:val="0"/>
              <w:ind w:firstLineChars="0" w:firstLine="0"/>
              <w:rPr>
                <w:rFonts w:ascii="宋体" w:hAnsi="宋体" w:cs="宋体"/>
                <w:kern w:val="0"/>
                <w:szCs w:val="21"/>
              </w:rPr>
            </w:pPr>
            <w:r w:rsidRPr="008B2568">
              <w:rPr>
                <w:rFonts w:ascii="宋体" w:hAnsi="宋体" w:cs="宋体" w:hint="eastAsia"/>
                <w:kern w:val="0"/>
                <w:szCs w:val="21"/>
              </w:rPr>
              <w:t>投标人是否存在串通投标行为</w:t>
            </w:r>
          </w:p>
        </w:tc>
        <w:tc>
          <w:tcPr>
            <w:tcW w:w="2004" w:type="pct"/>
            <w:tcBorders>
              <w:top w:val="single" w:sz="4" w:space="0" w:color="auto"/>
              <w:left w:val="single" w:sz="4" w:space="0" w:color="auto"/>
              <w:bottom w:val="single" w:sz="4" w:space="0" w:color="auto"/>
              <w:right w:val="single" w:sz="4" w:space="0" w:color="auto"/>
            </w:tcBorders>
            <w:vAlign w:val="center"/>
          </w:tcPr>
          <w:p w14:paraId="4E071A74"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（1）不同投标人的投标文件非由同一单位或者个人编制</w:t>
            </w:r>
          </w:p>
          <w:p w14:paraId="018EB39A"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（2）不同投标人非委托同一单位或者个人办理投标事宜</w:t>
            </w:r>
          </w:p>
          <w:p w14:paraId="5A8CDE28"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（3）不同投标人的投标文件载明的项目管理成员不相同</w:t>
            </w:r>
          </w:p>
          <w:p w14:paraId="69337BBF"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（4）不同投标人的投标文件未发现异常一致或者投标报价呈规律性差异</w:t>
            </w:r>
          </w:p>
          <w:p w14:paraId="771F442C"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（5）不同投标人的投标文件未相互混装</w:t>
            </w:r>
          </w:p>
          <w:p w14:paraId="05873A82"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（6）不同投标人的投标保证金非从同一单位或者个人的账户转出</w:t>
            </w:r>
          </w:p>
          <w:p w14:paraId="2FDC3DB5"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（7）无其他联合串通投标行为</w:t>
            </w:r>
          </w:p>
        </w:tc>
        <w:tc>
          <w:tcPr>
            <w:tcW w:w="1098" w:type="pct"/>
            <w:tcBorders>
              <w:top w:val="single" w:sz="4" w:space="0" w:color="auto"/>
              <w:left w:val="single" w:sz="4" w:space="0" w:color="auto"/>
              <w:bottom w:val="single" w:sz="4" w:space="0" w:color="auto"/>
              <w:right w:val="single" w:sz="4" w:space="0" w:color="auto"/>
            </w:tcBorders>
            <w:vAlign w:val="center"/>
          </w:tcPr>
          <w:p w14:paraId="2F38103D"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投标文件</w:t>
            </w:r>
          </w:p>
        </w:tc>
        <w:tc>
          <w:tcPr>
            <w:tcW w:w="661" w:type="pct"/>
            <w:tcBorders>
              <w:top w:val="single" w:sz="4" w:space="0" w:color="auto"/>
              <w:left w:val="single" w:sz="4" w:space="0" w:color="auto"/>
              <w:bottom w:val="single" w:sz="4" w:space="0" w:color="auto"/>
              <w:right w:val="single" w:sz="4" w:space="0" w:color="auto"/>
            </w:tcBorders>
          </w:tcPr>
          <w:p w14:paraId="14D3B294"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w:t>
            </w:r>
          </w:p>
        </w:tc>
      </w:tr>
      <w:tr w:rsidR="008B2568" w:rsidRPr="008B2568" w14:paraId="686FAB6F" w14:textId="77777777" w:rsidTr="00B33705">
        <w:trPr>
          <w:cantSplit/>
          <w:trHeight w:val="451"/>
        </w:trPr>
        <w:tc>
          <w:tcPr>
            <w:tcW w:w="413" w:type="pct"/>
            <w:vMerge/>
          </w:tcPr>
          <w:p w14:paraId="188BE6E5" w14:textId="77777777" w:rsidR="00D92102" w:rsidRPr="008B2568" w:rsidRDefault="00D92102">
            <w:pPr>
              <w:snapToGrid w:val="0"/>
              <w:ind w:firstLineChars="0" w:firstLine="0"/>
              <w:rPr>
                <w:rFonts w:ascii="宋体" w:hAnsi="宋体" w:cs="宋体"/>
                <w:kern w:val="0"/>
                <w:szCs w:val="21"/>
              </w:rPr>
            </w:pPr>
          </w:p>
        </w:tc>
        <w:tc>
          <w:tcPr>
            <w:tcW w:w="412" w:type="pct"/>
            <w:vMerge/>
            <w:vAlign w:val="center"/>
          </w:tcPr>
          <w:p w14:paraId="4A259763" w14:textId="77777777" w:rsidR="00D92102" w:rsidRPr="008B2568" w:rsidRDefault="00D92102">
            <w:pPr>
              <w:snapToGrid w:val="0"/>
              <w:ind w:firstLineChars="0" w:firstLine="0"/>
              <w:rPr>
                <w:rFonts w:ascii="宋体" w:hAnsi="宋体" w:cs="宋体"/>
                <w:kern w:val="0"/>
                <w:szCs w:val="21"/>
              </w:rPr>
            </w:pPr>
          </w:p>
        </w:tc>
        <w:tc>
          <w:tcPr>
            <w:tcW w:w="412" w:type="pct"/>
            <w:tcBorders>
              <w:top w:val="single" w:sz="4" w:space="0" w:color="auto"/>
              <w:bottom w:val="single" w:sz="4" w:space="0" w:color="auto"/>
              <w:right w:val="single" w:sz="4" w:space="0" w:color="auto"/>
            </w:tcBorders>
            <w:vAlign w:val="center"/>
          </w:tcPr>
          <w:p w14:paraId="1F2D93A6" w14:textId="77777777" w:rsidR="00D92102" w:rsidRPr="008B2568" w:rsidRDefault="00200066">
            <w:pPr>
              <w:snapToGrid w:val="0"/>
              <w:ind w:firstLineChars="0" w:firstLine="0"/>
              <w:rPr>
                <w:rFonts w:ascii="宋体" w:hAnsi="宋体" w:cs="宋体"/>
                <w:kern w:val="0"/>
                <w:szCs w:val="21"/>
              </w:rPr>
            </w:pPr>
            <w:r w:rsidRPr="008B2568">
              <w:rPr>
                <w:rFonts w:ascii="宋体" w:hAnsi="宋体" w:cs="宋体" w:hint="eastAsia"/>
                <w:kern w:val="0"/>
                <w:szCs w:val="21"/>
              </w:rPr>
              <w:t>投标人是否有弄虚作假行为</w:t>
            </w:r>
          </w:p>
        </w:tc>
        <w:tc>
          <w:tcPr>
            <w:tcW w:w="2004" w:type="pct"/>
            <w:tcBorders>
              <w:top w:val="single" w:sz="4" w:space="0" w:color="auto"/>
              <w:left w:val="single" w:sz="4" w:space="0" w:color="auto"/>
              <w:bottom w:val="single" w:sz="4" w:space="0" w:color="auto"/>
              <w:right w:val="single" w:sz="4" w:space="0" w:color="auto"/>
            </w:tcBorders>
            <w:vAlign w:val="center"/>
          </w:tcPr>
          <w:p w14:paraId="32860340"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投标人投标文件中不存在以下弄虚作假行为：</w:t>
            </w:r>
          </w:p>
          <w:p w14:paraId="5A376DB7"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（一）使用伪造、变造的许可证件；</w:t>
            </w:r>
          </w:p>
          <w:p w14:paraId="1B78D98D"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（二）提供虚假的财务状况或者业绩；</w:t>
            </w:r>
          </w:p>
          <w:p w14:paraId="063EC86C"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（三）提供虚假的项目负责人或者主要技术人员简历、劳动关系证明；</w:t>
            </w:r>
          </w:p>
          <w:p w14:paraId="319B94AD"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（四）提供虚假的信用状况；</w:t>
            </w:r>
          </w:p>
          <w:p w14:paraId="38A38897"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（五）其他弄虚作假的行为。</w:t>
            </w:r>
          </w:p>
        </w:tc>
        <w:tc>
          <w:tcPr>
            <w:tcW w:w="1098" w:type="pct"/>
            <w:tcBorders>
              <w:top w:val="single" w:sz="4" w:space="0" w:color="auto"/>
              <w:left w:val="single" w:sz="4" w:space="0" w:color="auto"/>
              <w:bottom w:val="single" w:sz="4" w:space="0" w:color="auto"/>
              <w:right w:val="single" w:sz="4" w:space="0" w:color="auto"/>
            </w:tcBorders>
            <w:vAlign w:val="center"/>
          </w:tcPr>
          <w:p w14:paraId="74BBD73A"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投标文件</w:t>
            </w:r>
          </w:p>
        </w:tc>
        <w:tc>
          <w:tcPr>
            <w:tcW w:w="661" w:type="pct"/>
            <w:tcBorders>
              <w:top w:val="single" w:sz="4" w:space="0" w:color="auto"/>
              <w:left w:val="single" w:sz="4" w:space="0" w:color="auto"/>
              <w:bottom w:val="single" w:sz="4" w:space="0" w:color="auto"/>
              <w:right w:val="single" w:sz="4" w:space="0" w:color="auto"/>
            </w:tcBorders>
          </w:tcPr>
          <w:p w14:paraId="653CCC1F"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w:t>
            </w:r>
          </w:p>
        </w:tc>
      </w:tr>
      <w:tr w:rsidR="008B2568" w:rsidRPr="008B2568" w14:paraId="6C9497AA" w14:textId="77777777" w:rsidTr="00B33705">
        <w:trPr>
          <w:cantSplit/>
          <w:trHeight w:val="451"/>
        </w:trPr>
        <w:tc>
          <w:tcPr>
            <w:tcW w:w="413" w:type="pct"/>
            <w:vMerge/>
          </w:tcPr>
          <w:p w14:paraId="1F10A9ED" w14:textId="77777777" w:rsidR="00D92102" w:rsidRPr="008B2568" w:rsidRDefault="00D92102">
            <w:pPr>
              <w:snapToGrid w:val="0"/>
              <w:ind w:firstLineChars="0" w:firstLine="0"/>
              <w:rPr>
                <w:rFonts w:ascii="宋体" w:hAnsi="宋体" w:cs="宋体"/>
                <w:kern w:val="0"/>
                <w:szCs w:val="21"/>
              </w:rPr>
            </w:pPr>
          </w:p>
        </w:tc>
        <w:tc>
          <w:tcPr>
            <w:tcW w:w="412" w:type="pct"/>
            <w:vMerge/>
            <w:vAlign w:val="center"/>
          </w:tcPr>
          <w:p w14:paraId="5D53B273" w14:textId="77777777" w:rsidR="00D92102" w:rsidRPr="008B2568" w:rsidRDefault="00D92102">
            <w:pPr>
              <w:snapToGrid w:val="0"/>
              <w:ind w:firstLineChars="0" w:firstLine="0"/>
              <w:rPr>
                <w:rFonts w:ascii="宋体" w:hAnsi="宋体" w:cs="宋体"/>
                <w:kern w:val="0"/>
                <w:szCs w:val="21"/>
              </w:rPr>
            </w:pPr>
          </w:p>
        </w:tc>
        <w:tc>
          <w:tcPr>
            <w:tcW w:w="412" w:type="pct"/>
            <w:tcBorders>
              <w:top w:val="single" w:sz="4" w:space="0" w:color="auto"/>
              <w:bottom w:val="single" w:sz="4" w:space="0" w:color="auto"/>
              <w:right w:val="single" w:sz="4" w:space="0" w:color="auto"/>
            </w:tcBorders>
            <w:vAlign w:val="center"/>
          </w:tcPr>
          <w:p w14:paraId="6EF1DF4F" w14:textId="77777777" w:rsidR="00D92102" w:rsidRPr="008B2568" w:rsidRDefault="00200066">
            <w:pPr>
              <w:snapToGrid w:val="0"/>
              <w:ind w:firstLineChars="0" w:firstLine="0"/>
              <w:rPr>
                <w:rFonts w:ascii="宋体" w:hAnsi="宋体" w:cs="宋体"/>
                <w:kern w:val="0"/>
                <w:szCs w:val="21"/>
              </w:rPr>
            </w:pPr>
            <w:r w:rsidRPr="008B2568">
              <w:rPr>
                <w:rFonts w:ascii="宋体" w:hAnsi="宋体" w:cs="宋体" w:hint="eastAsia"/>
                <w:kern w:val="0"/>
                <w:szCs w:val="21"/>
              </w:rPr>
              <w:t>标记星号“★”条款是否满足</w:t>
            </w:r>
          </w:p>
        </w:tc>
        <w:tc>
          <w:tcPr>
            <w:tcW w:w="2004" w:type="pct"/>
            <w:tcBorders>
              <w:top w:val="single" w:sz="4" w:space="0" w:color="auto"/>
              <w:left w:val="single" w:sz="4" w:space="0" w:color="auto"/>
              <w:bottom w:val="single" w:sz="4" w:space="0" w:color="auto"/>
              <w:right w:val="single" w:sz="4" w:space="0" w:color="auto"/>
            </w:tcBorders>
            <w:vAlign w:val="center"/>
          </w:tcPr>
          <w:p w14:paraId="5010CB5D"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符合招标文件中星号“★”条款的要求</w:t>
            </w:r>
          </w:p>
        </w:tc>
        <w:tc>
          <w:tcPr>
            <w:tcW w:w="1098" w:type="pct"/>
            <w:tcBorders>
              <w:top w:val="single" w:sz="4" w:space="0" w:color="auto"/>
              <w:left w:val="single" w:sz="4" w:space="0" w:color="auto"/>
              <w:bottom w:val="single" w:sz="4" w:space="0" w:color="auto"/>
              <w:right w:val="single" w:sz="4" w:space="0" w:color="auto"/>
            </w:tcBorders>
            <w:vAlign w:val="center"/>
          </w:tcPr>
          <w:p w14:paraId="2F569DC1"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投标文件</w:t>
            </w:r>
          </w:p>
        </w:tc>
        <w:tc>
          <w:tcPr>
            <w:tcW w:w="661" w:type="pct"/>
            <w:tcBorders>
              <w:top w:val="single" w:sz="4" w:space="0" w:color="auto"/>
              <w:left w:val="single" w:sz="4" w:space="0" w:color="auto"/>
              <w:bottom w:val="single" w:sz="4" w:space="0" w:color="auto"/>
              <w:right w:val="single" w:sz="4" w:space="0" w:color="auto"/>
            </w:tcBorders>
          </w:tcPr>
          <w:p w14:paraId="28EECF54"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w:t>
            </w:r>
          </w:p>
        </w:tc>
      </w:tr>
    </w:tbl>
    <w:p w14:paraId="1B8B3FE8" w14:textId="77777777" w:rsidR="00D92102" w:rsidRPr="008B2568" w:rsidRDefault="00D92102">
      <w:pPr>
        <w:ind w:firstLine="482"/>
        <w:jc w:val="left"/>
        <w:rPr>
          <w:rFonts w:ascii="宋体" w:hAnsi="宋体"/>
          <w:b/>
          <w:sz w:val="24"/>
        </w:rPr>
      </w:pPr>
    </w:p>
    <w:p w14:paraId="481F7787" w14:textId="77777777" w:rsidR="00D92102" w:rsidRPr="008B2568" w:rsidRDefault="00D92102">
      <w:pPr>
        <w:ind w:firstLine="482"/>
        <w:jc w:val="left"/>
        <w:rPr>
          <w:rFonts w:ascii="宋体" w:hAnsi="宋体"/>
          <w:b/>
          <w:sz w:val="24"/>
        </w:rPr>
      </w:pPr>
    </w:p>
    <w:p w14:paraId="7A39647C" w14:textId="77777777" w:rsidR="00D92102" w:rsidRPr="008B2568" w:rsidRDefault="00D92102">
      <w:pPr>
        <w:ind w:firstLine="482"/>
        <w:jc w:val="left"/>
        <w:rPr>
          <w:rFonts w:ascii="宋体" w:hAnsi="宋体"/>
          <w:b/>
          <w:sz w:val="24"/>
        </w:rPr>
      </w:pPr>
    </w:p>
    <w:p w14:paraId="06D0DF36" w14:textId="77777777" w:rsidR="00D92102" w:rsidRPr="008B2568" w:rsidRDefault="00D92102">
      <w:pPr>
        <w:ind w:firstLine="482"/>
        <w:jc w:val="left"/>
        <w:rPr>
          <w:rFonts w:ascii="宋体" w:hAnsi="宋体"/>
          <w:b/>
          <w:sz w:val="24"/>
        </w:rPr>
      </w:pPr>
    </w:p>
    <w:p w14:paraId="160FDF54" w14:textId="77777777" w:rsidR="00D92102" w:rsidRPr="008B2568" w:rsidRDefault="00200066">
      <w:pPr>
        <w:ind w:firstLineChars="0" w:firstLine="0"/>
        <w:jc w:val="left"/>
        <w:rPr>
          <w:rFonts w:ascii="宋体" w:hAnsi="宋体"/>
          <w:b/>
          <w:sz w:val="24"/>
        </w:rPr>
      </w:pPr>
      <w:r w:rsidRPr="008B2568">
        <w:rPr>
          <w:rFonts w:ascii="宋体" w:hAnsi="宋体" w:hint="eastAsia"/>
          <w:b/>
          <w:sz w:val="24"/>
        </w:rPr>
        <w:t>适用于标包</w:t>
      </w:r>
      <w:r w:rsidRPr="008B2568">
        <w:rPr>
          <w:rFonts w:ascii="宋体" w:hAnsi="宋体"/>
          <w:b/>
          <w:sz w:val="24"/>
        </w:rPr>
        <w:t>2</w:t>
      </w:r>
      <w:r w:rsidRPr="008B2568">
        <w:rPr>
          <w:rFonts w:ascii="宋体" w:hAnsi="宋体" w:hint="eastAsia"/>
          <w:b/>
          <w:sz w:val="24"/>
        </w:rPr>
        <w:t>：</w:t>
      </w:r>
    </w:p>
    <w:tbl>
      <w:tblPr>
        <w:tblpPr w:leftFromText="180" w:rightFromText="180" w:vertAnchor="text" w:tblpX="-176" w:tblpY="1"/>
        <w:tblOverlap w:val="never"/>
        <w:tblW w:w="6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50"/>
        <w:gridCol w:w="850"/>
        <w:gridCol w:w="4134"/>
        <w:gridCol w:w="2265"/>
        <w:gridCol w:w="1364"/>
      </w:tblGrid>
      <w:tr w:rsidR="008B2568" w:rsidRPr="008B2568" w14:paraId="753A9C51" w14:textId="77777777">
        <w:trPr>
          <w:trHeight w:val="463"/>
        </w:trPr>
        <w:tc>
          <w:tcPr>
            <w:tcW w:w="413" w:type="pct"/>
            <w:shd w:val="clear" w:color="auto" w:fill="D9D9D9"/>
          </w:tcPr>
          <w:p w14:paraId="79F762A4" w14:textId="77777777" w:rsidR="00D92102" w:rsidRPr="008B2568" w:rsidRDefault="00200066">
            <w:pPr>
              <w:snapToGrid w:val="0"/>
              <w:ind w:firstLineChars="0" w:firstLine="0"/>
              <w:jc w:val="center"/>
              <w:rPr>
                <w:rFonts w:ascii="宋体" w:hAnsi="宋体"/>
                <w:szCs w:val="21"/>
              </w:rPr>
            </w:pPr>
            <w:r w:rsidRPr="008B2568">
              <w:rPr>
                <w:rFonts w:ascii="宋体" w:hAnsi="宋体" w:hint="eastAsia"/>
                <w:szCs w:val="21"/>
              </w:rPr>
              <w:t>评审内容</w:t>
            </w:r>
          </w:p>
        </w:tc>
        <w:tc>
          <w:tcPr>
            <w:tcW w:w="824" w:type="pct"/>
            <w:gridSpan w:val="2"/>
            <w:shd w:val="clear" w:color="auto" w:fill="D9D9D9"/>
            <w:vAlign w:val="center"/>
          </w:tcPr>
          <w:p w14:paraId="22903892" w14:textId="77777777" w:rsidR="00D92102" w:rsidRPr="008B2568" w:rsidRDefault="00200066">
            <w:pPr>
              <w:snapToGrid w:val="0"/>
              <w:ind w:firstLineChars="0" w:firstLine="0"/>
              <w:jc w:val="center"/>
              <w:rPr>
                <w:rFonts w:ascii="宋体" w:hAnsi="宋体"/>
                <w:szCs w:val="21"/>
              </w:rPr>
            </w:pPr>
            <w:r w:rsidRPr="008B2568">
              <w:rPr>
                <w:rFonts w:ascii="宋体" w:hAnsi="宋体" w:hint="eastAsia"/>
                <w:szCs w:val="21"/>
              </w:rPr>
              <w:t>评审因素</w:t>
            </w:r>
          </w:p>
        </w:tc>
        <w:tc>
          <w:tcPr>
            <w:tcW w:w="2004" w:type="pct"/>
            <w:shd w:val="clear" w:color="auto" w:fill="D9D9D9"/>
            <w:vAlign w:val="center"/>
          </w:tcPr>
          <w:p w14:paraId="11D710C9" w14:textId="77777777" w:rsidR="00D92102" w:rsidRPr="008B2568" w:rsidRDefault="00200066">
            <w:pPr>
              <w:snapToGrid w:val="0"/>
              <w:ind w:firstLineChars="0" w:firstLine="0"/>
              <w:jc w:val="center"/>
              <w:rPr>
                <w:rFonts w:ascii="宋体" w:hAnsi="宋体"/>
                <w:szCs w:val="21"/>
              </w:rPr>
            </w:pPr>
            <w:r w:rsidRPr="008B2568">
              <w:rPr>
                <w:rFonts w:ascii="宋体" w:hAnsi="宋体" w:hint="eastAsia"/>
                <w:szCs w:val="21"/>
              </w:rPr>
              <w:t>评审标准</w:t>
            </w:r>
          </w:p>
        </w:tc>
        <w:tc>
          <w:tcPr>
            <w:tcW w:w="1098" w:type="pct"/>
            <w:shd w:val="clear" w:color="auto" w:fill="D9D9D9"/>
            <w:vAlign w:val="center"/>
          </w:tcPr>
          <w:p w14:paraId="02AB9709" w14:textId="77777777" w:rsidR="00D92102" w:rsidRPr="008B2568" w:rsidRDefault="00200066">
            <w:pPr>
              <w:snapToGrid w:val="0"/>
              <w:ind w:firstLineChars="0" w:firstLine="0"/>
              <w:jc w:val="center"/>
              <w:rPr>
                <w:rFonts w:ascii="宋体" w:hAnsi="宋体"/>
                <w:szCs w:val="21"/>
              </w:rPr>
            </w:pPr>
            <w:r w:rsidRPr="008B2568">
              <w:rPr>
                <w:rFonts w:ascii="宋体" w:hAnsi="宋体" w:hint="eastAsia"/>
                <w:szCs w:val="21"/>
              </w:rPr>
              <w:t>评审依据</w:t>
            </w:r>
          </w:p>
        </w:tc>
        <w:tc>
          <w:tcPr>
            <w:tcW w:w="661" w:type="pct"/>
            <w:shd w:val="clear" w:color="auto" w:fill="D9D9D9"/>
            <w:vAlign w:val="center"/>
          </w:tcPr>
          <w:p w14:paraId="0BCDE799" w14:textId="77777777" w:rsidR="00D92102" w:rsidRPr="008B2568" w:rsidRDefault="00200066">
            <w:pPr>
              <w:snapToGrid w:val="0"/>
              <w:ind w:firstLineChars="0" w:firstLine="0"/>
              <w:jc w:val="center"/>
              <w:rPr>
                <w:rFonts w:ascii="宋体" w:hAnsi="宋体"/>
                <w:szCs w:val="21"/>
              </w:rPr>
            </w:pPr>
            <w:r w:rsidRPr="008B2568">
              <w:rPr>
                <w:rFonts w:ascii="宋体" w:hAnsi="宋体" w:hint="eastAsia"/>
                <w:szCs w:val="21"/>
              </w:rPr>
              <w:t>索引页</w:t>
            </w:r>
          </w:p>
        </w:tc>
      </w:tr>
      <w:tr w:rsidR="008B2568" w:rsidRPr="008B2568" w14:paraId="511678FC" w14:textId="77777777">
        <w:trPr>
          <w:cantSplit/>
          <w:trHeight w:val="932"/>
        </w:trPr>
        <w:tc>
          <w:tcPr>
            <w:tcW w:w="413" w:type="pct"/>
            <w:vMerge w:val="restart"/>
            <w:vAlign w:val="center"/>
          </w:tcPr>
          <w:p w14:paraId="648BC80D" w14:textId="77777777" w:rsidR="00D92102" w:rsidRPr="008B2568" w:rsidRDefault="00200066">
            <w:pPr>
              <w:snapToGrid w:val="0"/>
              <w:ind w:firstLineChars="0" w:firstLine="0"/>
              <w:rPr>
                <w:rFonts w:ascii="宋体" w:hAnsi="宋体" w:cs="宋体"/>
                <w:szCs w:val="21"/>
              </w:rPr>
            </w:pPr>
            <w:r w:rsidRPr="008B2568">
              <w:rPr>
                <w:rFonts w:ascii="宋体" w:hAnsi="宋体" w:cs="宋体"/>
                <w:szCs w:val="21"/>
              </w:rPr>
              <w:t>资格评审</w:t>
            </w:r>
          </w:p>
        </w:tc>
        <w:tc>
          <w:tcPr>
            <w:tcW w:w="824" w:type="pct"/>
            <w:gridSpan w:val="2"/>
            <w:vAlign w:val="center"/>
          </w:tcPr>
          <w:p w14:paraId="6186765C" w14:textId="77777777" w:rsidR="00D92102" w:rsidRPr="008B2568" w:rsidRDefault="00200066">
            <w:pPr>
              <w:snapToGrid w:val="0"/>
              <w:ind w:firstLineChars="0" w:firstLine="0"/>
              <w:jc w:val="center"/>
              <w:rPr>
                <w:rFonts w:ascii="宋体" w:hAnsi="宋体"/>
                <w:kern w:val="0"/>
                <w:szCs w:val="21"/>
              </w:rPr>
            </w:pPr>
            <w:r w:rsidRPr="008B2568">
              <w:rPr>
                <w:rFonts w:ascii="宋体" w:hAnsi="宋体" w:hint="eastAsia"/>
                <w:kern w:val="0"/>
                <w:szCs w:val="21"/>
              </w:rPr>
              <w:t>法人资格</w:t>
            </w:r>
          </w:p>
        </w:tc>
        <w:tc>
          <w:tcPr>
            <w:tcW w:w="2004" w:type="pct"/>
            <w:vAlign w:val="center"/>
          </w:tcPr>
          <w:p w14:paraId="7E7786E1" w14:textId="77777777" w:rsidR="00D92102" w:rsidRPr="008B2568" w:rsidRDefault="00200066">
            <w:pPr>
              <w:ind w:firstLineChars="0" w:firstLine="0"/>
              <w:rPr>
                <w:rFonts w:ascii="宋体" w:hAnsi="宋体"/>
                <w:szCs w:val="21"/>
              </w:rPr>
            </w:pPr>
            <w:r w:rsidRPr="008B2568">
              <w:rPr>
                <w:rFonts w:ascii="宋体" w:hAnsi="宋体" w:hint="eastAsia"/>
                <w:szCs w:val="21"/>
              </w:rPr>
              <w:t>投标人应为中华人民共和国境内（不含香港、澳门、台湾地区）法律上和财务上独立的法人；</w:t>
            </w:r>
          </w:p>
        </w:tc>
        <w:tc>
          <w:tcPr>
            <w:tcW w:w="1098" w:type="pct"/>
            <w:vAlign w:val="center"/>
          </w:tcPr>
          <w:p w14:paraId="4A7E4F50"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提供营业执照复印件、其他证明材料（如有）</w:t>
            </w:r>
          </w:p>
        </w:tc>
        <w:tc>
          <w:tcPr>
            <w:tcW w:w="661" w:type="pct"/>
          </w:tcPr>
          <w:p w14:paraId="6AB5875A"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商务技术投标文件X</w:t>
            </w:r>
            <w:r w:rsidRPr="008B2568">
              <w:rPr>
                <w:rFonts w:ascii="宋体" w:hAnsi="宋体"/>
                <w:szCs w:val="21"/>
              </w:rPr>
              <w:t>X</w:t>
            </w:r>
            <w:r w:rsidRPr="008B2568">
              <w:rPr>
                <w:rFonts w:ascii="宋体" w:hAnsi="宋体" w:hint="eastAsia"/>
                <w:szCs w:val="21"/>
              </w:rPr>
              <w:t>页</w:t>
            </w:r>
          </w:p>
        </w:tc>
      </w:tr>
      <w:tr w:rsidR="008B2568" w:rsidRPr="008B2568" w14:paraId="1ACDCEF9" w14:textId="77777777">
        <w:trPr>
          <w:cantSplit/>
          <w:trHeight w:val="932"/>
        </w:trPr>
        <w:tc>
          <w:tcPr>
            <w:tcW w:w="413" w:type="pct"/>
            <w:vMerge/>
          </w:tcPr>
          <w:p w14:paraId="662C4DF6" w14:textId="77777777" w:rsidR="00D92102" w:rsidRPr="008B2568" w:rsidRDefault="00D92102">
            <w:pPr>
              <w:snapToGrid w:val="0"/>
              <w:ind w:firstLine="420"/>
              <w:rPr>
                <w:rFonts w:ascii="宋体" w:hAnsi="宋体" w:cs="宋体"/>
                <w:szCs w:val="21"/>
              </w:rPr>
            </w:pPr>
          </w:p>
        </w:tc>
        <w:tc>
          <w:tcPr>
            <w:tcW w:w="824" w:type="pct"/>
            <w:gridSpan w:val="2"/>
            <w:vAlign w:val="center"/>
          </w:tcPr>
          <w:p w14:paraId="4CB7BE38" w14:textId="77777777" w:rsidR="00D92102" w:rsidRPr="008B2568" w:rsidRDefault="00200066">
            <w:pPr>
              <w:snapToGrid w:val="0"/>
              <w:ind w:firstLineChars="0" w:firstLine="0"/>
              <w:jc w:val="center"/>
              <w:rPr>
                <w:rFonts w:ascii="宋体" w:hAnsi="宋体"/>
                <w:kern w:val="0"/>
                <w:szCs w:val="21"/>
              </w:rPr>
            </w:pPr>
            <w:r w:rsidRPr="008B2568">
              <w:rPr>
                <w:rFonts w:ascii="宋体" w:hAnsi="宋体" w:hint="eastAsia"/>
                <w:kern w:val="0"/>
                <w:szCs w:val="21"/>
              </w:rPr>
              <w:t>营业执照</w:t>
            </w:r>
          </w:p>
        </w:tc>
        <w:tc>
          <w:tcPr>
            <w:tcW w:w="2004" w:type="pct"/>
            <w:vAlign w:val="center"/>
          </w:tcPr>
          <w:p w14:paraId="40093ABE"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投标人持有工商行政管理部门核发且合格有效的营业执照；</w:t>
            </w:r>
          </w:p>
        </w:tc>
        <w:tc>
          <w:tcPr>
            <w:tcW w:w="1098" w:type="pct"/>
            <w:vAlign w:val="center"/>
          </w:tcPr>
          <w:p w14:paraId="3D1F610B"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提供营业执照复印件</w:t>
            </w:r>
          </w:p>
        </w:tc>
        <w:tc>
          <w:tcPr>
            <w:tcW w:w="661" w:type="pct"/>
          </w:tcPr>
          <w:p w14:paraId="77DAAA8D"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商务技术投标文件X</w:t>
            </w:r>
            <w:r w:rsidRPr="008B2568">
              <w:rPr>
                <w:rFonts w:ascii="宋体" w:hAnsi="宋体"/>
                <w:szCs w:val="21"/>
              </w:rPr>
              <w:t>X</w:t>
            </w:r>
            <w:r w:rsidRPr="008B2568">
              <w:rPr>
                <w:rFonts w:ascii="宋体" w:hAnsi="宋体" w:hint="eastAsia"/>
                <w:szCs w:val="21"/>
              </w:rPr>
              <w:t>页</w:t>
            </w:r>
          </w:p>
        </w:tc>
      </w:tr>
      <w:tr w:rsidR="008B2568" w:rsidRPr="008B2568" w14:paraId="66036989" w14:textId="77777777">
        <w:trPr>
          <w:cantSplit/>
          <w:trHeight w:val="932"/>
        </w:trPr>
        <w:tc>
          <w:tcPr>
            <w:tcW w:w="413" w:type="pct"/>
            <w:vMerge/>
          </w:tcPr>
          <w:p w14:paraId="6489E1B9" w14:textId="77777777" w:rsidR="00D92102" w:rsidRPr="008B2568" w:rsidRDefault="00D92102">
            <w:pPr>
              <w:snapToGrid w:val="0"/>
              <w:ind w:firstLineChars="0" w:firstLine="0"/>
              <w:rPr>
                <w:rFonts w:ascii="宋体" w:hAnsi="宋体" w:cs="宋体"/>
                <w:szCs w:val="21"/>
              </w:rPr>
            </w:pPr>
          </w:p>
        </w:tc>
        <w:tc>
          <w:tcPr>
            <w:tcW w:w="824" w:type="pct"/>
            <w:gridSpan w:val="2"/>
            <w:vAlign w:val="center"/>
          </w:tcPr>
          <w:p w14:paraId="18A56A0D" w14:textId="77777777" w:rsidR="00D92102" w:rsidRPr="008B2568" w:rsidRDefault="00200066">
            <w:pPr>
              <w:snapToGrid w:val="0"/>
              <w:ind w:firstLineChars="0" w:firstLine="0"/>
              <w:jc w:val="center"/>
              <w:rPr>
                <w:rFonts w:ascii="宋体" w:hAnsi="宋体" w:cs="宋体"/>
                <w:szCs w:val="21"/>
              </w:rPr>
            </w:pPr>
            <w:r w:rsidRPr="008B2568">
              <w:rPr>
                <w:rFonts w:ascii="宋体" w:hAnsi="宋体" w:hint="eastAsia"/>
                <w:kern w:val="0"/>
                <w:szCs w:val="21"/>
              </w:rPr>
              <w:t>财务状况</w:t>
            </w:r>
          </w:p>
        </w:tc>
        <w:tc>
          <w:tcPr>
            <w:tcW w:w="2004" w:type="pct"/>
            <w:vAlign w:val="center"/>
          </w:tcPr>
          <w:p w14:paraId="1CE22128" w14:textId="77777777" w:rsidR="00D92102" w:rsidRPr="008B2568" w:rsidRDefault="00200066">
            <w:pPr>
              <w:snapToGrid w:val="0"/>
              <w:ind w:firstLineChars="0" w:firstLine="0"/>
              <w:rPr>
                <w:rFonts w:ascii="宋体" w:hAnsi="宋体" w:cs="宋体"/>
                <w:szCs w:val="21"/>
              </w:rPr>
            </w:pPr>
            <w:r w:rsidRPr="008B2568">
              <w:rPr>
                <w:rFonts w:ascii="宋体" w:hAnsi="宋体" w:hint="eastAsia"/>
                <w:szCs w:val="21"/>
              </w:rPr>
              <w:t>投标人具有良好的商业信誉和健全的财务会计制度</w:t>
            </w:r>
          </w:p>
        </w:tc>
        <w:tc>
          <w:tcPr>
            <w:tcW w:w="1098" w:type="pct"/>
            <w:vAlign w:val="center"/>
          </w:tcPr>
          <w:p w14:paraId="2A1ECA5C"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提供2021年度经会计师事务所审计的财务报告；或者提供银行出具的资信证明复印件</w:t>
            </w:r>
          </w:p>
        </w:tc>
        <w:tc>
          <w:tcPr>
            <w:tcW w:w="661" w:type="pct"/>
          </w:tcPr>
          <w:p w14:paraId="7A45E231"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商务技术投标文件X</w:t>
            </w:r>
            <w:r w:rsidRPr="008B2568">
              <w:rPr>
                <w:rFonts w:ascii="宋体" w:hAnsi="宋体"/>
                <w:szCs w:val="21"/>
              </w:rPr>
              <w:t>X</w:t>
            </w:r>
            <w:r w:rsidRPr="008B2568">
              <w:rPr>
                <w:rFonts w:ascii="宋体" w:hAnsi="宋体" w:hint="eastAsia"/>
                <w:szCs w:val="21"/>
              </w:rPr>
              <w:t>页</w:t>
            </w:r>
          </w:p>
        </w:tc>
      </w:tr>
      <w:tr w:rsidR="008B2568" w:rsidRPr="008B2568" w14:paraId="31F2AEB4" w14:textId="77777777">
        <w:trPr>
          <w:cantSplit/>
          <w:trHeight w:val="986"/>
        </w:trPr>
        <w:tc>
          <w:tcPr>
            <w:tcW w:w="413" w:type="pct"/>
            <w:vMerge/>
          </w:tcPr>
          <w:p w14:paraId="2BF490CD" w14:textId="77777777" w:rsidR="00D92102" w:rsidRPr="008B2568" w:rsidRDefault="00D92102">
            <w:pPr>
              <w:snapToGrid w:val="0"/>
              <w:ind w:firstLineChars="0" w:firstLine="0"/>
              <w:rPr>
                <w:rFonts w:ascii="宋体" w:hAnsi="宋体" w:cs="宋体"/>
                <w:kern w:val="0"/>
                <w:szCs w:val="21"/>
              </w:rPr>
            </w:pPr>
          </w:p>
        </w:tc>
        <w:tc>
          <w:tcPr>
            <w:tcW w:w="824" w:type="pct"/>
            <w:gridSpan w:val="2"/>
            <w:vAlign w:val="center"/>
          </w:tcPr>
          <w:p w14:paraId="6063CEC1" w14:textId="77777777" w:rsidR="00D92102" w:rsidRPr="008B2568" w:rsidRDefault="00200066">
            <w:pPr>
              <w:snapToGrid w:val="0"/>
              <w:ind w:firstLineChars="0" w:firstLine="0"/>
              <w:jc w:val="center"/>
              <w:rPr>
                <w:rFonts w:ascii="宋体" w:hAnsi="宋体" w:cs="宋体"/>
                <w:szCs w:val="21"/>
              </w:rPr>
            </w:pPr>
            <w:r w:rsidRPr="008B2568">
              <w:rPr>
                <w:rFonts w:ascii="宋体" w:hAnsi="宋体" w:cs="宋体" w:hint="eastAsia"/>
                <w:szCs w:val="21"/>
              </w:rPr>
              <w:t>纳税、社保证明</w:t>
            </w:r>
          </w:p>
        </w:tc>
        <w:tc>
          <w:tcPr>
            <w:tcW w:w="2004" w:type="pct"/>
            <w:vAlign w:val="center"/>
          </w:tcPr>
          <w:p w14:paraId="6FFFAA7C"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投标人需提供投标截止时间前近六个月内（不含投标截止时间当月）任一个月的缴纳税收和社会保障资金的证明材料；或者提供依法免税和不需要缴纳社会保障资金的相应证明文件；</w:t>
            </w:r>
          </w:p>
        </w:tc>
        <w:tc>
          <w:tcPr>
            <w:tcW w:w="1098" w:type="pct"/>
            <w:vAlign w:val="center"/>
          </w:tcPr>
          <w:p w14:paraId="3E3C5839"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提供</w:t>
            </w:r>
            <w:r w:rsidRPr="008B2568">
              <w:rPr>
                <w:rFonts w:ascii="宋体" w:hAnsi="宋体" w:cs="宋体" w:hint="eastAsia"/>
                <w:szCs w:val="21"/>
              </w:rPr>
              <w:t>纳税、社保证明文件</w:t>
            </w:r>
          </w:p>
        </w:tc>
        <w:tc>
          <w:tcPr>
            <w:tcW w:w="661" w:type="pct"/>
          </w:tcPr>
          <w:p w14:paraId="2C11623E"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商务技术投标文件X</w:t>
            </w:r>
            <w:r w:rsidRPr="008B2568">
              <w:rPr>
                <w:rFonts w:ascii="宋体" w:hAnsi="宋体"/>
                <w:szCs w:val="21"/>
              </w:rPr>
              <w:t>X</w:t>
            </w:r>
            <w:r w:rsidRPr="008B2568">
              <w:rPr>
                <w:rFonts w:ascii="宋体" w:hAnsi="宋体" w:hint="eastAsia"/>
                <w:szCs w:val="21"/>
              </w:rPr>
              <w:t>页</w:t>
            </w:r>
          </w:p>
        </w:tc>
      </w:tr>
      <w:tr w:rsidR="008B2568" w:rsidRPr="008B2568" w14:paraId="4D934F0C" w14:textId="77777777">
        <w:trPr>
          <w:cantSplit/>
          <w:trHeight w:val="1186"/>
        </w:trPr>
        <w:tc>
          <w:tcPr>
            <w:tcW w:w="413" w:type="pct"/>
            <w:vMerge/>
          </w:tcPr>
          <w:p w14:paraId="4625027C" w14:textId="77777777" w:rsidR="00D92102" w:rsidRPr="008B2568" w:rsidRDefault="00D92102">
            <w:pPr>
              <w:snapToGrid w:val="0"/>
              <w:ind w:firstLineChars="0" w:firstLine="0"/>
              <w:rPr>
                <w:rFonts w:ascii="宋体" w:hAnsi="宋体" w:cs="宋体"/>
                <w:kern w:val="0"/>
                <w:szCs w:val="21"/>
              </w:rPr>
            </w:pPr>
          </w:p>
        </w:tc>
        <w:tc>
          <w:tcPr>
            <w:tcW w:w="824" w:type="pct"/>
            <w:gridSpan w:val="2"/>
            <w:vAlign w:val="center"/>
          </w:tcPr>
          <w:p w14:paraId="14DD39BF" w14:textId="77777777" w:rsidR="00D92102" w:rsidRPr="008B2568" w:rsidRDefault="00200066">
            <w:pPr>
              <w:snapToGrid w:val="0"/>
              <w:ind w:firstLineChars="0" w:firstLine="0"/>
              <w:jc w:val="center"/>
              <w:rPr>
                <w:rFonts w:ascii="宋体" w:hAnsi="宋体" w:cs="宋体"/>
                <w:szCs w:val="21"/>
              </w:rPr>
            </w:pPr>
            <w:r w:rsidRPr="008B2568">
              <w:rPr>
                <w:rFonts w:ascii="宋体" w:hAnsi="宋体" w:cs="宋体" w:hint="eastAsia"/>
                <w:szCs w:val="21"/>
              </w:rPr>
              <w:t>信用证明</w:t>
            </w:r>
          </w:p>
        </w:tc>
        <w:tc>
          <w:tcPr>
            <w:tcW w:w="2004" w:type="pct"/>
            <w:vAlign w:val="center"/>
          </w:tcPr>
          <w:p w14:paraId="05FD210B" w14:textId="2C071501" w:rsidR="00D92102" w:rsidRPr="008B2568" w:rsidRDefault="00200066">
            <w:pPr>
              <w:snapToGrid w:val="0"/>
              <w:ind w:firstLineChars="0" w:firstLine="0"/>
              <w:rPr>
                <w:rFonts w:ascii="宋体" w:hAnsi="宋体"/>
                <w:kern w:val="0"/>
                <w:szCs w:val="21"/>
              </w:rPr>
            </w:pPr>
            <w:r w:rsidRPr="008B2568">
              <w:rPr>
                <w:rFonts w:ascii="宋体" w:hAnsi="宋体" w:hint="eastAsia"/>
                <w:szCs w:val="21"/>
              </w:rPr>
              <w:t>投标人未被列入“信用中国”网站(www.creditchina.gov.cn)“失信被执行人、</w:t>
            </w:r>
            <w:r w:rsidR="001517F3">
              <w:rPr>
                <w:rFonts w:ascii="宋体" w:hAnsi="宋体" w:hint="eastAsia"/>
                <w:szCs w:val="21"/>
              </w:rPr>
              <w:t>重大税收违法失信主体</w:t>
            </w:r>
            <w:r w:rsidRPr="008B2568">
              <w:rPr>
                <w:rFonts w:ascii="宋体" w:hAnsi="宋体" w:hint="eastAsia"/>
                <w:szCs w:val="21"/>
              </w:rPr>
              <w:t>、政府采购严重违法失信行为记录名单”记录名单及中国政府采购网(www.ccgp.gov.cn)“政府采购严重违法失信行为记录名单”。</w:t>
            </w:r>
          </w:p>
        </w:tc>
        <w:tc>
          <w:tcPr>
            <w:tcW w:w="1098" w:type="pct"/>
            <w:vAlign w:val="center"/>
          </w:tcPr>
          <w:p w14:paraId="5AE94F81" w14:textId="77777777" w:rsidR="00D92102" w:rsidRPr="008B2568" w:rsidRDefault="00200066">
            <w:pPr>
              <w:snapToGrid w:val="0"/>
              <w:ind w:firstLineChars="0" w:firstLine="0"/>
              <w:rPr>
                <w:rFonts w:ascii="宋体" w:hAnsi="宋体" w:cs="宋体"/>
                <w:szCs w:val="21"/>
              </w:rPr>
            </w:pPr>
            <w:r w:rsidRPr="008B2568">
              <w:rPr>
                <w:rFonts w:ascii="宋体" w:hAnsi="宋体" w:hint="eastAsia"/>
                <w:kern w:val="0"/>
                <w:szCs w:val="21"/>
              </w:rPr>
              <w:t>提供相关网页打印件或截图等材料，若与招标人或评标委员会于投标截止日在以上网站查询结果不一致的以招标人或评标委员会查询结果为准）</w:t>
            </w:r>
          </w:p>
        </w:tc>
        <w:tc>
          <w:tcPr>
            <w:tcW w:w="661" w:type="pct"/>
          </w:tcPr>
          <w:p w14:paraId="439BDDA8" w14:textId="77777777" w:rsidR="00D92102" w:rsidRPr="008B2568" w:rsidRDefault="00200066">
            <w:pPr>
              <w:snapToGrid w:val="0"/>
              <w:ind w:firstLineChars="0" w:firstLine="0"/>
              <w:rPr>
                <w:rFonts w:ascii="宋体" w:hAnsi="宋体"/>
                <w:kern w:val="0"/>
                <w:szCs w:val="21"/>
              </w:rPr>
            </w:pPr>
            <w:r w:rsidRPr="008B2568">
              <w:rPr>
                <w:rFonts w:ascii="宋体" w:hAnsi="宋体" w:hint="eastAsia"/>
                <w:szCs w:val="21"/>
              </w:rPr>
              <w:t>商务技术投标文件X</w:t>
            </w:r>
            <w:r w:rsidRPr="008B2568">
              <w:rPr>
                <w:rFonts w:ascii="宋体" w:hAnsi="宋体"/>
                <w:szCs w:val="21"/>
              </w:rPr>
              <w:t>X</w:t>
            </w:r>
            <w:r w:rsidRPr="008B2568">
              <w:rPr>
                <w:rFonts w:ascii="宋体" w:hAnsi="宋体" w:hint="eastAsia"/>
                <w:szCs w:val="21"/>
              </w:rPr>
              <w:t>页</w:t>
            </w:r>
          </w:p>
        </w:tc>
      </w:tr>
      <w:tr w:rsidR="008B2568" w:rsidRPr="008B2568" w14:paraId="5911C353" w14:textId="77777777">
        <w:trPr>
          <w:cantSplit/>
          <w:trHeight w:val="680"/>
        </w:trPr>
        <w:tc>
          <w:tcPr>
            <w:tcW w:w="413" w:type="pct"/>
            <w:vMerge/>
          </w:tcPr>
          <w:p w14:paraId="274C511C" w14:textId="77777777" w:rsidR="00D92102" w:rsidRPr="008B2568" w:rsidRDefault="00D92102">
            <w:pPr>
              <w:snapToGrid w:val="0"/>
              <w:ind w:firstLineChars="0" w:firstLine="0"/>
              <w:rPr>
                <w:rFonts w:ascii="宋体" w:hAnsi="宋体" w:cs="宋体"/>
                <w:kern w:val="0"/>
                <w:szCs w:val="21"/>
              </w:rPr>
            </w:pPr>
          </w:p>
        </w:tc>
        <w:tc>
          <w:tcPr>
            <w:tcW w:w="824" w:type="pct"/>
            <w:gridSpan w:val="2"/>
            <w:vAlign w:val="center"/>
          </w:tcPr>
          <w:p w14:paraId="35D0592B" w14:textId="77777777" w:rsidR="00D92102" w:rsidRPr="008B2568" w:rsidRDefault="00200066">
            <w:pPr>
              <w:snapToGrid w:val="0"/>
              <w:ind w:firstLineChars="0" w:firstLine="0"/>
              <w:jc w:val="center"/>
              <w:rPr>
                <w:rFonts w:ascii="宋体" w:hAnsi="宋体" w:cs="宋体"/>
                <w:szCs w:val="21"/>
              </w:rPr>
            </w:pPr>
            <w:r w:rsidRPr="008B2568">
              <w:rPr>
                <w:rFonts w:ascii="宋体" w:hAnsi="宋体" w:hint="eastAsia"/>
                <w:szCs w:val="21"/>
              </w:rPr>
              <w:t>控股、管理关系</w:t>
            </w:r>
          </w:p>
        </w:tc>
        <w:tc>
          <w:tcPr>
            <w:tcW w:w="2004" w:type="pct"/>
            <w:vAlign w:val="center"/>
          </w:tcPr>
          <w:p w14:paraId="14F990BA" w14:textId="77777777" w:rsidR="00D92102" w:rsidRPr="008B2568" w:rsidRDefault="00200066">
            <w:pPr>
              <w:snapToGrid w:val="0"/>
              <w:ind w:firstLineChars="0" w:firstLine="0"/>
              <w:rPr>
                <w:rFonts w:ascii="宋体" w:hAnsi="宋体"/>
                <w:kern w:val="0"/>
                <w:szCs w:val="21"/>
              </w:rPr>
            </w:pPr>
            <w:r w:rsidRPr="008B2568">
              <w:rPr>
                <w:rFonts w:ascii="宋体" w:hAnsi="宋体" w:hint="eastAsia"/>
                <w:szCs w:val="21"/>
              </w:rPr>
              <w:t>投标人的法定代表人或负责人为同一人或者存在控股、管理关系的不同投标人，不得同时参加本项目</w:t>
            </w:r>
            <w:r w:rsidRPr="008B2568">
              <w:rPr>
                <w:rFonts w:ascii="宋体" w:hAnsi="宋体" w:hint="eastAsia"/>
              </w:rPr>
              <w:t>同一标包投标或者未划分标包的同一招标项目投标</w:t>
            </w:r>
          </w:p>
        </w:tc>
        <w:tc>
          <w:tcPr>
            <w:tcW w:w="1098" w:type="pct"/>
            <w:vAlign w:val="center"/>
          </w:tcPr>
          <w:p w14:paraId="4531FBB3" w14:textId="77777777" w:rsidR="00D92102" w:rsidRPr="008B2568" w:rsidRDefault="00200066">
            <w:pPr>
              <w:snapToGrid w:val="0"/>
              <w:ind w:firstLineChars="0" w:firstLine="0"/>
              <w:rPr>
                <w:rFonts w:ascii="宋体" w:hAnsi="宋体"/>
                <w:kern w:val="0"/>
                <w:szCs w:val="21"/>
              </w:rPr>
            </w:pPr>
            <w:r w:rsidRPr="008B2568">
              <w:rPr>
                <w:rFonts w:ascii="宋体" w:hAnsi="宋体" w:hint="eastAsia"/>
                <w:szCs w:val="21"/>
              </w:rPr>
              <w:t>提供投标人控股及管理关系情况申报表</w:t>
            </w:r>
          </w:p>
        </w:tc>
        <w:tc>
          <w:tcPr>
            <w:tcW w:w="661" w:type="pct"/>
          </w:tcPr>
          <w:p w14:paraId="2991CA7C"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商务技术投标文件X</w:t>
            </w:r>
            <w:r w:rsidRPr="008B2568">
              <w:rPr>
                <w:rFonts w:ascii="宋体" w:hAnsi="宋体"/>
                <w:szCs w:val="21"/>
              </w:rPr>
              <w:t>X</w:t>
            </w:r>
            <w:r w:rsidRPr="008B2568">
              <w:rPr>
                <w:rFonts w:ascii="宋体" w:hAnsi="宋体" w:hint="eastAsia"/>
                <w:szCs w:val="21"/>
              </w:rPr>
              <w:t>页</w:t>
            </w:r>
          </w:p>
        </w:tc>
      </w:tr>
      <w:tr w:rsidR="008B2568" w:rsidRPr="008B2568" w14:paraId="3C91C233" w14:textId="77777777">
        <w:trPr>
          <w:cantSplit/>
          <w:trHeight w:val="395"/>
        </w:trPr>
        <w:tc>
          <w:tcPr>
            <w:tcW w:w="413" w:type="pct"/>
            <w:vMerge/>
          </w:tcPr>
          <w:p w14:paraId="197F1D8C" w14:textId="77777777" w:rsidR="00D92102" w:rsidRPr="008B2568" w:rsidRDefault="00D92102">
            <w:pPr>
              <w:snapToGrid w:val="0"/>
              <w:ind w:firstLineChars="0" w:firstLine="0"/>
              <w:rPr>
                <w:rFonts w:ascii="宋体" w:hAnsi="宋体" w:cs="宋体"/>
                <w:kern w:val="0"/>
                <w:szCs w:val="21"/>
              </w:rPr>
            </w:pPr>
          </w:p>
        </w:tc>
        <w:tc>
          <w:tcPr>
            <w:tcW w:w="824" w:type="pct"/>
            <w:gridSpan w:val="2"/>
            <w:vAlign w:val="center"/>
          </w:tcPr>
          <w:p w14:paraId="3C9D47E5" w14:textId="77777777" w:rsidR="00D92102" w:rsidRPr="008B2568" w:rsidRDefault="00200066">
            <w:pPr>
              <w:snapToGrid w:val="0"/>
              <w:ind w:firstLineChars="0" w:firstLine="0"/>
              <w:jc w:val="center"/>
              <w:rPr>
                <w:rFonts w:ascii="宋体" w:hAnsi="宋体" w:cs="宋体"/>
                <w:kern w:val="0"/>
                <w:szCs w:val="21"/>
              </w:rPr>
            </w:pPr>
            <w:r w:rsidRPr="008B2568">
              <w:rPr>
                <w:rFonts w:ascii="宋体" w:hAnsi="宋体" w:cs="宋体" w:hint="eastAsia"/>
                <w:szCs w:val="21"/>
              </w:rPr>
              <w:t>联合体</w:t>
            </w:r>
          </w:p>
        </w:tc>
        <w:tc>
          <w:tcPr>
            <w:tcW w:w="2004" w:type="pct"/>
            <w:tcBorders>
              <w:bottom w:val="single" w:sz="4" w:space="0" w:color="auto"/>
            </w:tcBorders>
            <w:vAlign w:val="center"/>
          </w:tcPr>
          <w:p w14:paraId="78DBF354" w14:textId="77777777" w:rsidR="00D92102" w:rsidRPr="008B2568" w:rsidRDefault="00200066">
            <w:pPr>
              <w:ind w:firstLineChars="0" w:firstLine="0"/>
              <w:rPr>
                <w:rFonts w:ascii="宋体" w:hAnsi="宋体"/>
                <w:szCs w:val="21"/>
              </w:rPr>
            </w:pPr>
            <w:r w:rsidRPr="008B2568">
              <w:rPr>
                <w:rFonts w:ascii="宋体" w:hAnsi="宋体" w:hint="eastAsia"/>
                <w:szCs w:val="21"/>
              </w:rPr>
              <w:t>本项目不接受联合体投标</w:t>
            </w:r>
          </w:p>
        </w:tc>
        <w:tc>
          <w:tcPr>
            <w:tcW w:w="1098" w:type="pct"/>
            <w:tcBorders>
              <w:bottom w:val="single" w:sz="4" w:space="0" w:color="auto"/>
            </w:tcBorders>
            <w:vAlign w:val="center"/>
          </w:tcPr>
          <w:p w14:paraId="2912E73C" w14:textId="77777777" w:rsidR="00D92102" w:rsidRPr="008B2568" w:rsidRDefault="00200066">
            <w:pPr>
              <w:ind w:firstLineChars="0" w:firstLine="0"/>
              <w:rPr>
                <w:rFonts w:ascii="宋体" w:hAnsi="宋体"/>
                <w:szCs w:val="21"/>
              </w:rPr>
            </w:pPr>
            <w:r w:rsidRPr="008B2568">
              <w:rPr>
                <w:rFonts w:ascii="宋体" w:hAnsi="宋体" w:hint="eastAsia"/>
                <w:szCs w:val="21"/>
              </w:rPr>
              <w:t>/</w:t>
            </w:r>
          </w:p>
        </w:tc>
        <w:tc>
          <w:tcPr>
            <w:tcW w:w="661" w:type="pct"/>
            <w:tcBorders>
              <w:bottom w:val="single" w:sz="4" w:space="0" w:color="auto"/>
            </w:tcBorders>
          </w:tcPr>
          <w:p w14:paraId="553DBD3D" w14:textId="77777777" w:rsidR="00D92102" w:rsidRPr="008B2568" w:rsidRDefault="00200066">
            <w:pPr>
              <w:ind w:firstLineChars="0" w:firstLine="0"/>
              <w:rPr>
                <w:rFonts w:ascii="宋体" w:hAnsi="宋体"/>
                <w:szCs w:val="21"/>
              </w:rPr>
            </w:pPr>
            <w:r w:rsidRPr="008B2568">
              <w:rPr>
                <w:rFonts w:ascii="宋体" w:hAnsi="宋体" w:hint="eastAsia"/>
                <w:szCs w:val="21"/>
              </w:rPr>
              <w:t>/</w:t>
            </w:r>
          </w:p>
        </w:tc>
      </w:tr>
      <w:tr w:rsidR="008B2568" w:rsidRPr="008B2568" w14:paraId="3728CF64" w14:textId="77777777">
        <w:trPr>
          <w:cantSplit/>
          <w:trHeight w:val="395"/>
        </w:trPr>
        <w:tc>
          <w:tcPr>
            <w:tcW w:w="413" w:type="pct"/>
            <w:vMerge/>
          </w:tcPr>
          <w:p w14:paraId="3ED3EDBA" w14:textId="77777777" w:rsidR="00D92102" w:rsidRPr="008B2568" w:rsidRDefault="00D92102">
            <w:pPr>
              <w:snapToGrid w:val="0"/>
              <w:ind w:firstLineChars="0" w:firstLine="0"/>
              <w:rPr>
                <w:rFonts w:ascii="宋体" w:hAnsi="宋体" w:cs="宋体"/>
                <w:kern w:val="0"/>
                <w:szCs w:val="21"/>
              </w:rPr>
            </w:pPr>
          </w:p>
        </w:tc>
        <w:tc>
          <w:tcPr>
            <w:tcW w:w="824" w:type="pct"/>
            <w:gridSpan w:val="2"/>
            <w:vMerge w:val="restart"/>
            <w:vAlign w:val="center"/>
          </w:tcPr>
          <w:p w14:paraId="6353D22F" w14:textId="77777777" w:rsidR="00D92102" w:rsidRPr="008B2568" w:rsidRDefault="00200066">
            <w:pPr>
              <w:snapToGrid w:val="0"/>
              <w:ind w:firstLineChars="0" w:firstLine="0"/>
              <w:jc w:val="center"/>
              <w:rPr>
                <w:rFonts w:ascii="宋体" w:hAnsi="宋体" w:cs="宋体"/>
                <w:szCs w:val="21"/>
              </w:rPr>
            </w:pPr>
            <w:r w:rsidRPr="008B2568">
              <w:rPr>
                <w:rFonts w:ascii="宋体" w:hAnsi="宋体" w:cs="宋体" w:hint="eastAsia"/>
                <w:szCs w:val="21"/>
              </w:rPr>
              <w:t>资质证书</w:t>
            </w:r>
          </w:p>
        </w:tc>
        <w:tc>
          <w:tcPr>
            <w:tcW w:w="2004" w:type="pct"/>
            <w:tcBorders>
              <w:bottom w:val="single" w:sz="4" w:space="0" w:color="auto"/>
            </w:tcBorders>
            <w:vAlign w:val="center"/>
          </w:tcPr>
          <w:p w14:paraId="21B33835" w14:textId="77777777" w:rsidR="00D92102" w:rsidRPr="008B2568" w:rsidRDefault="00200066">
            <w:pPr>
              <w:ind w:firstLineChars="0" w:firstLine="0"/>
              <w:rPr>
                <w:rFonts w:ascii="宋体" w:hAnsi="宋体"/>
                <w:szCs w:val="21"/>
              </w:rPr>
            </w:pPr>
            <w:r w:rsidRPr="008B2568">
              <w:rPr>
                <w:rFonts w:ascii="宋体" w:hAnsi="宋体" w:hint="eastAsia"/>
                <w:szCs w:val="21"/>
              </w:rPr>
              <w:t>投标人需具备合格有效的国家出版行政部门颁发的《印刷经营许可证》</w:t>
            </w:r>
          </w:p>
        </w:tc>
        <w:tc>
          <w:tcPr>
            <w:tcW w:w="1098" w:type="pct"/>
            <w:tcBorders>
              <w:bottom w:val="single" w:sz="4" w:space="0" w:color="auto"/>
            </w:tcBorders>
            <w:vAlign w:val="center"/>
          </w:tcPr>
          <w:p w14:paraId="738008A4" w14:textId="77777777" w:rsidR="00D92102" w:rsidRPr="008B2568" w:rsidRDefault="00200066">
            <w:pPr>
              <w:ind w:firstLineChars="0" w:firstLine="0"/>
              <w:rPr>
                <w:rFonts w:ascii="宋体" w:hAnsi="宋体"/>
                <w:szCs w:val="21"/>
              </w:rPr>
            </w:pPr>
            <w:r w:rsidRPr="008B2568">
              <w:rPr>
                <w:rFonts w:ascii="宋体" w:hAnsi="宋体" w:hint="eastAsia"/>
                <w:szCs w:val="21"/>
              </w:rPr>
              <w:t>提供证书复印件</w:t>
            </w:r>
          </w:p>
        </w:tc>
        <w:tc>
          <w:tcPr>
            <w:tcW w:w="661" w:type="pct"/>
            <w:tcBorders>
              <w:bottom w:val="single" w:sz="4" w:space="0" w:color="auto"/>
            </w:tcBorders>
          </w:tcPr>
          <w:p w14:paraId="11D86F0C" w14:textId="77777777" w:rsidR="00D92102" w:rsidRPr="008B2568" w:rsidRDefault="00200066">
            <w:pPr>
              <w:ind w:firstLineChars="0" w:firstLine="0"/>
              <w:rPr>
                <w:rFonts w:ascii="宋体" w:hAnsi="宋体"/>
                <w:szCs w:val="21"/>
              </w:rPr>
            </w:pPr>
            <w:r w:rsidRPr="008B2568">
              <w:rPr>
                <w:rFonts w:ascii="宋体" w:hAnsi="宋体" w:hint="eastAsia"/>
                <w:szCs w:val="21"/>
              </w:rPr>
              <w:t>商务技术投标文件X</w:t>
            </w:r>
            <w:r w:rsidRPr="008B2568">
              <w:rPr>
                <w:rFonts w:ascii="宋体" w:hAnsi="宋体"/>
                <w:szCs w:val="21"/>
              </w:rPr>
              <w:t>X</w:t>
            </w:r>
            <w:r w:rsidRPr="008B2568">
              <w:rPr>
                <w:rFonts w:ascii="宋体" w:hAnsi="宋体" w:hint="eastAsia"/>
                <w:szCs w:val="21"/>
              </w:rPr>
              <w:t>页</w:t>
            </w:r>
          </w:p>
        </w:tc>
      </w:tr>
      <w:tr w:rsidR="008B2568" w:rsidRPr="008B2568" w14:paraId="0A1DCBD3" w14:textId="77777777">
        <w:trPr>
          <w:cantSplit/>
          <w:trHeight w:val="395"/>
        </w:trPr>
        <w:tc>
          <w:tcPr>
            <w:tcW w:w="413" w:type="pct"/>
            <w:vMerge/>
          </w:tcPr>
          <w:p w14:paraId="33A8F35D" w14:textId="77777777" w:rsidR="00D92102" w:rsidRPr="008B2568" w:rsidRDefault="00D92102">
            <w:pPr>
              <w:snapToGrid w:val="0"/>
              <w:ind w:firstLineChars="0" w:firstLine="0"/>
              <w:rPr>
                <w:rFonts w:ascii="宋体" w:hAnsi="宋体" w:cs="宋体"/>
                <w:kern w:val="0"/>
                <w:szCs w:val="21"/>
              </w:rPr>
            </w:pPr>
          </w:p>
        </w:tc>
        <w:tc>
          <w:tcPr>
            <w:tcW w:w="824" w:type="pct"/>
            <w:gridSpan w:val="2"/>
            <w:vMerge/>
            <w:vAlign w:val="center"/>
          </w:tcPr>
          <w:p w14:paraId="738D0DED" w14:textId="77777777" w:rsidR="00D92102" w:rsidRPr="008B2568" w:rsidRDefault="00D92102">
            <w:pPr>
              <w:snapToGrid w:val="0"/>
              <w:ind w:firstLineChars="0" w:firstLine="0"/>
              <w:rPr>
                <w:rFonts w:ascii="宋体" w:hAnsi="宋体" w:cs="宋体"/>
                <w:szCs w:val="21"/>
              </w:rPr>
            </w:pPr>
          </w:p>
        </w:tc>
        <w:tc>
          <w:tcPr>
            <w:tcW w:w="2004" w:type="pct"/>
            <w:tcBorders>
              <w:bottom w:val="single" w:sz="4" w:space="0" w:color="auto"/>
            </w:tcBorders>
            <w:vAlign w:val="center"/>
          </w:tcPr>
          <w:p w14:paraId="055C2075" w14:textId="77777777" w:rsidR="00D92102" w:rsidRPr="008B2568" w:rsidRDefault="00200066">
            <w:pPr>
              <w:ind w:firstLineChars="0" w:firstLine="0"/>
              <w:rPr>
                <w:rFonts w:ascii="宋体" w:hAnsi="宋体"/>
                <w:szCs w:val="21"/>
              </w:rPr>
            </w:pPr>
            <w:r w:rsidRPr="008B2568">
              <w:rPr>
                <w:rFonts w:ascii="宋体" w:hAnsi="宋体" w:hint="eastAsia"/>
                <w:szCs w:val="21"/>
              </w:rPr>
              <w:t>投标人需具有服务邮储银行福建省分行全省各分支机构能力</w:t>
            </w:r>
          </w:p>
        </w:tc>
        <w:tc>
          <w:tcPr>
            <w:tcW w:w="1098" w:type="pct"/>
            <w:tcBorders>
              <w:bottom w:val="single" w:sz="4" w:space="0" w:color="auto"/>
            </w:tcBorders>
            <w:vAlign w:val="center"/>
          </w:tcPr>
          <w:p w14:paraId="3A55D696" w14:textId="77777777" w:rsidR="00D92102" w:rsidRPr="008B2568" w:rsidRDefault="00200066">
            <w:pPr>
              <w:ind w:firstLineChars="0" w:firstLine="0"/>
              <w:rPr>
                <w:rFonts w:ascii="宋体" w:hAnsi="宋体"/>
                <w:szCs w:val="21"/>
              </w:rPr>
            </w:pPr>
            <w:r w:rsidRPr="008B2568">
              <w:rPr>
                <w:rFonts w:ascii="宋体" w:hAnsi="宋体" w:hint="eastAsia"/>
                <w:szCs w:val="21"/>
              </w:rPr>
              <w:t>提供承诺函</w:t>
            </w:r>
          </w:p>
        </w:tc>
        <w:tc>
          <w:tcPr>
            <w:tcW w:w="661" w:type="pct"/>
            <w:tcBorders>
              <w:bottom w:val="single" w:sz="4" w:space="0" w:color="auto"/>
            </w:tcBorders>
          </w:tcPr>
          <w:p w14:paraId="0A16072C" w14:textId="77777777" w:rsidR="00D92102" w:rsidRPr="008B2568" w:rsidRDefault="00200066">
            <w:pPr>
              <w:ind w:firstLineChars="0" w:firstLine="0"/>
              <w:rPr>
                <w:rFonts w:ascii="宋体" w:hAnsi="宋体"/>
                <w:szCs w:val="21"/>
              </w:rPr>
            </w:pPr>
            <w:r w:rsidRPr="008B2568">
              <w:rPr>
                <w:rFonts w:ascii="宋体" w:hAnsi="宋体" w:hint="eastAsia"/>
                <w:szCs w:val="21"/>
              </w:rPr>
              <w:t>商务技术投标文件X</w:t>
            </w:r>
            <w:r w:rsidRPr="008B2568">
              <w:rPr>
                <w:rFonts w:ascii="宋体" w:hAnsi="宋体"/>
                <w:szCs w:val="21"/>
              </w:rPr>
              <w:t>X</w:t>
            </w:r>
            <w:r w:rsidRPr="008B2568">
              <w:rPr>
                <w:rFonts w:ascii="宋体" w:hAnsi="宋体" w:hint="eastAsia"/>
                <w:szCs w:val="21"/>
              </w:rPr>
              <w:t>页</w:t>
            </w:r>
          </w:p>
        </w:tc>
      </w:tr>
      <w:tr w:rsidR="008B2568" w:rsidRPr="008B2568" w14:paraId="7155179D" w14:textId="77777777">
        <w:trPr>
          <w:cantSplit/>
          <w:trHeight w:val="395"/>
        </w:trPr>
        <w:tc>
          <w:tcPr>
            <w:tcW w:w="413" w:type="pct"/>
            <w:vMerge/>
          </w:tcPr>
          <w:p w14:paraId="342110E8" w14:textId="77777777" w:rsidR="00D92102" w:rsidRPr="008B2568" w:rsidRDefault="00D92102">
            <w:pPr>
              <w:snapToGrid w:val="0"/>
              <w:ind w:firstLineChars="0" w:firstLine="0"/>
              <w:rPr>
                <w:rFonts w:ascii="宋体" w:hAnsi="宋体" w:cs="宋体"/>
                <w:kern w:val="0"/>
                <w:szCs w:val="21"/>
              </w:rPr>
            </w:pPr>
          </w:p>
        </w:tc>
        <w:tc>
          <w:tcPr>
            <w:tcW w:w="824" w:type="pct"/>
            <w:gridSpan w:val="2"/>
            <w:vAlign w:val="center"/>
          </w:tcPr>
          <w:p w14:paraId="7392510C"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不得存在情形</w:t>
            </w:r>
          </w:p>
        </w:tc>
        <w:tc>
          <w:tcPr>
            <w:tcW w:w="2004" w:type="pct"/>
            <w:tcBorders>
              <w:bottom w:val="single" w:sz="4" w:space="0" w:color="auto"/>
            </w:tcBorders>
            <w:vAlign w:val="center"/>
          </w:tcPr>
          <w:p w14:paraId="4F3C1F1D" w14:textId="77777777" w:rsidR="00D92102" w:rsidRPr="008B2568" w:rsidRDefault="00200066">
            <w:pPr>
              <w:ind w:firstLineChars="0" w:firstLine="0"/>
              <w:rPr>
                <w:rFonts w:ascii="宋体" w:hAnsi="宋体"/>
                <w:szCs w:val="21"/>
              </w:rPr>
            </w:pPr>
            <w:r w:rsidRPr="008B2568">
              <w:rPr>
                <w:rFonts w:ascii="宋体" w:hAnsi="宋体" w:hint="eastAsia"/>
                <w:szCs w:val="21"/>
              </w:rPr>
              <w:t>详见第一章招标公告2.2条款和第二章“投标人须知”第1.8款规定</w:t>
            </w:r>
          </w:p>
        </w:tc>
        <w:tc>
          <w:tcPr>
            <w:tcW w:w="1098" w:type="pct"/>
            <w:tcBorders>
              <w:bottom w:val="single" w:sz="4" w:space="0" w:color="auto"/>
            </w:tcBorders>
            <w:vAlign w:val="center"/>
          </w:tcPr>
          <w:p w14:paraId="508268C9" w14:textId="77777777" w:rsidR="00D92102" w:rsidRPr="008B2568" w:rsidRDefault="00200066">
            <w:pPr>
              <w:ind w:firstLineChars="0" w:firstLine="0"/>
              <w:rPr>
                <w:rFonts w:ascii="宋体" w:hAnsi="宋体"/>
                <w:szCs w:val="21"/>
              </w:rPr>
            </w:pPr>
            <w:r w:rsidRPr="008B2568">
              <w:rPr>
                <w:rFonts w:ascii="宋体" w:hAnsi="宋体" w:hint="eastAsia"/>
                <w:szCs w:val="21"/>
              </w:rPr>
              <w:t>投标函</w:t>
            </w:r>
          </w:p>
        </w:tc>
        <w:tc>
          <w:tcPr>
            <w:tcW w:w="661" w:type="pct"/>
            <w:tcBorders>
              <w:bottom w:val="single" w:sz="4" w:space="0" w:color="auto"/>
            </w:tcBorders>
          </w:tcPr>
          <w:p w14:paraId="35FACB46" w14:textId="77777777" w:rsidR="00D92102" w:rsidRPr="008B2568" w:rsidRDefault="00200066">
            <w:pPr>
              <w:ind w:firstLineChars="0" w:firstLine="0"/>
              <w:rPr>
                <w:rFonts w:ascii="宋体" w:hAnsi="宋体"/>
                <w:szCs w:val="21"/>
              </w:rPr>
            </w:pPr>
            <w:r w:rsidRPr="008B2568">
              <w:rPr>
                <w:rFonts w:ascii="宋体" w:hAnsi="宋体" w:hint="eastAsia"/>
                <w:szCs w:val="21"/>
              </w:rPr>
              <w:t>商务技术投标文件X</w:t>
            </w:r>
            <w:r w:rsidRPr="008B2568">
              <w:rPr>
                <w:rFonts w:ascii="宋体" w:hAnsi="宋体"/>
                <w:szCs w:val="21"/>
              </w:rPr>
              <w:t>X</w:t>
            </w:r>
            <w:r w:rsidRPr="008B2568">
              <w:rPr>
                <w:rFonts w:ascii="宋体" w:hAnsi="宋体" w:hint="eastAsia"/>
                <w:szCs w:val="21"/>
              </w:rPr>
              <w:t>页</w:t>
            </w:r>
          </w:p>
        </w:tc>
      </w:tr>
      <w:tr w:rsidR="008B2568" w:rsidRPr="008B2568" w14:paraId="5E6474AE" w14:textId="77777777">
        <w:trPr>
          <w:cantSplit/>
          <w:trHeight w:val="827"/>
        </w:trPr>
        <w:tc>
          <w:tcPr>
            <w:tcW w:w="413" w:type="pct"/>
            <w:vMerge w:val="restart"/>
            <w:vAlign w:val="center"/>
          </w:tcPr>
          <w:p w14:paraId="6877E469"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符合性评审</w:t>
            </w:r>
          </w:p>
        </w:tc>
        <w:tc>
          <w:tcPr>
            <w:tcW w:w="412" w:type="pct"/>
            <w:vMerge w:val="restart"/>
            <w:vAlign w:val="center"/>
          </w:tcPr>
          <w:p w14:paraId="5A826C15"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形式评审</w:t>
            </w:r>
          </w:p>
        </w:tc>
        <w:tc>
          <w:tcPr>
            <w:tcW w:w="412" w:type="pct"/>
            <w:vAlign w:val="center"/>
          </w:tcPr>
          <w:p w14:paraId="58793699"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kern w:val="0"/>
                <w:szCs w:val="21"/>
              </w:rPr>
              <w:t>投标函</w:t>
            </w:r>
          </w:p>
        </w:tc>
        <w:tc>
          <w:tcPr>
            <w:tcW w:w="2004" w:type="pct"/>
            <w:vAlign w:val="center"/>
          </w:tcPr>
          <w:p w14:paraId="3D3064AC"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kern w:val="0"/>
                <w:szCs w:val="21"/>
              </w:rPr>
              <w:t>提供投标函，且符合第六章“投标文件格式”要求</w:t>
            </w:r>
          </w:p>
        </w:tc>
        <w:tc>
          <w:tcPr>
            <w:tcW w:w="1098" w:type="pct"/>
            <w:vAlign w:val="center"/>
          </w:tcPr>
          <w:p w14:paraId="0492F334" w14:textId="77777777" w:rsidR="00D92102" w:rsidRPr="008B2568" w:rsidRDefault="00200066">
            <w:pPr>
              <w:snapToGrid w:val="0"/>
              <w:ind w:firstLineChars="95" w:firstLine="199"/>
              <w:rPr>
                <w:rFonts w:ascii="宋体" w:hAnsi="宋体" w:cs="宋体"/>
                <w:kern w:val="0"/>
                <w:szCs w:val="21"/>
              </w:rPr>
            </w:pPr>
            <w:r w:rsidRPr="008B2568">
              <w:rPr>
                <w:rFonts w:ascii="宋体" w:hAnsi="宋体" w:cs="宋体"/>
                <w:szCs w:val="21"/>
              </w:rPr>
              <w:t>投标函</w:t>
            </w:r>
          </w:p>
        </w:tc>
        <w:tc>
          <w:tcPr>
            <w:tcW w:w="661" w:type="pct"/>
          </w:tcPr>
          <w:p w14:paraId="1488C7C4" w14:textId="77777777" w:rsidR="00D92102" w:rsidRPr="008B2568" w:rsidRDefault="00200066">
            <w:pPr>
              <w:snapToGrid w:val="0"/>
              <w:ind w:firstLineChars="95" w:firstLine="199"/>
              <w:rPr>
                <w:rFonts w:ascii="宋体" w:hAnsi="宋体" w:cs="宋体"/>
                <w:szCs w:val="21"/>
              </w:rPr>
            </w:pPr>
            <w:r w:rsidRPr="008B2568">
              <w:rPr>
                <w:rFonts w:ascii="宋体" w:hAnsi="宋体" w:hint="eastAsia"/>
                <w:szCs w:val="21"/>
              </w:rPr>
              <w:t>商务技术投标文件X</w:t>
            </w:r>
            <w:r w:rsidRPr="008B2568">
              <w:rPr>
                <w:rFonts w:ascii="宋体" w:hAnsi="宋体"/>
                <w:szCs w:val="21"/>
              </w:rPr>
              <w:t>X</w:t>
            </w:r>
            <w:r w:rsidRPr="008B2568">
              <w:rPr>
                <w:rFonts w:ascii="宋体" w:hAnsi="宋体" w:hint="eastAsia"/>
                <w:szCs w:val="21"/>
              </w:rPr>
              <w:t>页</w:t>
            </w:r>
          </w:p>
        </w:tc>
      </w:tr>
      <w:tr w:rsidR="008B2568" w:rsidRPr="008B2568" w14:paraId="644F9896" w14:textId="77777777">
        <w:trPr>
          <w:cantSplit/>
          <w:trHeight w:val="395"/>
        </w:trPr>
        <w:tc>
          <w:tcPr>
            <w:tcW w:w="413" w:type="pct"/>
            <w:vMerge/>
          </w:tcPr>
          <w:p w14:paraId="4EDD262E" w14:textId="77777777" w:rsidR="00D92102" w:rsidRPr="008B2568" w:rsidRDefault="00D92102">
            <w:pPr>
              <w:snapToGrid w:val="0"/>
              <w:ind w:firstLineChars="0" w:firstLine="0"/>
              <w:rPr>
                <w:rFonts w:ascii="宋体" w:hAnsi="宋体" w:cs="宋体"/>
                <w:kern w:val="0"/>
                <w:szCs w:val="21"/>
              </w:rPr>
            </w:pPr>
          </w:p>
        </w:tc>
        <w:tc>
          <w:tcPr>
            <w:tcW w:w="412" w:type="pct"/>
            <w:vMerge/>
            <w:vAlign w:val="center"/>
          </w:tcPr>
          <w:p w14:paraId="150E8CED" w14:textId="77777777" w:rsidR="00D92102" w:rsidRPr="008B2568" w:rsidRDefault="00D92102">
            <w:pPr>
              <w:snapToGrid w:val="0"/>
              <w:ind w:firstLineChars="0" w:firstLine="0"/>
              <w:rPr>
                <w:rFonts w:ascii="宋体" w:hAnsi="宋体" w:cs="宋体"/>
                <w:kern w:val="0"/>
                <w:szCs w:val="21"/>
              </w:rPr>
            </w:pPr>
          </w:p>
        </w:tc>
        <w:tc>
          <w:tcPr>
            <w:tcW w:w="412" w:type="pct"/>
            <w:vAlign w:val="center"/>
          </w:tcPr>
          <w:p w14:paraId="6A412E3F" w14:textId="77777777" w:rsidR="00D92102" w:rsidRPr="008B2568" w:rsidRDefault="00200066">
            <w:pPr>
              <w:snapToGrid w:val="0"/>
              <w:ind w:firstLineChars="0" w:firstLine="0"/>
              <w:rPr>
                <w:rFonts w:ascii="宋体" w:hAnsi="宋体" w:cs="宋体"/>
                <w:kern w:val="0"/>
                <w:szCs w:val="21"/>
              </w:rPr>
            </w:pPr>
            <w:r w:rsidRPr="008B2568">
              <w:rPr>
                <w:rFonts w:ascii="宋体" w:hAnsi="宋体" w:cs="宋体" w:hint="eastAsia"/>
                <w:kern w:val="0"/>
                <w:szCs w:val="21"/>
              </w:rPr>
              <w:t>投标文件签字盖章</w:t>
            </w:r>
          </w:p>
        </w:tc>
        <w:tc>
          <w:tcPr>
            <w:tcW w:w="2004" w:type="pct"/>
            <w:tcBorders>
              <w:bottom w:val="single" w:sz="4" w:space="0" w:color="auto"/>
            </w:tcBorders>
            <w:vAlign w:val="center"/>
          </w:tcPr>
          <w:p w14:paraId="61981208" w14:textId="77777777" w:rsidR="00D92102" w:rsidRPr="008B2568" w:rsidRDefault="00200066">
            <w:pPr>
              <w:ind w:leftChars="7" w:left="15" w:firstLineChars="0" w:firstLine="0"/>
              <w:rPr>
                <w:rFonts w:ascii="宋体" w:hAnsi="宋体"/>
                <w:szCs w:val="21"/>
              </w:rPr>
            </w:pPr>
            <w:r w:rsidRPr="008B2568">
              <w:rPr>
                <w:rFonts w:ascii="宋体" w:hAnsi="宋体" w:hint="eastAsia"/>
                <w:szCs w:val="21"/>
              </w:rPr>
              <w:t>★1.使用投标专用章或其他业务章代替公章的，应提供《投标专用印章授权函》。《投标专用印章授权函》应同时加盖单位公章和被授权印章。</w:t>
            </w:r>
          </w:p>
          <w:p w14:paraId="21F8B35F" w14:textId="77777777" w:rsidR="00D92102" w:rsidRPr="008B2568" w:rsidRDefault="00200066">
            <w:pPr>
              <w:ind w:firstLineChars="0" w:firstLine="0"/>
              <w:rPr>
                <w:rFonts w:ascii="宋体" w:hAnsi="宋体"/>
                <w:szCs w:val="21"/>
              </w:rPr>
            </w:pPr>
            <w:r w:rsidRPr="008B2568">
              <w:rPr>
                <w:rFonts w:ascii="宋体" w:hAnsi="宋体" w:hint="eastAsia"/>
                <w:szCs w:val="21"/>
              </w:rPr>
              <w:t>★2.招标文件第六章“投标文件格式”中有单位名称和法定代表人或其委托代理人签字落款的投标文件</w:t>
            </w:r>
            <w:r w:rsidRPr="008B2568">
              <w:rPr>
                <w:rFonts w:ascii="宋体" w:hAnsi="宋体"/>
                <w:szCs w:val="21"/>
              </w:rPr>
              <w:t>须在落款签字处加盖单位公章并由法定代表人手签或盖人名章；或者加盖单位公章并由法定代表人授权的</w:t>
            </w:r>
            <w:r w:rsidRPr="008B2568">
              <w:rPr>
                <w:rFonts w:ascii="宋体" w:hAnsi="宋体" w:hint="eastAsia"/>
                <w:szCs w:val="21"/>
              </w:rPr>
              <w:t>代理人</w:t>
            </w:r>
            <w:r w:rsidRPr="008B2568">
              <w:rPr>
                <w:rFonts w:ascii="宋体" w:hAnsi="宋体"/>
                <w:szCs w:val="21"/>
              </w:rPr>
              <w:t>手签。</w:t>
            </w:r>
            <w:r w:rsidRPr="008B2568">
              <w:rPr>
                <w:rFonts w:ascii="宋体" w:hAnsi="宋体" w:hint="eastAsia"/>
                <w:szCs w:val="21"/>
              </w:rPr>
              <w:br/>
              <w:t>法定代表人委托代理人签字的，应提供法定代表人授权委托书。法定代表人授权委托书应加盖单位公章，并由法定代表人手签或盖人名章、委托代理人手签。</w:t>
            </w:r>
          </w:p>
          <w:p w14:paraId="5D05FDA8" w14:textId="77777777" w:rsidR="00D92102" w:rsidRPr="008B2568" w:rsidRDefault="00200066">
            <w:pPr>
              <w:snapToGrid w:val="0"/>
              <w:ind w:firstLineChars="0" w:firstLine="0"/>
              <w:rPr>
                <w:rFonts w:ascii="宋体" w:hAnsi="宋体" w:cs="宋体"/>
                <w:kern w:val="0"/>
                <w:szCs w:val="21"/>
              </w:rPr>
            </w:pPr>
            <w:r w:rsidRPr="008B2568">
              <w:rPr>
                <w:rFonts w:ascii="宋体" w:hAnsi="宋体" w:hint="eastAsia"/>
                <w:szCs w:val="21"/>
              </w:rPr>
              <w:t>★3.除上述文件以外的其他投标文件组成部分必须加盖骑缝章（骑缝章必须覆盖所有投标文件，骑缝章应使用投标人单位公章）或者每页加盖单位公章或者由法定代表人逐页手签或盖人名章，或者由法定代表人授权的代理人逐页手签。</w:t>
            </w:r>
          </w:p>
        </w:tc>
        <w:tc>
          <w:tcPr>
            <w:tcW w:w="1098" w:type="pct"/>
            <w:tcBorders>
              <w:bottom w:val="single" w:sz="4" w:space="0" w:color="auto"/>
            </w:tcBorders>
            <w:vAlign w:val="center"/>
          </w:tcPr>
          <w:p w14:paraId="49E0EE12" w14:textId="77777777" w:rsidR="00D92102" w:rsidRPr="008B2568" w:rsidRDefault="00200066">
            <w:pPr>
              <w:autoSpaceDE w:val="0"/>
              <w:autoSpaceDN w:val="0"/>
              <w:ind w:firstLineChars="0" w:firstLine="0"/>
              <w:rPr>
                <w:rFonts w:ascii="宋体" w:hAnsi="宋体" w:cs="宋体"/>
                <w:kern w:val="0"/>
                <w:szCs w:val="21"/>
              </w:rPr>
            </w:pPr>
            <w:r w:rsidRPr="008B2568">
              <w:rPr>
                <w:rFonts w:ascii="宋体" w:hAnsi="宋体" w:cs="宋体" w:hint="eastAsia"/>
                <w:kern w:val="0"/>
                <w:szCs w:val="21"/>
              </w:rPr>
              <w:t>投标文件的签字盖章</w:t>
            </w:r>
          </w:p>
        </w:tc>
        <w:tc>
          <w:tcPr>
            <w:tcW w:w="661" w:type="pct"/>
            <w:tcBorders>
              <w:bottom w:val="single" w:sz="4" w:space="0" w:color="auto"/>
            </w:tcBorders>
          </w:tcPr>
          <w:p w14:paraId="551A12C9" w14:textId="77777777" w:rsidR="00D92102" w:rsidRPr="008B2568" w:rsidRDefault="00200066">
            <w:pPr>
              <w:autoSpaceDE w:val="0"/>
              <w:autoSpaceDN w:val="0"/>
              <w:ind w:firstLineChars="0" w:firstLine="0"/>
              <w:rPr>
                <w:rFonts w:ascii="宋体" w:hAnsi="宋体" w:cs="宋体"/>
                <w:kern w:val="0"/>
                <w:szCs w:val="21"/>
              </w:rPr>
            </w:pPr>
            <w:r w:rsidRPr="008B2568">
              <w:rPr>
                <w:rFonts w:ascii="宋体" w:hAnsi="宋体" w:cs="宋体" w:hint="eastAsia"/>
                <w:kern w:val="0"/>
                <w:szCs w:val="21"/>
              </w:rPr>
              <w:t>/</w:t>
            </w:r>
          </w:p>
        </w:tc>
      </w:tr>
      <w:tr w:rsidR="008B2568" w:rsidRPr="008B2568" w14:paraId="4C18C686" w14:textId="77777777">
        <w:trPr>
          <w:cantSplit/>
          <w:trHeight w:val="395"/>
        </w:trPr>
        <w:tc>
          <w:tcPr>
            <w:tcW w:w="413" w:type="pct"/>
            <w:vMerge/>
          </w:tcPr>
          <w:p w14:paraId="5C9D9E16" w14:textId="77777777" w:rsidR="00D92102" w:rsidRPr="008B2568" w:rsidRDefault="00D92102">
            <w:pPr>
              <w:snapToGrid w:val="0"/>
              <w:ind w:firstLineChars="0" w:firstLine="0"/>
              <w:rPr>
                <w:rFonts w:ascii="宋体" w:hAnsi="宋体" w:cs="宋体"/>
                <w:kern w:val="0"/>
                <w:szCs w:val="21"/>
              </w:rPr>
            </w:pPr>
          </w:p>
        </w:tc>
        <w:tc>
          <w:tcPr>
            <w:tcW w:w="412" w:type="pct"/>
            <w:vMerge/>
            <w:vAlign w:val="center"/>
          </w:tcPr>
          <w:p w14:paraId="25C6ABE7" w14:textId="77777777" w:rsidR="00D92102" w:rsidRPr="008B2568" w:rsidRDefault="00D92102">
            <w:pPr>
              <w:snapToGrid w:val="0"/>
              <w:ind w:firstLineChars="0" w:firstLine="0"/>
              <w:rPr>
                <w:rFonts w:ascii="宋体" w:hAnsi="宋体" w:cs="宋体"/>
                <w:kern w:val="0"/>
                <w:szCs w:val="21"/>
              </w:rPr>
            </w:pPr>
          </w:p>
        </w:tc>
        <w:tc>
          <w:tcPr>
            <w:tcW w:w="412" w:type="pct"/>
            <w:vAlign w:val="center"/>
          </w:tcPr>
          <w:p w14:paraId="51BD84B3" w14:textId="77777777" w:rsidR="00D92102" w:rsidRPr="008B2568" w:rsidRDefault="00200066">
            <w:pPr>
              <w:snapToGrid w:val="0"/>
              <w:ind w:firstLineChars="0" w:firstLine="0"/>
              <w:rPr>
                <w:rFonts w:ascii="宋体" w:hAnsi="宋体" w:cs="宋体"/>
                <w:kern w:val="0"/>
                <w:szCs w:val="21"/>
              </w:rPr>
            </w:pPr>
            <w:r w:rsidRPr="008B2568">
              <w:rPr>
                <w:rFonts w:ascii="宋体" w:hAnsi="宋体" w:cs="宋体" w:hint="eastAsia"/>
                <w:kern w:val="0"/>
                <w:szCs w:val="21"/>
              </w:rPr>
              <w:t>法定代表人授权书</w:t>
            </w:r>
          </w:p>
        </w:tc>
        <w:tc>
          <w:tcPr>
            <w:tcW w:w="2004" w:type="pct"/>
            <w:tcBorders>
              <w:bottom w:val="single" w:sz="4" w:space="0" w:color="auto"/>
            </w:tcBorders>
            <w:vAlign w:val="center"/>
          </w:tcPr>
          <w:p w14:paraId="6E98A150"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（1）如法定代表人/负责人亲自应答签署投标文件而不委托其委托代理人进行的，须提供第六章“投标文件格式”中要求的《法定代表人/负责人身份证明》。</w:t>
            </w:r>
          </w:p>
          <w:p w14:paraId="7071758B" w14:textId="77777777" w:rsidR="00D92102" w:rsidRPr="008B2568" w:rsidRDefault="00D92102">
            <w:pPr>
              <w:snapToGrid w:val="0"/>
              <w:ind w:firstLineChars="0" w:firstLine="0"/>
              <w:rPr>
                <w:rFonts w:ascii="宋体" w:hAnsi="宋体"/>
                <w:szCs w:val="21"/>
              </w:rPr>
            </w:pPr>
          </w:p>
          <w:p w14:paraId="4BB73C86"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（2）如投标人提供授权委托其委托代理人进行应答签署投标文件的，须提供符合招标文件第六章“投标文件格式”中要求的《法定代表人/负责人身份证明》和《法定代表人/负责人授权委托书》。</w:t>
            </w:r>
          </w:p>
        </w:tc>
        <w:tc>
          <w:tcPr>
            <w:tcW w:w="1098" w:type="pct"/>
            <w:tcBorders>
              <w:bottom w:val="single" w:sz="4" w:space="0" w:color="auto"/>
            </w:tcBorders>
            <w:vAlign w:val="center"/>
          </w:tcPr>
          <w:p w14:paraId="4F99B13A" w14:textId="77777777" w:rsidR="00D92102" w:rsidRPr="008B2568" w:rsidRDefault="00200066">
            <w:pPr>
              <w:snapToGrid w:val="0"/>
              <w:ind w:firstLineChars="0" w:firstLine="0"/>
              <w:rPr>
                <w:rFonts w:ascii="宋体" w:hAnsi="宋体" w:cs="宋体"/>
                <w:kern w:val="0"/>
                <w:szCs w:val="21"/>
              </w:rPr>
            </w:pPr>
            <w:r w:rsidRPr="008B2568">
              <w:rPr>
                <w:rFonts w:ascii="宋体" w:hAnsi="宋体" w:cs="宋体" w:hint="eastAsia"/>
                <w:kern w:val="0"/>
                <w:szCs w:val="21"/>
              </w:rPr>
              <w:t>适用于第（</w:t>
            </w:r>
            <w:r w:rsidRPr="008B2568">
              <w:rPr>
                <w:rFonts w:ascii="宋体" w:hAnsi="宋体" w:cs="宋体"/>
                <w:kern w:val="0"/>
                <w:szCs w:val="21"/>
              </w:rPr>
              <w:t>1</w:t>
            </w:r>
            <w:r w:rsidRPr="008B2568">
              <w:rPr>
                <w:rFonts w:ascii="宋体" w:hAnsi="宋体" w:cs="宋体" w:hint="eastAsia"/>
                <w:kern w:val="0"/>
                <w:szCs w:val="21"/>
              </w:rPr>
              <w:t>）种情况：有效的《法定代表人/负责人身份证明》</w:t>
            </w:r>
          </w:p>
          <w:p w14:paraId="5630E206" w14:textId="77777777" w:rsidR="00D92102" w:rsidRPr="008B2568" w:rsidRDefault="00D92102">
            <w:pPr>
              <w:snapToGrid w:val="0"/>
              <w:ind w:firstLineChars="0" w:firstLine="0"/>
              <w:rPr>
                <w:rFonts w:ascii="宋体" w:hAnsi="宋体" w:cs="宋体"/>
                <w:kern w:val="0"/>
                <w:szCs w:val="21"/>
              </w:rPr>
            </w:pPr>
          </w:p>
          <w:p w14:paraId="2C5BE5DC" w14:textId="77777777" w:rsidR="00D92102" w:rsidRPr="008B2568" w:rsidRDefault="00200066">
            <w:pPr>
              <w:snapToGrid w:val="0"/>
              <w:ind w:firstLineChars="0" w:firstLine="0"/>
              <w:rPr>
                <w:rFonts w:ascii="宋体" w:hAnsi="宋体" w:cs="宋体"/>
                <w:kern w:val="0"/>
                <w:szCs w:val="21"/>
              </w:rPr>
            </w:pPr>
            <w:r w:rsidRPr="008B2568">
              <w:rPr>
                <w:rFonts w:ascii="宋体" w:hAnsi="宋体" w:cs="宋体" w:hint="eastAsia"/>
                <w:kern w:val="0"/>
                <w:szCs w:val="21"/>
              </w:rPr>
              <w:t>适用于第（</w:t>
            </w:r>
            <w:r w:rsidRPr="008B2568">
              <w:rPr>
                <w:rFonts w:ascii="宋体" w:hAnsi="宋体" w:cs="宋体"/>
                <w:kern w:val="0"/>
                <w:szCs w:val="21"/>
              </w:rPr>
              <w:t>2</w:t>
            </w:r>
            <w:r w:rsidRPr="008B2568">
              <w:rPr>
                <w:rFonts w:ascii="宋体" w:hAnsi="宋体" w:cs="宋体" w:hint="eastAsia"/>
                <w:kern w:val="0"/>
                <w:szCs w:val="21"/>
              </w:rPr>
              <w:t>）种情况：有效的《</w:t>
            </w:r>
            <w:r w:rsidRPr="008B2568">
              <w:rPr>
                <w:rFonts w:ascii="宋体" w:hAnsi="宋体" w:hint="eastAsia"/>
                <w:szCs w:val="21"/>
              </w:rPr>
              <w:t>法定代表人/负责人身份证明</w:t>
            </w:r>
            <w:r w:rsidRPr="008B2568">
              <w:rPr>
                <w:rFonts w:ascii="宋体" w:hAnsi="宋体" w:cs="宋体" w:hint="eastAsia"/>
                <w:kern w:val="0"/>
                <w:szCs w:val="21"/>
              </w:rPr>
              <w:t>》和《</w:t>
            </w:r>
            <w:r w:rsidRPr="008B2568">
              <w:rPr>
                <w:rFonts w:ascii="宋体" w:hAnsi="宋体" w:hint="eastAsia"/>
                <w:szCs w:val="21"/>
              </w:rPr>
              <w:t>法定代表人/负责人授权委托书</w:t>
            </w:r>
            <w:r w:rsidRPr="008B2568">
              <w:rPr>
                <w:rFonts w:ascii="宋体" w:hAnsi="宋体" w:cs="宋体" w:hint="eastAsia"/>
                <w:kern w:val="0"/>
                <w:szCs w:val="21"/>
              </w:rPr>
              <w:t>》</w:t>
            </w:r>
          </w:p>
        </w:tc>
        <w:tc>
          <w:tcPr>
            <w:tcW w:w="661" w:type="pct"/>
            <w:tcBorders>
              <w:bottom w:val="single" w:sz="4" w:space="0" w:color="auto"/>
            </w:tcBorders>
          </w:tcPr>
          <w:p w14:paraId="5C8DEF0E" w14:textId="77777777" w:rsidR="00D92102" w:rsidRPr="008B2568" w:rsidRDefault="00200066">
            <w:pPr>
              <w:snapToGrid w:val="0"/>
              <w:ind w:firstLineChars="0" w:firstLine="0"/>
              <w:rPr>
                <w:rFonts w:ascii="宋体" w:hAnsi="宋体" w:cs="宋体"/>
                <w:kern w:val="0"/>
                <w:szCs w:val="21"/>
              </w:rPr>
            </w:pPr>
            <w:r w:rsidRPr="008B2568">
              <w:rPr>
                <w:rFonts w:ascii="宋体" w:hAnsi="宋体" w:hint="eastAsia"/>
                <w:szCs w:val="21"/>
              </w:rPr>
              <w:t>商务技术投标文件X</w:t>
            </w:r>
            <w:r w:rsidRPr="008B2568">
              <w:rPr>
                <w:rFonts w:ascii="宋体" w:hAnsi="宋体"/>
                <w:szCs w:val="21"/>
              </w:rPr>
              <w:t>X</w:t>
            </w:r>
            <w:r w:rsidRPr="008B2568">
              <w:rPr>
                <w:rFonts w:ascii="宋体" w:hAnsi="宋体" w:hint="eastAsia"/>
                <w:szCs w:val="21"/>
              </w:rPr>
              <w:t>页</w:t>
            </w:r>
          </w:p>
        </w:tc>
      </w:tr>
      <w:tr w:rsidR="008B2568" w:rsidRPr="008B2568" w14:paraId="0B0EE505" w14:textId="77777777">
        <w:trPr>
          <w:cantSplit/>
          <w:trHeight w:val="395"/>
        </w:trPr>
        <w:tc>
          <w:tcPr>
            <w:tcW w:w="413" w:type="pct"/>
            <w:vMerge/>
          </w:tcPr>
          <w:p w14:paraId="6D84E5BC" w14:textId="77777777" w:rsidR="00D92102" w:rsidRPr="008B2568" w:rsidRDefault="00D92102">
            <w:pPr>
              <w:snapToGrid w:val="0"/>
              <w:ind w:firstLineChars="0" w:firstLine="0"/>
              <w:rPr>
                <w:rFonts w:ascii="宋体" w:hAnsi="宋体" w:cs="宋体"/>
                <w:kern w:val="0"/>
                <w:szCs w:val="21"/>
              </w:rPr>
            </w:pPr>
          </w:p>
        </w:tc>
        <w:tc>
          <w:tcPr>
            <w:tcW w:w="412" w:type="pct"/>
            <w:vMerge/>
            <w:tcBorders>
              <w:bottom w:val="single" w:sz="4" w:space="0" w:color="auto"/>
            </w:tcBorders>
            <w:vAlign w:val="center"/>
          </w:tcPr>
          <w:p w14:paraId="1E6E3C15" w14:textId="77777777" w:rsidR="00D92102" w:rsidRPr="008B2568" w:rsidRDefault="00D92102">
            <w:pPr>
              <w:snapToGrid w:val="0"/>
              <w:ind w:firstLineChars="0" w:firstLine="0"/>
              <w:rPr>
                <w:rFonts w:ascii="宋体" w:hAnsi="宋体" w:cs="宋体"/>
                <w:kern w:val="0"/>
                <w:szCs w:val="21"/>
              </w:rPr>
            </w:pPr>
          </w:p>
        </w:tc>
        <w:tc>
          <w:tcPr>
            <w:tcW w:w="412" w:type="pct"/>
            <w:vAlign w:val="center"/>
          </w:tcPr>
          <w:p w14:paraId="0603C2EE"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kern w:val="0"/>
                <w:szCs w:val="21"/>
              </w:rPr>
              <w:t>投标保证金</w:t>
            </w:r>
          </w:p>
        </w:tc>
        <w:tc>
          <w:tcPr>
            <w:tcW w:w="2004" w:type="pct"/>
            <w:tcBorders>
              <w:bottom w:val="single" w:sz="4" w:space="0" w:color="auto"/>
            </w:tcBorders>
            <w:vAlign w:val="center"/>
          </w:tcPr>
          <w:p w14:paraId="5959DB02" w14:textId="77777777" w:rsidR="00D92102" w:rsidRPr="008B2568" w:rsidRDefault="00200066">
            <w:pPr>
              <w:snapToGrid w:val="0"/>
              <w:ind w:firstLineChars="0" w:firstLine="0"/>
              <w:rPr>
                <w:rFonts w:ascii="宋体" w:hAnsi="宋体" w:cs="宋体"/>
                <w:szCs w:val="21"/>
              </w:rPr>
            </w:pPr>
            <w:r w:rsidRPr="008B2568">
              <w:rPr>
                <w:rFonts w:ascii="宋体" w:hAnsi="宋体" w:hint="eastAsia"/>
                <w:szCs w:val="21"/>
              </w:rPr>
              <w:t>符合第二章“投标人须知前附表”关于投标保证金的规定</w:t>
            </w:r>
          </w:p>
        </w:tc>
        <w:tc>
          <w:tcPr>
            <w:tcW w:w="1098" w:type="pct"/>
            <w:tcBorders>
              <w:bottom w:val="single" w:sz="4" w:space="0" w:color="auto"/>
            </w:tcBorders>
            <w:vAlign w:val="center"/>
          </w:tcPr>
          <w:p w14:paraId="6733BE8E"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1.投标保证金以保函、保险等形式提供的。</w:t>
            </w:r>
          </w:p>
          <w:p w14:paraId="47223DD4"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如中国注册的机构依法出具纸制保函、保险等，投标人应必须在投标截止时间前递交纸质原件；</w:t>
            </w:r>
          </w:p>
          <w:p w14:paraId="07AACB9B"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 xml:space="preserve">2.投标保证金以银行汇款、支票、汇票等形式提交的，应在投标文件递交截止时间前从投标人账户汇至招标代理机构指定账户。 </w:t>
            </w:r>
          </w:p>
          <w:p w14:paraId="3E51A7C4"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未提交投标保证金或提交的投标保证金有瑕疵的投标将被否决。</w:t>
            </w:r>
          </w:p>
        </w:tc>
        <w:tc>
          <w:tcPr>
            <w:tcW w:w="661" w:type="pct"/>
            <w:tcBorders>
              <w:bottom w:val="single" w:sz="4" w:space="0" w:color="auto"/>
            </w:tcBorders>
          </w:tcPr>
          <w:p w14:paraId="5D9DD55B" w14:textId="77777777" w:rsidR="00D92102" w:rsidRPr="008B2568" w:rsidRDefault="00200066">
            <w:pPr>
              <w:snapToGrid w:val="0"/>
              <w:ind w:firstLineChars="0" w:firstLine="0"/>
              <w:rPr>
                <w:rFonts w:ascii="宋体" w:hAnsi="宋体" w:cs="宋体"/>
                <w:szCs w:val="21"/>
              </w:rPr>
            </w:pPr>
            <w:r w:rsidRPr="008B2568">
              <w:rPr>
                <w:rFonts w:ascii="宋体" w:hAnsi="宋体" w:hint="eastAsia"/>
                <w:szCs w:val="21"/>
              </w:rPr>
              <w:t>商务技术投标文件X</w:t>
            </w:r>
            <w:r w:rsidRPr="008B2568">
              <w:rPr>
                <w:rFonts w:ascii="宋体" w:hAnsi="宋体"/>
                <w:szCs w:val="21"/>
              </w:rPr>
              <w:t>X</w:t>
            </w:r>
            <w:r w:rsidRPr="008B2568">
              <w:rPr>
                <w:rFonts w:ascii="宋体" w:hAnsi="宋体" w:hint="eastAsia"/>
                <w:szCs w:val="21"/>
              </w:rPr>
              <w:t>页</w:t>
            </w:r>
          </w:p>
        </w:tc>
      </w:tr>
      <w:tr w:rsidR="008B2568" w:rsidRPr="008B2568" w14:paraId="7FBFD72B" w14:textId="77777777">
        <w:trPr>
          <w:cantSplit/>
          <w:trHeight w:val="395"/>
        </w:trPr>
        <w:tc>
          <w:tcPr>
            <w:tcW w:w="413" w:type="pct"/>
            <w:vMerge/>
          </w:tcPr>
          <w:p w14:paraId="5574A5F1" w14:textId="77777777" w:rsidR="00D92102" w:rsidRPr="008B2568" w:rsidRDefault="00D92102">
            <w:pPr>
              <w:snapToGrid w:val="0"/>
              <w:ind w:firstLineChars="0" w:firstLine="0"/>
              <w:rPr>
                <w:rFonts w:ascii="宋体" w:hAnsi="宋体" w:cs="宋体"/>
                <w:kern w:val="0"/>
                <w:szCs w:val="21"/>
              </w:rPr>
            </w:pPr>
          </w:p>
        </w:tc>
        <w:tc>
          <w:tcPr>
            <w:tcW w:w="412" w:type="pct"/>
            <w:vMerge w:val="restart"/>
            <w:vAlign w:val="center"/>
          </w:tcPr>
          <w:p w14:paraId="770EE012" w14:textId="77777777" w:rsidR="00D92102" w:rsidRPr="008B2568" w:rsidRDefault="00200066">
            <w:pPr>
              <w:snapToGrid w:val="0"/>
              <w:ind w:firstLineChars="0" w:firstLine="0"/>
              <w:rPr>
                <w:rFonts w:ascii="宋体" w:hAnsi="宋体" w:cs="宋体"/>
                <w:kern w:val="0"/>
                <w:szCs w:val="21"/>
              </w:rPr>
            </w:pPr>
            <w:r w:rsidRPr="008B2568">
              <w:rPr>
                <w:rFonts w:ascii="宋体" w:hAnsi="宋体" w:cs="宋体" w:hint="eastAsia"/>
                <w:kern w:val="0"/>
                <w:szCs w:val="21"/>
              </w:rPr>
              <w:t>响应性评审</w:t>
            </w:r>
          </w:p>
        </w:tc>
        <w:tc>
          <w:tcPr>
            <w:tcW w:w="412" w:type="pct"/>
            <w:vAlign w:val="center"/>
          </w:tcPr>
          <w:p w14:paraId="10B7045C"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招标内容及要求响应</w:t>
            </w:r>
          </w:p>
        </w:tc>
        <w:tc>
          <w:tcPr>
            <w:tcW w:w="2004" w:type="pct"/>
            <w:tcBorders>
              <w:bottom w:val="single" w:sz="4" w:space="0" w:color="auto"/>
            </w:tcBorders>
            <w:vAlign w:val="center"/>
          </w:tcPr>
          <w:p w14:paraId="582EED9A" w14:textId="77777777" w:rsidR="00D92102" w:rsidRPr="008B2568" w:rsidRDefault="00200066">
            <w:pPr>
              <w:ind w:firstLineChars="0" w:firstLine="0"/>
              <w:rPr>
                <w:rFonts w:ascii="宋体" w:hAnsi="宋体"/>
                <w:szCs w:val="21"/>
              </w:rPr>
            </w:pPr>
            <w:r w:rsidRPr="008B2568">
              <w:rPr>
                <w:rFonts w:ascii="宋体" w:hAnsi="宋体" w:hint="eastAsia"/>
                <w:szCs w:val="21"/>
              </w:rPr>
              <w:t>第三章《招标内容及要求》中写明为不可偏离的条款均为实质性条款，</w:t>
            </w:r>
            <w:r w:rsidRPr="008B2568">
              <w:rPr>
                <w:rFonts w:ascii="宋体" w:hAnsi="宋体" w:cs="宋体" w:hint="eastAsia"/>
                <w:kern w:val="0"/>
                <w:szCs w:val="21"/>
              </w:rPr>
              <w:t>投标人任何不满足实质性条款的投标均将被否决。</w:t>
            </w:r>
          </w:p>
        </w:tc>
        <w:tc>
          <w:tcPr>
            <w:tcW w:w="1098" w:type="pct"/>
            <w:tcBorders>
              <w:bottom w:val="single" w:sz="4" w:space="0" w:color="auto"/>
            </w:tcBorders>
            <w:vAlign w:val="center"/>
          </w:tcPr>
          <w:p w14:paraId="1B5DFEEB" w14:textId="77777777" w:rsidR="00D92102" w:rsidRPr="008B2568" w:rsidRDefault="00200066">
            <w:pPr>
              <w:ind w:firstLineChars="0" w:firstLine="0"/>
              <w:rPr>
                <w:rFonts w:ascii="宋体" w:hAnsi="宋体"/>
                <w:szCs w:val="21"/>
              </w:rPr>
            </w:pPr>
            <w:r w:rsidRPr="008B2568">
              <w:rPr>
                <w:rFonts w:ascii="宋体" w:hAnsi="宋体" w:hint="eastAsia"/>
                <w:szCs w:val="21"/>
              </w:rPr>
              <w:t>《招标内容及要求偏离表》及相关证明材料（如有）</w:t>
            </w:r>
          </w:p>
        </w:tc>
        <w:tc>
          <w:tcPr>
            <w:tcW w:w="661" w:type="pct"/>
            <w:tcBorders>
              <w:bottom w:val="single" w:sz="4" w:space="0" w:color="auto"/>
            </w:tcBorders>
          </w:tcPr>
          <w:p w14:paraId="00094C46" w14:textId="77777777" w:rsidR="00D92102" w:rsidRPr="008B2568" w:rsidRDefault="00200066">
            <w:pPr>
              <w:ind w:firstLineChars="0" w:firstLine="0"/>
              <w:rPr>
                <w:rFonts w:ascii="宋体" w:hAnsi="宋体"/>
                <w:szCs w:val="21"/>
              </w:rPr>
            </w:pPr>
            <w:r w:rsidRPr="008B2568">
              <w:rPr>
                <w:rFonts w:ascii="宋体" w:hAnsi="宋体" w:hint="eastAsia"/>
                <w:szCs w:val="21"/>
              </w:rPr>
              <w:t>商务技术投标文件X</w:t>
            </w:r>
            <w:r w:rsidRPr="008B2568">
              <w:rPr>
                <w:rFonts w:ascii="宋体" w:hAnsi="宋体"/>
                <w:szCs w:val="21"/>
              </w:rPr>
              <w:t>X</w:t>
            </w:r>
            <w:r w:rsidRPr="008B2568">
              <w:rPr>
                <w:rFonts w:ascii="宋体" w:hAnsi="宋体" w:hint="eastAsia"/>
                <w:szCs w:val="21"/>
              </w:rPr>
              <w:t>页</w:t>
            </w:r>
          </w:p>
        </w:tc>
      </w:tr>
      <w:tr w:rsidR="008B2568" w:rsidRPr="008B2568" w14:paraId="1405CA27" w14:textId="77777777">
        <w:trPr>
          <w:cantSplit/>
          <w:trHeight w:val="395"/>
        </w:trPr>
        <w:tc>
          <w:tcPr>
            <w:tcW w:w="413" w:type="pct"/>
            <w:vMerge/>
          </w:tcPr>
          <w:p w14:paraId="7DAE803C" w14:textId="77777777" w:rsidR="00D92102" w:rsidRPr="008B2568" w:rsidRDefault="00D92102">
            <w:pPr>
              <w:snapToGrid w:val="0"/>
              <w:ind w:firstLineChars="0" w:firstLine="0"/>
              <w:rPr>
                <w:rFonts w:ascii="宋体" w:hAnsi="宋体" w:cs="宋体"/>
                <w:kern w:val="0"/>
                <w:szCs w:val="21"/>
              </w:rPr>
            </w:pPr>
          </w:p>
        </w:tc>
        <w:tc>
          <w:tcPr>
            <w:tcW w:w="412" w:type="pct"/>
            <w:vMerge/>
            <w:vAlign w:val="center"/>
          </w:tcPr>
          <w:p w14:paraId="2A7A6FC4" w14:textId="77777777" w:rsidR="00D92102" w:rsidRPr="008B2568" w:rsidRDefault="00D92102">
            <w:pPr>
              <w:snapToGrid w:val="0"/>
              <w:ind w:firstLineChars="0" w:firstLine="0"/>
              <w:rPr>
                <w:rFonts w:ascii="宋体" w:hAnsi="宋体" w:cs="宋体"/>
                <w:kern w:val="0"/>
                <w:szCs w:val="21"/>
              </w:rPr>
            </w:pPr>
          </w:p>
        </w:tc>
        <w:tc>
          <w:tcPr>
            <w:tcW w:w="412" w:type="pct"/>
            <w:vAlign w:val="center"/>
          </w:tcPr>
          <w:p w14:paraId="361E7052"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采购合同响应</w:t>
            </w:r>
          </w:p>
        </w:tc>
        <w:tc>
          <w:tcPr>
            <w:tcW w:w="2004" w:type="pct"/>
            <w:tcBorders>
              <w:bottom w:val="single" w:sz="4" w:space="0" w:color="auto"/>
            </w:tcBorders>
            <w:vAlign w:val="center"/>
          </w:tcPr>
          <w:p w14:paraId="48C7C385" w14:textId="77777777" w:rsidR="00D92102" w:rsidRPr="008B2568" w:rsidRDefault="00200066">
            <w:pPr>
              <w:ind w:firstLineChars="0" w:firstLine="0"/>
              <w:rPr>
                <w:rFonts w:ascii="宋体" w:hAnsi="宋体"/>
                <w:szCs w:val="21"/>
              </w:rPr>
            </w:pPr>
            <w:r w:rsidRPr="008B2568">
              <w:rPr>
                <w:rFonts w:ascii="宋体" w:hAnsi="宋体" w:hint="eastAsia"/>
                <w:szCs w:val="21"/>
              </w:rPr>
              <w:t xml:space="preserve">第四章《采购合同》，均为实质性条款，投标人任何不满足实质性条款的投标均将被否决。 </w:t>
            </w:r>
          </w:p>
        </w:tc>
        <w:tc>
          <w:tcPr>
            <w:tcW w:w="1098" w:type="pct"/>
            <w:tcBorders>
              <w:bottom w:val="single" w:sz="4" w:space="0" w:color="auto"/>
            </w:tcBorders>
            <w:vAlign w:val="center"/>
          </w:tcPr>
          <w:p w14:paraId="32A494F7" w14:textId="77777777" w:rsidR="00D92102" w:rsidRPr="008B2568" w:rsidRDefault="00200066">
            <w:pPr>
              <w:ind w:firstLineChars="0" w:firstLine="0"/>
              <w:rPr>
                <w:rFonts w:ascii="宋体" w:hAnsi="宋体"/>
                <w:szCs w:val="21"/>
              </w:rPr>
            </w:pPr>
            <w:r w:rsidRPr="008B2568">
              <w:rPr>
                <w:rFonts w:ascii="宋体" w:hAnsi="宋体" w:hint="eastAsia"/>
                <w:szCs w:val="21"/>
              </w:rPr>
              <w:t>采购合同偏离表</w:t>
            </w:r>
          </w:p>
        </w:tc>
        <w:tc>
          <w:tcPr>
            <w:tcW w:w="661" w:type="pct"/>
            <w:tcBorders>
              <w:bottom w:val="single" w:sz="4" w:space="0" w:color="auto"/>
            </w:tcBorders>
          </w:tcPr>
          <w:p w14:paraId="6EF3A4CA" w14:textId="77777777" w:rsidR="00D92102" w:rsidRPr="008B2568" w:rsidRDefault="00200066">
            <w:pPr>
              <w:ind w:firstLineChars="0" w:firstLine="0"/>
              <w:rPr>
                <w:rFonts w:ascii="宋体" w:hAnsi="宋体"/>
                <w:szCs w:val="21"/>
              </w:rPr>
            </w:pPr>
            <w:r w:rsidRPr="008B2568">
              <w:rPr>
                <w:rFonts w:ascii="宋体" w:hAnsi="宋体" w:hint="eastAsia"/>
                <w:szCs w:val="21"/>
              </w:rPr>
              <w:t>商务技术投标文件X</w:t>
            </w:r>
            <w:r w:rsidRPr="008B2568">
              <w:rPr>
                <w:rFonts w:ascii="宋体" w:hAnsi="宋体"/>
                <w:szCs w:val="21"/>
              </w:rPr>
              <w:t>X</w:t>
            </w:r>
            <w:r w:rsidRPr="008B2568">
              <w:rPr>
                <w:rFonts w:ascii="宋体" w:hAnsi="宋体" w:hint="eastAsia"/>
                <w:szCs w:val="21"/>
              </w:rPr>
              <w:t>页</w:t>
            </w:r>
          </w:p>
        </w:tc>
      </w:tr>
      <w:tr w:rsidR="008B2568" w:rsidRPr="008B2568" w14:paraId="3B923EDD" w14:textId="77777777">
        <w:trPr>
          <w:cantSplit/>
          <w:trHeight w:val="395"/>
        </w:trPr>
        <w:tc>
          <w:tcPr>
            <w:tcW w:w="413" w:type="pct"/>
            <w:vMerge/>
          </w:tcPr>
          <w:p w14:paraId="3D28FBE1" w14:textId="77777777" w:rsidR="00D92102" w:rsidRPr="008B2568" w:rsidRDefault="00D92102">
            <w:pPr>
              <w:snapToGrid w:val="0"/>
              <w:ind w:firstLine="420"/>
              <w:rPr>
                <w:rFonts w:ascii="宋体" w:hAnsi="宋体" w:cs="宋体"/>
                <w:kern w:val="0"/>
                <w:szCs w:val="21"/>
              </w:rPr>
            </w:pPr>
          </w:p>
        </w:tc>
        <w:tc>
          <w:tcPr>
            <w:tcW w:w="412" w:type="pct"/>
            <w:vMerge/>
            <w:vAlign w:val="center"/>
          </w:tcPr>
          <w:p w14:paraId="6853CC0A" w14:textId="77777777" w:rsidR="00D92102" w:rsidRPr="008B2568" w:rsidRDefault="00D92102">
            <w:pPr>
              <w:snapToGrid w:val="0"/>
              <w:ind w:firstLine="420"/>
              <w:rPr>
                <w:rFonts w:ascii="宋体" w:hAnsi="宋体" w:cs="宋体"/>
                <w:kern w:val="0"/>
                <w:szCs w:val="21"/>
              </w:rPr>
            </w:pPr>
          </w:p>
        </w:tc>
        <w:tc>
          <w:tcPr>
            <w:tcW w:w="412" w:type="pct"/>
            <w:vAlign w:val="center"/>
          </w:tcPr>
          <w:p w14:paraId="71C78BA6"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kern w:val="0"/>
                <w:szCs w:val="21"/>
              </w:rPr>
              <w:t>实质性响应</w:t>
            </w:r>
          </w:p>
        </w:tc>
        <w:tc>
          <w:tcPr>
            <w:tcW w:w="2004" w:type="pct"/>
            <w:tcBorders>
              <w:bottom w:val="single" w:sz="4" w:space="0" w:color="auto"/>
            </w:tcBorders>
            <w:vAlign w:val="center"/>
          </w:tcPr>
          <w:p w14:paraId="0F454E5A" w14:textId="77777777" w:rsidR="00D92102" w:rsidRPr="008B2568" w:rsidRDefault="00200066">
            <w:pPr>
              <w:snapToGrid w:val="0"/>
              <w:ind w:firstLineChars="0" w:firstLine="0"/>
              <w:rPr>
                <w:rFonts w:ascii="宋体" w:hAnsi="宋体" w:cs="宋体"/>
                <w:kern w:val="0"/>
                <w:szCs w:val="21"/>
              </w:rPr>
            </w:pPr>
            <w:r w:rsidRPr="008B2568">
              <w:rPr>
                <w:rFonts w:ascii="宋体" w:hAnsi="宋体" w:cs="宋体" w:hint="eastAsia"/>
                <w:kern w:val="0"/>
                <w:szCs w:val="21"/>
              </w:rPr>
              <w:t>提供以下文件（需符合第六章“投标文件格式”要求）：</w:t>
            </w:r>
          </w:p>
          <w:p w14:paraId="70DB8DA9" w14:textId="77777777" w:rsidR="00D92102" w:rsidRPr="008B2568" w:rsidRDefault="00200066">
            <w:pPr>
              <w:pStyle w:val="afffffffffff4"/>
              <w:numPr>
                <w:ilvl w:val="0"/>
                <w:numId w:val="9"/>
              </w:numPr>
              <w:ind w:firstLineChars="0"/>
              <w:rPr>
                <w:rFonts w:ascii="宋体" w:hAnsi="宋体"/>
                <w:szCs w:val="21"/>
              </w:rPr>
            </w:pPr>
            <w:r w:rsidRPr="008B2568">
              <w:rPr>
                <w:rFonts w:ascii="宋体" w:hAnsi="宋体" w:hint="eastAsia"/>
                <w:szCs w:val="21"/>
              </w:rPr>
              <w:t>候选供应商廉洁自律承诺书</w:t>
            </w:r>
          </w:p>
          <w:p w14:paraId="31D68ABA" w14:textId="77777777" w:rsidR="00D92102" w:rsidRPr="008B2568" w:rsidRDefault="00200066">
            <w:pPr>
              <w:pStyle w:val="afffffffffff4"/>
              <w:numPr>
                <w:ilvl w:val="0"/>
                <w:numId w:val="9"/>
              </w:numPr>
              <w:ind w:firstLineChars="0"/>
              <w:rPr>
                <w:rFonts w:ascii="宋体" w:hAnsi="宋体"/>
                <w:szCs w:val="21"/>
              </w:rPr>
            </w:pPr>
            <w:r w:rsidRPr="008B2568">
              <w:rPr>
                <w:rFonts w:ascii="宋体" w:hAnsi="宋体" w:hint="eastAsia"/>
                <w:szCs w:val="21"/>
              </w:rPr>
              <w:t>招标代理服务费支付承诺函</w:t>
            </w:r>
          </w:p>
          <w:p w14:paraId="0E94BEA4" w14:textId="77777777" w:rsidR="00D92102" w:rsidRPr="008B2568" w:rsidRDefault="00200066">
            <w:pPr>
              <w:pStyle w:val="afffffffffff4"/>
              <w:numPr>
                <w:ilvl w:val="0"/>
                <w:numId w:val="9"/>
              </w:numPr>
              <w:ind w:firstLineChars="0"/>
              <w:rPr>
                <w:rFonts w:ascii="宋体" w:hAnsi="宋体"/>
                <w:szCs w:val="21"/>
              </w:rPr>
            </w:pPr>
            <w:r w:rsidRPr="008B2568">
              <w:rPr>
                <w:rFonts w:ascii="宋体" w:hAnsi="宋体" w:hint="eastAsia"/>
                <w:szCs w:val="21"/>
              </w:rPr>
              <w:t>投标人基本信息表</w:t>
            </w:r>
          </w:p>
        </w:tc>
        <w:tc>
          <w:tcPr>
            <w:tcW w:w="1098" w:type="pct"/>
            <w:tcBorders>
              <w:bottom w:val="single" w:sz="4" w:space="0" w:color="auto"/>
            </w:tcBorders>
            <w:vAlign w:val="center"/>
          </w:tcPr>
          <w:p w14:paraId="7B624E79" w14:textId="77777777" w:rsidR="00D92102" w:rsidRPr="008B2568" w:rsidRDefault="00200066">
            <w:pPr>
              <w:ind w:firstLineChars="0" w:firstLine="0"/>
              <w:rPr>
                <w:rFonts w:ascii="宋体" w:hAnsi="宋体"/>
                <w:szCs w:val="21"/>
              </w:rPr>
            </w:pPr>
            <w:r w:rsidRPr="008B2568">
              <w:rPr>
                <w:rFonts w:ascii="宋体" w:hAnsi="宋体" w:hint="eastAsia"/>
                <w:szCs w:val="21"/>
              </w:rPr>
              <w:t>相关文件</w:t>
            </w:r>
          </w:p>
        </w:tc>
        <w:tc>
          <w:tcPr>
            <w:tcW w:w="661" w:type="pct"/>
            <w:tcBorders>
              <w:bottom w:val="single" w:sz="4" w:space="0" w:color="auto"/>
            </w:tcBorders>
          </w:tcPr>
          <w:p w14:paraId="0569814E" w14:textId="77777777" w:rsidR="00D92102" w:rsidRPr="008B2568" w:rsidRDefault="00200066">
            <w:pPr>
              <w:ind w:firstLineChars="0" w:firstLine="0"/>
              <w:rPr>
                <w:rFonts w:ascii="宋体" w:hAnsi="宋体"/>
                <w:szCs w:val="21"/>
              </w:rPr>
            </w:pPr>
            <w:r w:rsidRPr="008B2568">
              <w:rPr>
                <w:rFonts w:ascii="宋体" w:hAnsi="宋体" w:hint="eastAsia"/>
                <w:szCs w:val="21"/>
              </w:rPr>
              <w:t>商务技术投标文件X</w:t>
            </w:r>
            <w:r w:rsidRPr="008B2568">
              <w:rPr>
                <w:rFonts w:ascii="宋体" w:hAnsi="宋体"/>
                <w:szCs w:val="21"/>
              </w:rPr>
              <w:t>X</w:t>
            </w:r>
            <w:r w:rsidRPr="008B2568">
              <w:rPr>
                <w:rFonts w:ascii="宋体" w:hAnsi="宋体" w:hint="eastAsia"/>
                <w:szCs w:val="21"/>
              </w:rPr>
              <w:t>页</w:t>
            </w:r>
          </w:p>
        </w:tc>
      </w:tr>
      <w:tr w:rsidR="008B2568" w:rsidRPr="008B2568" w14:paraId="7DFBD5B4" w14:textId="77777777">
        <w:trPr>
          <w:cantSplit/>
          <w:trHeight w:val="451"/>
        </w:trPr>
        <w:tc>
          <w:tcPr>
            <w:tcW w:w="413" w:type="pct"/>
            <w:vMerge/>
          </w:tcPr>
          <w:p w14:paraId="74828098" w14:textId="77777777" w:rsidR="00D92102" w:rsidRPr="008B2568" w:rsidRDefault="00D92102">
            <w:pPr>
              <w:snapToGrid w:val="0"/>
              <w:ind w:firstLineChars="0" w:firstLine="0"/>
              <w:rPr>
                <w:rFonts w:ascii="宋体" w:hAnsi="宋体" w:cs="宋体"/>
                <w:kern w:val="0"/>
                <w:szCs w:val="21"/>
              </w:rPr>
            </w:pPr>
          </w:p>
        </w:tc>
        <w:tc>
          <w:tcPr>
            <w:tcW w:w="412" w:type="pct"/>
            <w:vMerge/>
            <w:vAlign w:val="center"/>
          </w:tcPr>
          <w:p w14:paraId="4D8C3F07" w14:textId="77777777" w:rsidR="00D92102" w:rsidRPr="008B2568" w:rsidRDefault="00D92102">
            <w:pPr>
              <w:snapToGrid w:val="0"/>
              <w:ind w:firstLineChars="0" w:firstLine="0"/>
              <w:rPr>
                <w:rFonts w:ascii="宋体" w:hAnsi="宋体" w:cs="宋体"/>
                <w:kern w:val="0"/>
                <w:szCs w:val="21"/>
              </w:rPr>
            </w:pPr>
          </w:p>
        </w:tc>
        <w:tc>
          <w:tcPr>
            <w:tcW w:w="412" w:type="pct"/>
            <w:tcBorders>
              <w:top w:val="single" w:sz="4" w:space="0" w:color="auto"/>
              <w:bottom w:val="single" w:sz="4" w:space="0" w:color="auto"/>
              <w:right w:val="single" w:sz="4" w:space="0" w:color="auto"/>
            </w:tcBorders>
            <w:vAlign w:val="center"/>
          </w:tcPr>
          <w:p w14:paraId="185ADA78"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kern w:val="0"/>
                <w:szCs w:val="21"/>
              </w:rPr>
              <w:t>投标有效期</w:t>
            </w:r>
          </w:p>
        </w:tc>
        <w:tc>
          <w:tcPr>
            <w:tcW w:w="2004" w:type="pct"/>
            <w:tcBorders>
              <w:top w:val="single" w:sz="4" w:space="0" w:color="auto"/>
              <w:left w:val="single" w:sz="4" w:space="0" w:color="auto"/>
              <w:bottom w:val="single" w:sz="4" w:space="0" w:color="auto"/>
              <w:right w:val="single" w:sz="4" w:space="0" w:color="auto"/>
            </w:tcBorders>
            <w:vAlign w:val="center"/>
          </w:tcPr>
          <w:p w14:paraId="707BE8C9" w14:textId="77777777" w:rsidR="00D92102" w:rsidRPr="008B2568" w:rsidRDefault="00200066">
            <w:pPr>
              <w:snapToGrid w:val="0"/>
              <w:ind w:firstLineChars="0" w:firstLine="0"/>
              <w:rPr>
                <w:rFonts w:ascii="宋体" w:hAnsi="宋体" w:cs="宋体"/>
                <w:szCs w:val="21"/>
              </w:rPr>
            </w:pPr>
            <w:r w:rsidRPr="008B2568">
              <w:rPr>
                <w:rFonts w:ascii="宋体" w:hAnsi="宋体" w:hint="eastAsia"/>
                <w:szCs w:val="21"/>
              </w:rPr>
              <w:t>符合第二章“投标人须知前附表”关于投标有效期的规定</w:t>
            </w:r>
          </w:p>
        </w:tc>
        <w:tc>
          <w:tcPr>
            <w:tcW w:w="1098" w:type="pct"/>
            <w:tcBorders>
              <w:top w:val="single" w:sz="4" w:space="0" w:color="auto"/>
              <w:left w:val="single" w:sz="4" w:space="0" w:color="auto"/>
              <w:bottom w:val="single" w:sz="4" w:space="0" w:color="auto"/>
              <w:right w:val="single" w:sz="4" w:space="0" w:color="auto"/>
            </w:tcBorders>
            <w:vAlign w:val="center"/>
          </w:tcPr>
          <w:p w14:paraId="5C9E53E4"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投标函</w:t>
            </w:r>
          </w:p>
        </w:tc>
        <w:tc>
          <w:tcPr>
            <w:tcW w:w="661" w:type="pct"/>
            <w:tcBorders>
              <w:top w:val="single" w:sz="4" w:space="0" w:color="auto"/>
              <w:left w:val="single" w:sz="4" w:space="0" w:color="auto"/>
              <w:bottom w:val="single" w:sz="4" w:space="0" w:color="auto"/>
              <w:right w:val="single" w:sz="4" w:space="0" w:color="auto"/>
            </w:tcBorders>
          </w:tcPr>
          <w:p w14:paraId="410528D2" w14:textId="77777777" w:rsidR="00D92102" w:rsidRPr="008B2568" w:rsidRDefault="00200066">
            <w:pPr>
              <w:snapToGrid w:val="0"/>
              <w:ind w:firstLineChars="0" w:firstLine="0"/>
              <w:rPr>
                <w:rFonts w:ascii="宋体" w:hAnsi="宋体" w:cs="宋体"/>
                <w:szCs w:val="21"/>
              </w:rPr>
            </w:pPr>
            <w:r w:rsidRPr="008B2568">
              <w:rPr>
                <w:rFonts w:ascii="宋体" w:hAnsi="宋体" w:hint="eastAsia"/>
                <w:szCs w:val="21"/>
              </w:rPr>
              <w:t>商务技术投标文件X</w:t>
            </w:r>
            <w:r w:rsidRPr="008B2568">
              <w:rPr>
                <w:rFonts w:ascii="宋体" w:hAnsi="宋体"/>
                <w:szCs w:val="21"/>
              </w:rPr>
              <w:t>X</w:t>
            </w:r>
            <w:r w:rsidRPr="008B2568">
              <w:rPr>
                <w:rFonts w:ascii="宋体" w:hAnsi="宋体" w:hint="eastAsia"/>
                <w:szCs w:val="21"/>
              </w:rPr>
              <w:t>页</w:t>
            </w:r>
          </w:p>
        </w:tc>
      </w:tr>
      <w:tr w:rsidR="008B2568" w:rsidRPr="008B2568" w14:paraId="3D32A9A2" w14:textId="77777777">
        <w:trPr>
          <w:cantSplit/>
          <w:trHeight w:val="451"/>
        </w:trPr>
        <w:tc>
          <w:tcPr>
            <w:tcW w:w="413" w:type="pct"/>
            <w:vMerge/>
          </w:tcPr>
          <w:p w14:paraId="41425D4A" w14:textId="77777777" w:rsidR="00D92102" w:rsidRPr="008B2568" w:rsidRDefault="00D92102">
            <w:pPr>
              <w:snapToGrid w:val="0"/>
              <w:ind w:firstLineChars="0" w:firstLine="0"/>
              <w:rPr>
                <w:rFonts w:ascii="宋体" w:hAnsi="宋体" w:cs="宋体"/>
                <w:kern w:val="0"/>
                <w:szCs w:val="21"/>
              </w:rPr>
            </w:pPr>
          </w:p>
        </w:tc>
        <w:tc>
          <w:tcPr>
            <w:tcW w:w="412" w:type="pct"/>
            <w:vMerge/>
            <w:vAlign w:val="center"/>
          </w:tcPr>
          <w:p w14:paraId="2A01C650" w14:textId="77777777" w:rsidR="00D92102" w:rsidRPr="008B2568" w:rsidRDefault="00D92102">
            <w:pPr>
              <w:snapToGrid w:val="0"/>
              <w:ind w:firstLineChars="0" w:firstLine="0"/>
              <w:rPr>
                <w:rFonts w:ascii="宋体" w:hAnsi="宋体" w:cs="宋体"/>
                <w:kern w:val="0"/>
                <w:szCs w:val="21"/>
              </w:rPr>
            </w:pPr>
          </w:p>
        </w:tc>
        <w:tc>
          <w:tcPr>
            <w:tcW w:w="412" w:type="pct"/>
            <w:tcBorders>
              <w:top w:val="single" w:sz="4" w:space="0" w:color="auto"/>
              <w:bottom w:val="single" w:sz="4" w:space="0" w:color="auto"/>
              <w:right w:val="single" w:sz="4" w:space="0" w:color="auto"/>
            </w:tcBorders>
            <w:vAlign w:val="center"/>
          </w:tcPr>
          <w:p w14:paraId="2121AA28"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kern w:val="0"/>
                <w:szCs w:val="21"/>
              </w:rPr>
              <w:t>商务报价</w:t>
            </w:r>
          </w:p>
        </w:tc>
        <w:tc>
          <w:tcPr>
            <w:tcW w:w="2004" w:type="pct"/>
            <w:tcBorders>
              <w:top w:val="single" w:sz="4" w:space="0" w:color="auto"/>
              <w:left w:val="single" w:sz="4" w:space="0" w:color="auto"/>
              <w:bottom w:val="single" w:sz="4" w:space="0" w:color="auto"/>
              <w:right w:val="single" w:sz="4" w:space="0" w:color="auto"/>
            </w:tcBorders>
            <w:vAlign w:val="center"/>
          </w:tcPr>
          <w:p w14:paraId="238971C3" w14:textId="77777777" w:rsidR="00D92102" w:rsidRPr="008B2568" w:rsidRDefault="00200066">
            <w:pPr>
              <w:snapToGrid w:val="0"/>
              <w:ind w:firstLineChars="0" w:firstLine="0"/>
              <w:rPr>
                <w:rFonts w:ascii="宋体" w:hAnsi="宋体" w:cs="宋体"/>
                <w:szCs w:val="21"/>
              </w:rPr>
            </w:pPr>
            <w:r w:rsidRPr="008B2568">
              <w:rPr>
                <w:rFonts w:ascii="宋体" w:hAnsi="宋体" w:hint="eastAsia"/>
                <w:szCs w:val="21"/>
              </w:rPr>
              <w:t>符合第二章“投标人须知前附表”和第六章“投标文件格式”关于投标报价的实质性规定</w:t>
            </w:r>
          </w:p>
        </w:tc>
        <w:tc>
          <w:tcPr>
            <w:tcW w:w="1098" w:type="pct"/>
            <w:tcBorders>
              <w:top w:val="single" w:sz="4" w:space="0" w:color="auto"/>
              <w:left w:val="single" w:sz="4" w:space="0" w:color="auto"/>
              <w:bottom w:val="single" w:sz="4" w:space="0" w:color="auto"/>
              <w:right w:val="single" w:sz="4" w:space="0" w:color="auto"/>
            </w:tcBorders>
            <w:vAlign w:val="center"/>
          </w:tcPr>
          <w:p w14:paraId="6ADE0647"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投标报价文件</w:t>
            </w:r>
          </w:p>
        </w:tc>
        <w:tc>
          <w:tcPr>
            <w:tcW w:w="661" w:type="pct"/>
            <w:tcBorders>
              <w:top w:val="single" w:sz="4" w:space="0" w:color="auto"/>
              <w:left w:val="single" w:sz="4" w:space="0" w:color="auto"/>
              <w:bottom w:val="single" w:sz="4" w:space="0" w:color="auto"/>
              <w:right w:val="single" w:sz="4" w:space="0" w:color="auto"/>
            </w:tcBorders>
          </w:tcPr>
          <w:p w14:paraId="62A3B3B9" w14:textId="77777777" w:rsidR="00D92102" w:rsidRPr="008B2568" w:rsidRDefault="00200066">
            <w:pPr>
              <w:snapToGrid w:val="0"/>
              <w:ind w:firstLineChars="0" w:firstLine="0"/>
              <w:rPr>
                <w:rFonts w:ascii="宋体" w:hAnsi="宋体" w:cs="宋体"/>
                <w:szCs w:val="21"/>
              </w:rPr>
            </w:pPr>
            <w:r w:rsidRPr="008B2568">
              <w:rPr>
                <w:rFonts w:ascii="宋体" w:hAnsi="宋体" w:hint="eastAsia"/>
                <w:szCs w:val="21"/>
              </w:rPr>
              <w:t>报价文件X</w:t>
            </w:r>
            <w:r w:rsidRPr="008B2568">
              <w:rPr>
                <w:rFonts w:ascii="宋体" w:hAnsi="宋体"/>
                <w:szCs w:val="21"/>
              </w:rPr>
              <w:t>X</w:t>
            </w:r>
            <w:r w:rsidRPr="008B2568">
              <w:rPr>
                <w:rFonts w:ascii="宋体" w:hAnsi="宋体" w:hint="eastAsia"/>
                <w:szCs w:val="21"/>
              </w:rPr>
              <w:t>页</w:t>
            </w:r>
          </w:p>
        </w:tc>
      </w:tr>
      <w:tr w:rsidR="008B2568" w:rsidRPr="008B2568" w14:paraId="29CE00D5" w14:textId="77777777">
        <w:trPr>
          <w:cantSplit/>
          <w:trHeight w:val="451"/>
        </w:trPr>
        <w:tc>
          <w:tcPr>
            <w:tcW w:w="413" w:type="pct"/>
            <w:vMerge/>
          </w:tcPr>
          <w:p w14:paraId="5BA27521" w14:textId="77777777" w:rsidR="00D92102" w:rsidRPr="008B2568" w:rsidRDefault="00D92102">
            <w:pPr>
              <w:snapToGrid w:val="0"/>
              <w:ind w:firstLineChars="0" w:firstLine="0"/>
              <w:rPr>
                <w:rFonts w:ascii="宋体" w:hAnsi="宋体" w:cs="宋体"/>
                <w:kern w:val="0"/>
                <w:szCs w:val="21"/>
              </w:rPr>
            </w:pPr>
          </w:p>
        </w:tc>
        <w:tc>
          <w:tcPr>
            <w:tcW w:w="412" w:type="pct"/>
            <w:vMerge/>
            <w:vAlign w:val="center"/>
          </w:tcPr>
          <w:p w14:paraId="0274658F" w14:textId="77777777" w:rsidR="00D92102" w:rsidRPr="008B2568" w:rsidRDefault="00D92102">
            <w:pPr>
              <w:snapToGrid w:val="0"/>
              <w:ind w:firstLineChars="0" w:firstLine="0"/>
              <w:rPr>
                <w:rFonts w:ascii="宋体" w:hAnsi="宋体" w:cs="宋体"/>
                <w:kern w:val="0"/>
                <w:szCs w:val="21"/>
              </w:rPr>
            </w:pPr>
          </w:p>
        </w:tc>
        <w:tc>
          <w:tcPr>
            <w:tcW w:w="412" w:type="pct"/>
            <w:tcBorders>
              <w:top w:val="single" w:sz="4" w:space="0" w:color="auto"/>
              <w:bottom w:val="single" w:sz="4" w:space="0" w:color="auto"/>
              <w:right w:val="single" w:sz="4" w:space="0" w:color="auto"/>
            </w:tcBorders>
            <w:vAlign w:val="center"/>
          </w:tcPr>
          <w:p w14:paraId="4668C803" w14:textId="77777777" w:rsidR="00D92102" w:rsidRPr="008B2568" w:rsidRDefault="00200066">
            <w:pPr>
              <w:snapToGrid w:val="0"/>
              <w:ind w:firstLineChars="0" w:firstLine="0"/>
              <w:rPr>
                <w:rFonts w:ascii="宋体" w:hAnsi="宋体" w:cs="宋体"/>
                <w:kern w:val="0"/>
                <w:szCs w:val="21"/>
              </w:rPr>
            </w:pPr>
            <w:r w:rsidRPr="008B2568">
              <w:rPr>
                <w:rFonts w:ascii="宋体" w:hAnsi="宋体" w:cs="宋体" w:hint="eastAsia"/>
                <w:kern w:val="0"/>
                <w:szCs w:val="21"/>
              </w:rPr>
              <w:t>其他</w:t>
            </w:r>
          </w:p>
        </w:tc>
        <w:tc>
          <w:tcPr>
            <w:tcW w:w="2004" w:type="pct"/>
            <w:tcBorders>
              <w:top w:val="single" w:sz="4" w:space="0" w:color="auto"/>
              <w:left w:val="single" w:sz="4" w:space="0" w:color="auto"/>
              <w:bottom w:val="single" w:sz="4" w:space="0" w:color="auto"/>
              <w:right w:val="single" w:sz="4" w:space="0" w:color="auto"/>
            </w:tcBorders>
            <w:vAlign w:val="center"/>
          </w:tcPr>
          <w:p w14:paraId="3CCDE340"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投标人任何不满足法律法规规定的实质性要求的投标均将被否决。</w:t>
            </w:r>
          </w:p>
        </w:tc>
        <w:tc>
          <w:tcPr>
            <w:tcW w:w="1098" w:type="pct"/>
            <w:tcBorders>
              <w:top w:val="single" w:sz="4" w:space="0" w:color="auto"/>
              <w:left w:val="single" w:sz="4" w:space="0" w:color="auto"/>
              <w:bottom w:val="single" w:sz="4" w:space="0" w:color="auto"/>
              <w:right w:val="single" w:sz="4" w:space="0" w:color="auto"/>
            </w:tcBorders>
            <w:vAlign w:val="center"/>
          </w:tcPr>
          <w:p w14:paraId="4193D5A8"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投标文件</w:t>
            </w:r>
          </w:p>
        </w:tc>
        <w:tc>
          <w:tcPr>
            <w:tcW w:w="661" w:type="pct"/>
            <w:tcBorders>
              <w:top w:val="single" w:sz="4" w:space="0" w:color="auto"/>
              <w:left w:val="single" w:sz="4" w:space="0" w:color="auto"/>
              <w:bottom w:val="single" w:sz="4" w:space="0" w:color="auto"/>
              <w:right w:val="single" w:sz="4" w:space="0" w:color="auto"/>
            </w:tcBorders>
          </w:tcPr>
          <w:p w14:paraId="5F786BD7"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w:t>
            </w:r>
          </w:p>
        </w:tc>
      </w:tr>
      <w:tr w:rsidR="008B2568" w:rsidRPr="008B2568" w14:paraId="392AD308" w14:textId="77777777">
        <w:trPr>
          <w:cantSplit/>
          <w:trHeight w:val="451"/>
        </w:trPr>
        <w:tc>
          <w:tcPr>
            <w:tcW w:w="413" w:type="pct"/>
            <w:vMerge/>
          </w:tcPr>
          <w:p w14:paraId="5F02AA2B" w14:textId="77777777" w:rsidR="00D92102" w:rsidRPr="008B2568" w:rsidRDefault="00D92102">
            <w:pPr>
              <w:snapToGrid w:val="0"/>
              <w:ind w:firstLineChars="0" w:firstLine="0"/>
              <w:jc w:val="center"/>
              <w:rPr>
                <w:rFonts w:ascii="宋体" w:hAnsi="宋体" w:cs="宋体"/>
                <w:kern w:val="0"/>
                <w:szCs w:val="21"/>
              </w:rPr>
            </w:pPr>
          </w:p>
        </w:tc>
        <w:tc>
          <w:tcPr>
            <w:tcW w:w="412" w:type="pct"/>
            <w:vMerge w:val="restart"/>
            <w:vAlign w:val="center"/>
          </w:tcPr>
          <w:p w14:paraId="044715B5" w14:textId="77777777" w:rsidR="00D92102" w:rsidRPr="008B2568" w:rsidRDefault="00200066">
            <w:pPr>
              <w:snapToGrid w:val="0"/>
              <w:ind w:firstLineChars="0" w:firstLine="0"/>
              <w:jc w:val="center"/>
              <w:rPr>
                <w:rFonts w:ascii="宋体" w:hAnsi="宋体" w:cs="宋体"/>
                <w:kern w:val="0"/>
                <w:szCs w:val="21"/>
              </w:rPr>
            </w:pPr>
            <w:r w:rsidRPr="008B2568">
              <w:rPr>
                <w:rFonts w:ascii="宋体" w:hAnsi="宋体" w:cs="宋体" w:hint="eastAsia"/>
                <w:kern w:val="0"/>
                <w:szCs w:val="21"/>
              </w:rPr>
              <w:t>其他符合性评审</w:t>
            </w:r>
          </w:p>
        </w:tc>
        <w:tc>
          <w:tcPr>
            <w:tcW w:w="412" w:type="pct"/>
            <w:tcBorders>
              <w:top w:val="single" w:sz="4" w:space="0" w:color="auto"/>
              <w:bottom w:val="single" w:sz="4" w:space="0" w:color="auto"/>
              <w:right w:val="single" w:sz="4" w:space="0" w:color="auto"/>
            </w:tcBorders>
            <w:vAlign w:val="center"/>
          </w:tcPr>
          <w:p w14:paraId="36186B50" w14:textId="77777777" w:rsidR="00D92102" w:rsidRPr="008B2568" w:rsidRDefault="00200066">
            <w:pPr>
              <w:snapToGrid w:val="0"/>
              <w:ind w:firstLineChars="0" w:firstLine="0"/>
              <w:rPr>
                <w:rFonts w:ascii="宋体" w:hAnsi="宋体" w:cs="宋体"/>
                <w:kern w:val="0"/>
                <w:szCs w:val="21"/>
              </w:rPr>
            </w:pPr>
            <w:r w:rsidRPr="008B2568">
              <w:rPr>
                <w:rFonts w:hint="eastAsia"/>
                <w:szCs w:val="21"/>
              </w:rPr>
              <w:t>投标人名称</w:t>
            </w:r>
          </w:p>
        </w:tc>
        <w:tc>
          <w:tcPr>
            <w:tcW w:w="2004" w:type="pct"/>
            <w:tcBorders>
              <w:top w:val="single" w:sz="4" w:space="0" w:color="auto"/>
              <w:left w:val="single" w:sz="4" w:space="0" w:color="auto"/>
              <w:bottom w:val="single" w:sz="4" w:space="0" w:color="auto"/>
              <w:right w:val="single" w:sz="4" w:space="0" w:color="auto"/>
            </w:tcBorders>
            <w:vAlign w:val="center"/>
          </w:tcPr>
          <w:p w14:paraId="61D9BC7E" w14:textId="77777777" w:rsidR="00D92102" w:rsidRPr="008B2568" w:rsidRDefault="00200066">
            <w:pPr>
              <w:snapToGrid w:val="0"/>
              <w:ind w:firstLineChars="0" w:firstLine="0"/>
              <w:rPr>
                <w:rFonts w:ascii="宋体" w:hAnsi="宋体"/>
                <w:szCs w:val="21"/>
              </w:rPr>
            </w:pPr>
            <w:r w:rsidRPr="008B2568">
              <w:rPr>
                <w:rFonts w:hint="eastAsia"/>
                <w:szCs w:val="21"/>
              </w:rPr>
              <w:t>与营业执照一致</w:t>
            </w:r>
          </w:p>
        </w:tc>
        <w:tc>
          <w:tcPr>
            <w:tcW w:w="1098" w:type="pct"/>
            <w:tcBorders>
              <w:top w:val="single" w:sz="4" w:space="0" w:color="auto"/>
              <w:left w:val="single" w:sz="4" w:space="0" w:color="auto"/>
              <w:bottom w:val="single" w:sz="4" w:space="0" w:color="auto"/>
              <w:right w:val="single" w:sz="4" w:space="0" w:color="auto"/>
            </w:tcBorders>
            <w:vAlign w:val="center"/>
          </w:tcPr>
          <w:p w14:paraId="79212535"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投标文件</w:t>
            </w:r>
          </w:p>
        </w:tc>
        <w:tc>
          <w:tcPr>
            <w:tcW w:w="661" w:type="pct"/>
            <w:tcBorders>
              <w:top w:val="single" w:sz="4" w:space="0" w:color="auto"/>
              <w:left w:val="single" w:sz="4" w:space="0" w:color="auto"/>
              <w:bottom w:val="single" w:sz="4" w:space="0" w:color="auto"/>
              <w:right w:val="single" w:sz="4" w:space="0" w:color="auto"/>
            </w:tcBorders>
          </w:tcPr>
          <w:p w14:paraId="079D50A1" w14:textId="77777777" w:rsidR="00D92102" w:rsidRPr="008B2568" w:rsidRDefault="00200066">
            <w:pPr>
              <w:snapToGrid w:val="0"/>
              <w:ind w:firstLineChars="0" w:firstLine="0"/>
              <w:rPr>
                <w:rFonts w:ascii="宋体" w:hAnsi="宋体" w:cs="宋体"/>
                <w:szCs w:val="21"/>
              </w:rPr>
            </w:pPr>
            <w:r w:rsidRPr="008B2568">
              <w:rPr>
                <w:rFonts w:ascii="宋体" w:hAnsi="宋体" w:hint="eastAsia"/>
                <w:szCs w:val="21"/>
              </w:rPr>
              <w:t>商务技术投标文件X</w:t>
            </w:r>
            <w:r w:rsidRPr="008B2568">
              <w:rPr>
                <w:rFonts w:ascii="宋体" w:hAnsi="宋体"/>
                <w:szCs w:val="21"/>
              </w:rPr>
              <w:t>X</w:t>
            </w:r>
            <w:r w:rsidRPr="008B2568">
              <w:rPr>
                <w:rFonts w:ascii="宋体" w:hAnsi="宋体" w:hint="eastAsia"/>
                <w:szCs w:val="21"/>
              </w:rPr>
              <w:t>页</w:t>
            </w:r>
          </w:p>
        </w:tc>
      </w:tr>
      <w:tr w:rsidR="008B2568" w:rsidRPr="008B2568" w14:paraId="7AE16296" w14:textId="77777777">
        <w:trPr>
          <w:cantSplit/>
          <w:trHeight w:val="451"/>
        </w:trPr>
        <w:tc>
          <w:tcPr>
            <w:tcW w:w="413" w:type="pct"/>
            <w:vMerge/>
          </w:tcPr>
          <w:p w14:paraId="3AEEA9A1" w14:textId="77777777" w:rsidR="00D92102" w:rsidRPr="008B2568" w:rsidRDefault="00D92102">
            <w:pPr>
              <w:snapToGrid w:val="0"/>
              <w:ind w:firstLineChars="0" w:firstLine="0"/>
              <w:rPr>
                <w:rFonts w:ascii="宋体" w:hAnsi="宋体" w:cs="宋体"/>
                <w:kern w:val="0"/>
                <w:szCs w:val="21"/>
              </w:rPr>
            </w:pPr>
          </w:p>
        </w:tc>
        <w:tc>
          <w:tcPr>
            <w:tcW w:w="412" w:type="pct"/>
            <w:vMerge/>
            <w:vAlign w:val="center"/>
          </w:tcPr>
          <w:p w14:paraId="70EE6984" w14:textId="77777777" w:rsidR="00D92102" w:rsidRPr="008B2568" w:rsidRDefault="00D92102">
            <w:pPr>
              <w:snapToGrid w:val="0"/>
              <w:ind w:firstLineChars="0" w:firstLine="0"/>
              <w:rPr>
                <w:rFonts w:ascii="宋体" w:hAnsi="宋体" w:cs="宋体"/>
                <w:kern w:val="0"/>
                <w:szCs w:val="21"/>
              </w:rPr>
            </w:pPr>
          </w:p>
        </w:tc>
        <w:tc>
          <w:tcPr>
            <w:tcW w:w="412" w:type="pct"/>
            <w:tcBorders>
              <w:top w:val="single" w:sz="4" w:space="0" w:color="auto"/>
              <w:right w:val="single" w:sz="4" w:space="0" w:color="auto"/>
            </w:tcBorders>
            <w:vAlign w:val="center"/>
          </w:tcPr>
          <w:p w14:paraId="0552D99A" w14:textId="77777777" w:rsidR="00D92102" w:rsidRPr="008B2568" w:rsidRDefault="00200066">
            <w:pPr>
              <w:snapToGrid w:val="0"/>
              <w:ind w:firstLineChars="0" w:firstLine="0"/>
              <w:rPr>
                <w:rFonts w:ascii="宋体" w:hAnsi="宋体" w:cs="宋体"/>
                <w:kern w:val="0"/>
                <w:szCs w:val="21"/>
              </w:rPr>
            </w:pPr>
            <w:r w:rsidRPr="008B2568">
              <w:rPr>
                <w:rFonts w:ascii="宋体" w:hAnsi="宋体" w:cs="宋体" w:hint="eastAsia"/>
                <w:kern w:val="0"/>
                <w:szCs w:val="21"/>
              </w:rPr>
              <w:t>投标人是否存在串通投标行为</w:t>
            </w:r>
          </w:p>
        </w:tc>
        <w:tc>
          <w:tcPr>
            <w:tcW w:w="2004" w:type="pct"/>
            <w:tcBorders>
              <w:top w:val="single" w:sz="4" w:space="0" w:color="auto"/>
              <w:left w:val="single" w:sz="4" w:space="0" w:color="auto"/>
              <w:bottom w:val="single" w:sz="4" w:space="0" w:color="auto"/>
              <w:right w:val="single" w:sz="4" w:space="0" w:color="auto"/>
            </w:tcBorders>
            <w:vAlign w:val="center"/>
          </w:tcPr>
          <w:p w14:paraId="5672AB1B"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（1）不同投标人的投标文件非由同一单位或者个人编制</w:t>
            </w:r>
          </w:p>
          <w:p w14:paraId="081B1390"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（2）不同投标人非委托同一单位或者个人办理投标事宜</w:t>
            </w:r>
          </w:p>
          <w:p w14:paraId="11CA2C3E"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（3）不同投标人的投标文件载明的项目管理成员不相同</w:t>
            </w:r>
          </w:p>
          <w:p w14:paraId="14101174"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（4）不同投标人的投标文件未发现异常一致或者投标报价呈规律性差异</w:t>
            </w:r>
          </w:p>
          <w:p w14:paraId="477A5B31"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（5）不同投标人的投标文件未相互混装</w:t>
            </w:r>
          </w:p>
          <w:p w14:paraId="3C094EA7"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（6）不同投标人的投标保证金非从同一单位或者个人的账户转出</w:t>
            </w:r>
          </w:p>
          <w:p w14:paraId="4C1B2D11"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（7）无其他联合串通投标行为</w:t>
            </w:r>
          </w:p>
        </w:tc>
        <w:tc>
          <w:tcPr>
            <w:tcW w:w="1098" w:type="pct"/>
            <w:tcBorders>
              <w:top w:val="single" w:sz="4" w:space="0" w:color="auto"/>
              <w:left w:val="single" w:sz="4" w:space="0" w:color="auto"/>
              <w:bottom w:val="single" w:sz="4" w:space="0" w:color="auto"/>
              <w:right w:val="single" w:sz="4" w:space="0" w:color="auto"/>
            </w:tcBorders>
            <w:vAlign w:val="center"/>
          </w:tcPr>
          <w:p w14:paraId="499CBB31"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投标文件</w:t>
            </w:r>
          </w:p>
        </w:tc>
        <w:tc>
          <w:tcPr>
            <w:tcW w:w="661" w:type="pct"/>
            <w:tcBorders>
              <w:top w:val="single" w:sz="4" w:space="0" w:color="auto"/>
              <w:left w:val="single" w:sz="4" w:space="0" w:color="auto"/>
              <w:bottom w:val="single" w:sz="4" w:space="0" w:color="auto"/>
              <w:right w:val="single" w:sz="4" w:space="0" w:color="auto"/>
            </w:tcBorders>
          </w:tcPr>
          <w:p w14:paraId="1CC634B9"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w:t>
            </w:r>
          </w:p>
        </w:tc>
      </w:tr>
      <w:tr w:rsidR="008B2568" w:rsidRPr="008B2568" w14:paraId="63316959" w14:textId="77777777">
        <w:trPr>
          <w:cantSplit/>
          <w:trHeight w:val="451"/>
        </w:trPr>
        <w:tc>
          <w:tcPr>
            <w:tcW w:w="413" w:type="pct"/>
            <w:vMerge/>
          </w:tcPr>
          <w:p w14:paraId="33901C57" w14:textId="77777777" w:rsidR="00D92102" w:rsidRPr="008B2568" w:rsidRDefault="00D92102">
            <w:pPr>
              <w:snapToGrid w:val="0"/>
              <w:ind w:firstLineChars="0" w:firstLine="0"/>
              <w:rPr>
                <w:rFonts w:ascii="宋体" w:hAnsi="宋体" w:cs="宋体"/>
                <w:kern w:val="0"/>
                <w:szCs w:val="21"/>
              </w:rPr>
            </w:pPr>
          </w:p>
        </w:tc>
        <w:tc>
          <w:tcPr>
            <w:tcW w:w="412" w:type="pct"/>
            <w:vMerge/>
            <w:vAlign w:val="center"/>
          </w:tcPr>
          <w:p w14:paraId="3A9BF538" w14:textId="77777777" w:rsidR="00D92102" w:rsidRPr="008B2568" w:rsidRDefault="00D92102">
            <w:pPr>
              <w:snapToGrid w:val="0"/>
              <w:ind w:firstLineChars="0" w:firstLine="0"/>
              <w:rPr>
                <w:rFonts w:ascii="宋体" w:hAnsi="宋体" w:cs="宋体"/>
                <w:kern w:val="0"/>
                <w:szCs w:val="21"/>
              </w:rPr>
            </w:pPr>
          </w:p>
        </w:tc>
        <w:tc>
          <w:tcPr>
            <w:tcW w:w="412" w:type="pct"/>
            <w:tcBorders>
              <w:top w:val="single" w:sz="4" w:space="0" w:color="auto"/>
              <w:bottom w:val="single" w:sz="4" w:space="0" w:color="auto"/>
              <w:right w:val="single" w:sz="4" w:space="0" w:color="auto"/>
            </w:tcBorders>
            <w:vAlign w:val="center"/>
          </w:tcPr>
          <w:p w14:paraId="0C1B475A" w14:textId="77777777" w:rsidR="00D92102" w:rsidRPr="008B2568" w:rsidRDefault="00200066">
            <w:pPr>
              <w:snapToGrid w:val="0"/>
              <w:ind w:firstLineChars="0" w:firstLine="0"/>
              <w:rPr>
                <w:rFonts w:ascii="宋体" w:hAnsi="宋体" w:cs="宋体"/>
                <w:kern w:val="0"/>
                <w:szCs w:val="21"/>
              </w:rPr>
            </w:pPr>
            <w:r w:rsidRPr="008B2568">
              <w:rPr>
                <w:rFonts w:ascii="宋体" w:hAnsi="宋体" w:cs="宋体" w:hint="eastAsia"/>
                <w:kern w:val="0"/>
                <w:szCs w:val="21"/>
              </w:rPr>
              <w:t>投标人是否有弄虚作假行为</w:t>
            </w:r>
          </w:p>
        </w:tc>
        <w:tc>
          <w:tcPr>
            <w:tcW w:w="2004" w:type="pct"/>
            <w:tcBorders>
              <w:top w:val="single" w:sz="4" w:space="0" w:color="auto"/>
              <w:left w:val="single" w:sz="4" w:space="0" w:color="auto"/>
              <w:bottom w:val="single" w:sz="4" w:space="0" w:color="auto"/>
              <w:right w:val="single" w:sz="4" w:space="0" w:color="auto"/>
            </w:tcBorders>
            <w:vAlign w:val="center"/>
          </w:tcPr>
          <w:p w14:paraId="0D8D11A7"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投标人投标文件中不存在以下弄虚作假行为：</w:t>
            </w:r>
          </w:p>
          <w:p w14:paraId="77EAF1DB"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（一）使用伪造、变造的许可证件；</w:t>
            </w:r>
          </w:p>
          <w:p w14:paraId="0B4D55A0"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（二）提供虚假的财务状况或者业绩；</w:t>
            </w:r>
          </w:p>
          <w:p w14:paraId="30DA805E"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（三）提供虚假的项目负责人或者主要技术人员简历、劳动关系证明；</w:t>
            </w:r>
          </w:p>
          <w:p w14:paraId="497B5430"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（四）提供虚假的信用状况；</w:t>
            </w:r>
          </w:p>
          <w:p w14:paraId="1B599E91"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（五）其他弄虚作假的行为。</w:t>
            </w:r>
          </w:p>
        </w:tc>
        <w:tc>
          <w:tcPr>
            <w:tcW w:w="1098" w:type="pct"/>
            <w:tcBorders>
              <w:top w:val="single" w:sz="4" w:space="0" w:color="auto"/>
              <w:left w:val="single" w:sz="4" w:space="0" w:color="auto"/>
              <w:bottom w:val="single" w:sz="4" w:space="0" w:color="auto"/>
              <w:right w:val="single" w:sz="4" w:space="0" w:color="auto"/>
            </w:tcBorders>
            <w:vAlign w:val="center"/>
          </w:tcPr>
          <w:p w14:paraId="5824CE15"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投标文件</w:t>
            </w:r>
          </w:p>
        </w:tc>
        <w:tc>
          <w:tcPr>
            <w:tcW w:w="661" w:type="pct"/>
            <w:tcBorders>
              <w:top w:val="single" w:sz="4" w:space="0" w:color="auto"/>
              <w:left w:val="single" w:sz="4" w:space="0" w:color="auto"/>
              <w:bottom w:val="single" w:sz="4" w:space="0" w:color="auto"/>
              <w:right w:val="single" w:sz="4" w:space="0" w:color="auto"/>
            </w:tcBorders>
          </w:tcPr>
          <w:p w14:paraId="1702D851"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w:t>
            </w:r>
          </w:p>
        </w:tc>
      </w:tr>
      <w:tr w:rsidR="008B2568" w:rsidRPr="008B2568" w14:paraId="34B40FF3" w14:textId="77777777">
        <w:trPr>
          <w:cantSplit/>
          <w:trHeight w:val="451"/>
        </w:trPr>
        <w:tc>
          <w:tcPr>
            <w:tcW w:w="413" w:type="pct"/>
            <w:vMerge/>
          </w:tcPr>
          <w:p w14:paraId="79A377EF" w14:textId="77777777" w:rsidR="00D92102" w:rsidRPr="008B2568" w:rsidRDefault="00D92102">
            <w:pPr>
              <w:snapToGrid w:val="0"/>
              <w:ind w:firstLineChars="0" w:firstLine="0"/>
              <w:rPr>
                <w:rFonts w:ascii="宋体" w:hAnsi="宋体" w:cs="宋体"/>
                <w:kern w:val="0"/>
                <w:szCs w:val="21"/>
              </w:rPr>
            </w:pPr>
          </w:p>
        </w:tc>
        <w:tc>
          <w:tcPr>
            <w:tcW w:w="412" w:type="pct"/>
            <w:vMerge/>
            <w:vAlign w:val="center"/>
          </w:tcPr>
          <w:p w14:paraId="0F3D0EA7" w14:textId="77777777" w:rsidR="00D92102" w:rsidRPr="008B2568" w:rsidRDefault="00D92102">
            <w:pPr>
              <w:snapToGrid w:val="0"/>
              <w:ind w:firstLineChars="0" w:firstLine="0"/>
              <w:rPr>
                <w:rFonts w:ascii="宋体" w:hAnsi="宋体" w:cs="宋体"/>
                <w:kern w:val="0"/>
                <w:szCs w:val="21"/>
              </w:rPr>
            </w:pPr>
          </w:p>
        </w:tc>
        <w:tc>
          <w:tcPr>
            <w:tcW w:w="412" w:type="pct"/>
            <w:tcBorders>
              <w:top w:val="single" w:sz="4" w:space="0" w:color="auto"/>
              <w:bottom w:val="single" w:sz="4" w:space="0" w:color="auto"/>
              <w:right w:val="single" w:sz="4" w:space="0" w:color="auto"/>
            </w:tcBorders>
            <w:vAlign w:val="center"/>
          </w:tcPr>
          <w:p w14:paraId="3467D5D7" w14:textId="77777777" w:rsidR="00D92102" w:rsidRPr="008B2568" w:rsidRDefault="00200066">
            <w:pPr>
              <w:snapToGrid w:val="0"/>
              <w:ind w:firstLineChars="0" w:firstLine="0"/>
              <w:rPr>
                <w:rFonts w:ascii="宋体" w:hAnsi="宋体" w:cs="宋体"/>
                <w:kern w:val="0"/>
                <w:szCs w:val="21"/>
              </w:rPr>
            </w:pPr>
            <w:r w:rsidRPr="008B2568">
              <w:rPr>
                <w:rFonts w:ascii="宋体" w:hAnsi="宋体" w:cs="宋体" w:hint="eastAsia"/>
                <w:kern w:val="0"/>
                <w:szCs w:val="21"/>
              </w:rPr>
              <w:t>标记星号“★”条款是否满足</w:t>
            </w:r>
          </w:p>
        </w:tc>
        <w:tc>
          <w:tcPr>
            <w:tcW w:w="2004" w:type="pct"/>
            <w:tcBorders>
              <w:top w:val="single" w:sz="4" w:space="0" w:color="auto"/>
              <w:left w:val="single" w:sz="4" w:space="0" w:color="auto"/>
              <w:bottom w:val="single" w:sz="4" w:space="0" w:color="auto"/>
              <w:right w:val="single" w:sz="4" w:space="0" w:color="auto"/>
            </w:tcBorders>
            <w:vAlign w:val="center"/>
          </w:tcPr>
          <w:p w14:paraId="0E83634A"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符合招标文件中星号“★”条款的要求</w:t>
            </w:r>
          </w:p>
        </w:tc>
        <w:tc>
          <w:tcPr>
            <w:tcW w:w="1098" w:type="pct"/>
            <w:tcBorders>
              <w:top w:val="single" w:sz="4" w:space="0" w:color="auto"/>
              <w:left w:val="single" w:sz="4" w:space="0" w:color="auto"/>
              <w:bottom w:val="single" w:sz="4" w:space="0" w:color="auto"/>
              <w:right w:val="single" w:sz="4" w:space="0" w:color="auto"/>
            </w:tcBorders>
            <w:vAlign w:val="center"/>
          </w:tcPr>
          <w:p w14:paraId="6184BA9D"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投标文件</w:t>
            </w:r>
          </w:p>
        </w:tc>
        <w:tc>
          <w:tcPr>
            <w:tcW w:w="661" w:type="pct"/>
            <w:tcBorders>
              <w:top w:val="single" w:sz="4" w:space="0" w:color="auto"/>
              <w:left w:val="single" w:sz="4" w:space="0" w:color="auto"/>
              <w:bottom w:val="single" w:sz="4" w:space="0" w:color="auto"/>
              <w:right w:val="single" w:sz="4" w:space="0" w:color="auto"/>
            </w:tcBorders>
          </w:tcPr>
          <w:p w14:paraId="3BF803BC" w14:textId="77777777" w:rsidR="00D92102" w:rsidRPr="008B2568" w:rsidRDefault="00200066">
            <w:pPr>
              <w:snapToGrid w:val="0"/>
              <w:ind w:firstLineChars="0" w:firstLine="0"/>
              <w:rPr>
                <w:rFonts w:ascii="宋体" w:hAnsi="宋体" w:cs="宋体"/>
                <w:szCs w:val="21"/>
              </w:rPr>
            </w:pPr>
            <w:r w:rsidRPr="008B2568">
              <w:rPr>
                <w:rFonts w:ascii="宋体" w:hAnsi="宋体" w:cs="宋体" w:hint="eastAsia"/>
                <w:szCs w:val="21"/>
              </w:rPr>
              <w:t>/</w:t>
            </w:r>
          </w:p>
        </w:tc>
      </w:tr>
    </w:tbl>
    <w:p w14:paraId="7AD4B025" w14:textId="77777777" w:rsidR="00D92102" w:rsidRPr="008B2568" w:rsidRDefault="00D92102">
      <w:pPr>
        <w:ind w:firstLine="482"/>
        <w:jc w:val="left"/>
        <w:rPr>
          <w:rFonts w:ascii="宋体" w:hAnsi="宋体"/>
          <w:b/>
          <w:sz w:val="24"/>
        </w:rPr>
      </w:pPr>
    </w:p>
    <w:p w14:paraId="4C767799" w14:textId="77777777" w:rsidR="00D92102" w:rsidRPr="008B2568" w:rsidRDefault="00D92102">
      <w:pPr>
        <w:ind w:firstLine="482"/>
        <w:jc w:val="left"/>
        <w:rPr>
          <w:rFonts w:ascii="宋体" w:hAnsi="宋体"/>
          <w:b/>
          <w:sz w:val="24"/>
        </w:rPr>
      </w:pPr>
    </w:p>
    <w:p w14:paraId="77D701AB" w14:textId="77777777" w:rsidR="00D92102" w:rsidRPr="008B2568" w:rsidRDefault="00D92102">
      <w:pPr>
        <w:ind w:firstLine="482"/>
        <w:jc w:val="left"/>
        <w:rPr>
          <w:rFonts w:ascii="宋体" w:hAnsi="宋体"/>
          <w:b/>
          <w:sz w:val="24"/>
        </w:rPr>
      </w:pPr>
    </w:p>
    <w:p w14:paraId="0E67FC34" w14:textId="77777777" w:rsidR="00D92102" w:rsidRPr="008B2568" w:rsidRDefault="00D92102">
      <w:pPr>
        <w:ind w:firstLine="482"/>
        <w:jc w:val="left"/>
        <w:rPr>
          <w:rFonts w:ascii="宋体" w:hAnsi="宋体"/>
          <w:b/>
          <w:sz w:val="24"/>
        </w:rPr>
      </w:pPr>
    </w:p>
    <w:p w14:paraId="223BEB46" w14:textId="77777777" w:rsidR="00D92102" w:rsidRPr="008B2568" w:rsidRDefault="00200066">
      <w:pPr>
        <w:ind w:firstLine="482"/>
        <w:jc w:val="left"/>
        <w:rPr>
          <w:rFonts w:ascii="宋体" w:hAnsi="宋体"/>
          <w:b/>
          <w:sz w:val="24"/>
        </w:rPr>
      </w:pPr>
      <w:r w:rsidRPr="008B2568">
        <w:rPr>
          <w:rFonts w:ascii="宋体" w:hAnsi="宋体" w:hint="eastAsia"/>
          <w:b/>
          <w:sz w:val="24"/>
        </w:rPr>
        <w:lastRenderedPageBreak/>
        <w:t>（二）详细评审索引表</w:t>
      </w:r>
    </w:p>
    <w:p w14:paraId="6FBDA628" w14:textId="77777777" w:rsidR="00D92102" w:rsidRPr="008B2568" w:rsidRDefault="00200066">
      <w:pPr>
        <w:spacing w:line="600" w:lineRule="exact"/>
        <w:ind w:firstLineChars="0" w:firstLine="0"/>
        <w:rPr>
          <w:rFonts w:asciiTheme="minorEastAsia" w:eastAsiaTheme="minorEastAsia" w:hAnsiTheme="minorEastAsia" w:cs="仿宋_GB2312"/>
          <w:b/>
          <w:bCs/>
          <w:sz w:val="28"/>
          <w:szCs w:val="30"/>
        </w:rPr>
      </w:pPr>
      <w:r w:rsidRPr="008B2568">
        <w:rPr>
          <w:rFonts w:asciiTheme="minorEastAsia" w:eastAsiaTheme="minorEastAsia" w:hAnsiTheme="minorEastAsia" w:cs="仿宋_GB2312" w:hint="eastAsia"/>
          <w:b/>
          <w:bCs/>
          <w:sz w:val="28"/>
          <w:szCs w:val="30"/>
        </w:rPr>
        <w:t>适用于标包1：</w:t>
      </w:r>
    </w:p>
    <w:tbl>
      <w:tblPr>
        <w:tblW w:w="52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922"/>
        <w:gridCol w:w="1142"/>
        <w:gridCol w:w="4871"/>
        <w:gridCol w:w="1535"/>
      </w:tblGrid>
      <w:tr w:rsidR="008B2568" w:rsidRPr="008B2568" w14:paraId="0F813B18" w14:textId="77777777">
        <w:trPr>
          <w:trHeight w:val="20"/>
          <w:jc w:val="center"/>
        </w:trPr>
        <w:tc>
          <w:tcPr>
            <w:tcW w:w="239" w:type="pct"/>
            <w:tcBorders>
              <w:top w:val="single" w:sz="4" w:space="0" w:color="auto"/>
              <w:left w:val="single" w:sz="4" w:space="0" w:color="auto"/>
              <w:bottom w:val="single" w:sz="4" w:space="0" w:color="auto"/>
              <w:right w:val="single" w:sz="4" w:space="0" w:color="auto"/>
            </w:tcBorders>
            <w:vAlign w:val="center"/>
          </w:tcPr>
          <w:p w14:paraId="599C428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序号</w:t>
            </w:r>
          </w:p>
        </w:tc>
        <w:tc>
          <w:tcPr>
            <w:tcW w:w="518" w:type="pct"/>
            <w:tcBorders>
              <w:top w:val="single" w:sz="4" w:space="0" w:color="auto"/>
              <w:left w:val="single" w:sz="4" w:space="0" w:color="auto"/>
              <w:bottom w:val="single" w:sz="4" w:space="0" w:color="auto"/>
              <w:right w:val="single" w:sz="4" w:space="0" w:color="auto"/>
            </w:tcBorders>
            <w:vAlign w:val="center"/>
          </w:tcPr>
          <w:p w14:paraId="5AB1ABA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评标项目</w:t>
            </w:r>
          </w:p>
        </w:tc>
        <w:tc>
          <w:tcPr>
            <w:tcW w:w="642" w:type="pct"/>
            <w:tcBorders>
              <w:top w:val="single" w:sz="4" w:space="0" w:color="auto"/>
              <w:left w:val="single" w:sz="4" w:space="0" w:color="auto"/>
              <w:bottom w:val="single" w:sz="4" w:space="0" w:color="auto"/>
              <w:right w:val="single" w:sz="4" w:space="0" w:color="auto"/>
            </w:tcBorders>
            <w:vAlign w:val="center"/>
          </w:tcPr>
          <w:p w14:paraId="6D12373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分值</w:t>
            </w:r>
          </w:p>
        </w:tc>
        <w:tc>
          <w:tcPr>
            <w:tcW w:w="2738" w:type="pct"/>
            <w:tcBorders>
              <w:top w:val="single" w:sz="4" w:space="0" w:color="auto"/>
              <w:left w:val="single" w:sz="4" w:space="0" w:color="auto"/>
              <w:bottom w:val="single" w:sz="4" w:space="0" w:color="auto"/>
              <w:right w:val="single" w:sz="4" w:space="0" w:color="auto"/>
            </w:tcBorders>
            <w:vAlign w:val="center"/>
          </w:tcPr>
          <w:p w14:paraId="6EDD699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评审细则</w:t>
            </w:r>
          </w:p>
        </w:tc>
        <w:tc>
          <w:tcPr>
            <w:tcW w:w="863" w:type="pct"/>
            <w:tcBorders>
              <w:top w:val="single" w:sz="4" w:space="0" w:color="auto"/>
              <w:left w:val="single" w:sz="4" w:space="0" w:color="auto"/>
              <w:bottom w:val="single" w:sz="4" w:space="0" w:color="auto"/>
              <w:right w:val="single" w:sz="4" w:space="0" w:color="auto"/>
            </w:tcBorders>
            <w:vAlign w:val="center"/>
          </w:tcPr>
          <w:p w14:paraId="3F287E4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索引页</w:t>
            </w:r>
          </w:p>
        </w:tc>
      </w:tr>
      <w:tr w:rsidR="008B2568" w:rsidRPr="008B2568" w14:paraId="708E087B" w14:textId="77777777">
        <w:trPr>
          <w:trHeight w:val="1044"/>
          <w:jc w:val="center"/>
        </w:trPr>
        <w:tc>
          <w:tcPr>
            <w:tcW w:w="239" w:type="pct"/>
            <w:tcBorders>
              <w:top w:val="single" w:sz="4" w:space="0" w:color="auto"/>
              <w:left w:val="single" w:sz="4" w:space="0" w:color="auto"/>
              <w:bottom w:val="single" w:sz="4" w:space="0" w:color="auto"/>
              <w:right w:val="single" w:sz="4" w:space="0" w:color="auto"/>
            </w:tcBorders>
            <w:vAlign w:val="center"/>
          </w:tcPr>
          <w:p w14:paraId="6BC4BE44"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Cs/>
                <w:szCs w:val="21"/>
              </w:rPr>
              <w:t>一</w:t>
            </w:r>
          </w:p>
        </w:tc>
        <w:tc>
          <w:tcPr>
            <w:tcW w:w="3898" w:type="pct"/>
            <w:gridSpan w:val="3"/>
            <w:tcBorders>
              <w:top w:val="single" w:sz="4" w:space="0" w:color="auto"/>
              <w:left w:val="single" w:sz="4" w:space="0" w:color="auto"/>
              <w:bottom w:val="single" w:sz="4" w:space="0" w:color="auto"/>
              <w:right w:val="single" w:sz="4" w:space="0" w:color="auto"/>
            </w:tcBorders>
            <w:vAlign w:val="center"/>
          </w:tcPr>
          <w:p w14:paraId="75C41988" w14:textId="77777777" w:rsidR="00D92102" w:rsidRPr="008B2568" w:rsidRDefault="00200066">
            <w:pPr>
              <w:ind w:firstLineChars="0" w:firstLine="0"/>
              <w:jc w:val="left"/>
              <w:rPr>
                <w:rFonts w:ascii="宋体" w:hAnsi="宋体" w:cs="宋体"/>
                <w:bCs/>
                <w:szCs w:val="21"/>
              </w:rPr>
            </w:pPr>
            <w:r w:rsidRPr="008B2568">
              <w:rPr>
                <w:rFonts w:ascii="宋体" w:hAnsi="宋体" w:cs="宋体" w:hint="eastAsia"/>
                <w:bCs/>
                <w:szCs w:val="21"/>
              </w:rPr>
              <w:t>服务部分评分（</w:t>
            </w:r>
            <w:r w:rsidRPr="008B2568">
              <w:rPr>
                <w:rFonts w:ascii="宋体" w:hAnsi="宋体" w:cs="宋体"/>
                <w:bCs/>
                <w:szCs w:val="21"/>
              </w:rPr>
              <w:t>A满分31</w:t>
            </w:r>
            <w:r w:rsidRPr="008B2568">
              <w:rPr>
                <w:rFonts w:ascii="宋体" w:hAnsi="宋体" w:cs="宋体" w:hint="eastAsia"/>
                <w:bCs/>
                <w:szCs w:val="21"/>
              </w:rPr>
              <w:t>分）</w:t>
            </w:r>
          </w:p>
          <w:p w14:paraId="7F1466B8" w14:textId="77777777" w:rsidR="00D92102" w:rsidRPr="008B2568" w:rsidRDefault="00200066">
            <w:pPr>
              <w:ind w:firstLineChars="0" w:firstLine="0"/>
              <w:jc w:val="left"/>
              <w:rPr>
                <w:rFonts w:ascii="宋体" w:hAnsi="宋体" w:cs="宋体"/>
                <w:bCs/>
                <w:szCs w:val="21"/>
              </w:rPr>
            </w:pPr>
            <w:r w:rsidRPr="008B2568">
              <w:rPr>
                <w:rFonts w:ascii="宋体" w:hAnsi="宋体"/>
                <w:szCs w:val="21"/>
              </w:rPr>
              <w:t>注:以下评分中，</w:t>
            </w:r>
            <w:r w:rsidRPr="008B2568">
              <w:rPr>
                <w:rFonts w:ascii="宋体" w:hAnsi="宋体" w:hint="eastAsia"/>
                <w:szCs w:val="21"/>
              </w:rPr>
              <w:t>投标人</w:t>
            </w:r>
            <w:r w:rsidRPr="008B2568">
              <w:rPr>
                <w:rFonts w:ascii="宋体" w:hAnsi="宋体"/>
                <w:szCs w:val="21"/>
              </w:rPr>
              <w:t>均需提供证明文件且</w:t>
            </w:r>
            <w:r w:rsidRPr="008B2568">
              <w:rPr>
                <w:rFonts w:ascii="宋体" w:hAnsi="宋体" w:hint="eastAsia"/>
                <w:szCs w:val="21"/>
              </w:rPr>
              <w:t>为</w:t>
            </w:r>
            <w:r w:rsidRPr="008B2568">
              <w:rPr>
                <w:rFonts w:ascii="宋体" w:hAnsi="宋体"/>
                <w:szCs w:val="21"/>
              </w:rPr>
              <w:t>有效</w:t>
            </w:r>
            <w:r w:rsidRPr="008B2568">
              <w:rPr>
                <w:rFonts w:ascii="宋体" w:hAnsi="宋体" w:hint="eastAsia"/>
                <w:szCs w:val="21"/>
              </w:rPr>
              <w:t>状态</w:t>
            </w:r>
            <w:r w:rsidRPr="008B2568">
              <w:rPr>
                <w:rFonts w:ascii="宋体" w:hAnsi="宋体"/>
                <w:szCs w:val="21"/>
              </w:rPr>
              <w:t>，且不得提供虚假材料</w:t>
            </w:r>
            <w:r w:rsidRPr="008B2568">
              <w:rPr>
                <w:rFonts w:ascii="宋体" w:hAnsi="宋体" w:hint="eastAsia"/>
                <w:szCs w:val="21"/>
              </w:rPr>
              <w:t>，</w:t>
            </w:r>
            <w:r w:rsidRPr="008B2568">
              <w:rPr>
                <w:rFonts w:ascii="宋体" w:hAnsi="宋体"/>
                <w:szCs w:val="21"/>
              </w:rPr>
              <w:t>原件</w:t>
            </w:r>
            <w:r w:rsidRPr="008B2568">
              <w:rPr>
                <w:rFonts w:ascii="宋体" w:hAnsi="宋体" w:hint="eastAsia"/>
                <w:szCs w:val="21"/>
              </w:rPr>
              <w:t>待</w:t>
            </w:r>
            <w:r w:rsidRPr="008B2568">
              <w:rPr>
                <w:rFonts w:ascii="宋体" w:hAnsi="宋体"/>
                <w:szCs w:val="21"/>
              </w:rPr>
              <w:t>查。</w:t>
            </w:r>
          </w:p>
        </w:tc>
        <w:tc>
          <w:tcPr>
            <w:tcW w:w="863" w:type="pct"/>
            <w:tcBorders>
              <w:top w:val="single" w:sz="4" w:space="0" w:color="auto"/>
              <w:left w:val="single" w:sz="4" w:space="0" w:color="auto"/>
              <w:bottom w:val="single" w:sz="4" w:space="0" w:color="auto"/>
              <w:right w:val="single" w:sz="4" w:space="0" w:color="auto"/>
            </w:tcBorders>
          </w:tcPr>
          <w:p w14:paraId="4CB5ABD6" w14:textId="77777777" w:rsidR="00D92102" w:rsidRPr="008B2568" w:rsidRDefault="00D92102">
            <w:pPr>
              <w:ind w:firstLineChars="0" w:firstLine="0"/>
              <w:jc w:val="left"/>
              <w:rPr>
                <w:rFonts w:ascii="宋体" w:hAnsi="宋体" w:cs="宋体"/>
                <w:bCs/>
                <w:szCs w:val="21"/>
              </w:rPr>
            </w:pPr>
          </w:p>
        </w:tc>
      </w:tr>
      <w:tr w:rsidR="008B2568" w:rsidRPr="008B2568" w14:paraId="6D70A298" w14:textId="77777777">
        <w:trPr>
          <w:trHeight w:val="346"/>
          <w:jc w:val="center"/>
        </w:trPr>
        <w:tc>
          <w:tcPr>
            <w:tcW w:w="239" w:type="pct"/>
            <w:tcBorders>
              <w:left w:val="single" w:sz="4" w:space="0" w:color="auto"/>
              <w:right w:val="single" w:sz="4" w:space="0" w:color="auto"/>
            </w:tcBorders>
            <w:vAlign w:val="center"/>
          </w:tcPr>
          <w:p w14:paraId="13E84B6D"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szCs w:val="21"/>
              </w:rPr>
              <w:t>A1</w:t>
            </w:r>
            <w:r w:rsidRPr="008B2568">
              <w:rPr>
                <w:rFonts w:ascii="宋体" w:hAnsi="宋体" w:cs="宋体"/>
                <w:bCs/>
                <w:szCs w:val="21"/>
              </w:rPr>
              <w:t xml:space="preserve"> </w:t>
            </w:r>
          </w:p>
        </w:tc>
        <w:tc>
          <w:tcPr>
            <w:tcW w:w="518" w:type="pct"/>
            <w:tcBorders>
              <w:left w:val="single" w:sz="4" w:space="0" w:color="auto"/>
              <w:right w:val="single" w:sz="4" w:space="0" w:color="auto"/>
            </w:tcBorders>
            <w:vAlign w:val="center"/>
          </w:tcPr>
          <w:p w14:paraId="51A24813" w14:textId="77777777" w:rsidR="00D92102" w:rsidRPr="008B2568" w:rsidRDefault="00200066">
            <w:pPr>
              <w:pStyle w:val="212"/>
              <w:spacing w:line="360" w:lineRule="auto"/>
              <w:ind w:firstLineChars="0" w:firstLine="0"/>
              <w:jc w:val="center"/>
              <w:rPr>
                <w:rFonts w:ascii="宋体" w:hAnsi="宋体"/>
                <w:szCs w:val="21"/>
              </w:rPr>
            </w:pPr>
            <w:r w:rsidRPr="008B2568">
              <w:rPr>
                <w:rFonts w:ascii="宋体" w:hAnsi="宋体" w:cs="宋体" w:hint="eastAsia"/>
                <w:szCs w:val="21"/>
              </w:rPr>
              <w:t>整体服务方案</w:t>
            </w:r>
          </w:p>
        </w:tc>
        <w:tc>
          <w:tcPr>
            <w:tcW w:w="642" w:type="pct"/>
            <w:tcBorders>
              <w:top w:val="single" w:sz="4" w:space="0" w:color="auto"/>
              <w:left w:val="single" w:sz="4" w:space="0" w:color="auto"/>
              <w:bottom w:val="single" w:sz="4" w:space="0" w:color="auto"/>
              <w:right w:val="single" w:sz="4" w:space="0" w:color="auto"/>
            </w:tcBorders>
            <w:vAlign w:val="center"/>
          </w:tcPr>
          <w:p w14:paraId="59B3D293" w14:textId="77777777" w:rsidR="00D92102" w:rsidRPr="008B2568" w:rsidRDefault="00200066">
            <w:pPr>
              <w:ind w:firstLineChars="0" w:firstLine="0"/>
              <w:jc w:val="center"/>
              <w:textAlignment w:val="center"/>
              <w:rPr>
                <w:rFonts w:ascii="宋体" w:hAnsi="宋体" w:cs="宋体"/>
                <w:kern w:val="0"/>
                <w:szCs w:val="21"/>
                <w:lang w:bidi="ar"/>
              </w:rPr>
            </w:pPr>
            <w:r w:rsidRPr="008B2568">
              <w:rPr>
                <w:rFonts w:ascii="宋体" w:hAnsi="宋体" w:cs="宋体" w:hint="eastAsia"/>
                <w:szCs w:val="21"/>
              </w:rPr>
              <w:t>5分</w:t>
            </w:r>
          </w:p>
        </w:tc>
        <w:tc>
          <w:tcPr>
            <w:tcW w:w="2738" w:type="pct"/>
            <w:tcBorders>
              <w:top w:val="single" w:sz="4" w:space="0" w:color="auto"/>
              <w:left w:val="single" w:sz="4" w:space="0" w:color="auto"/>
              <w:bottom w:val="single" w:sz="4" w:space="0" w:color="auto"/>
              <w:right w:val="single" w:sz="4" w:space="0" w:color="auto"/>
            </w:tcBorders>
            <w:vAlign w:val="center"/>
          </w:tcPr>
          <w:p w14:paraId="62A22ACA"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根据投标人针对本项目提供的整体服务方案，内容包括但不限于服务内容、人员工作分配、与各地市人员对接沟通、配送服务质量及配送时间等由评委进行横向比较并打分，优秀的在</w:t>
            </w:r>
            <w:r w:rsidRPr="008B2568">
              <w:rPr>
                <w:rFonts w:ascii="宋体" w:hAnsi="宋体" w:cs="宋体"/>
                <w:szCs w:val="21"/>
              </w:rPr>
              <w:t>4</w:t>
            </w:r>
            <w:r w:rsidRPr="008B2568">
              <w:rPr>
                <w:rFonts w:ascii="宋体" w:hAnsi="宋体" w:cs="宋体" w:hint="eastAsia"/>
                <w:szCs w:val="21"/>
              </w:rPr>
              <w:t>～</w:t>
            </w:r>
            <w:r w:rsidRPr="008B2568">
              <w:rPr>
                <w:rFonts w:ascii="宋体" w:hAnsi="宋体" w:cs="宋体"/>
                <w:szCs w:val="21"/>
              </w:rPr>
              <w:t>5</w:t>
            </w:r>
            <w:r w:rsidRPr="008B2568">
              <w:rPr>
                <w:rFonts w:ascii="宋体" w:hAnsi="宋体" w:cs="宋体" w:hint="eastAsia"/>
                <w:szCs w:val="21"/>
              </w:rPr>
              <w:t>分之间打分，良好的在</w:t>
            </w:r>
            <w:r w:rsidRPr="008B2568">
              <w:rPr>
                <w:rFonts w:ascii="宋体" w:hAnsi="宋体" w:cs="宋体"/>
                <w:szCs w:val="21"/>
              </w:rPr>
              <w:t>2</w:t>
            </w:r>
            <w:r w:rsidRPr="008B2568">
              <w:rPr>
                <w:rFonts w:ascii="宋体" w:hAnsi="宋体" w:cs="宋体" w:hint="eastAsia"/>
                <w:szCs w:val="21"/>
              </w:rPr>
              <w:t>～</w:t>
            </w:r>
            <w:r w:rsidRPr="008B2568">
              <w:rPr>
                <w:rFonts w:ascii="宋体" w:hAnsi="宋体" w:cs="宋体"/>
                <w:szCs w:val="21"/>
              </w:rPr>
              <w:t>4</w:t>
            </w:r>
            <w:r w:rsidRPr="008B2568">
              <w:rPr>
                <w:rFonts w:ascii="宋体" w:hAnsi="宋体" w:cs="宋体" w:hint="eastAsia"/>
                <w:szCs w:val="21"/>
              </w:rPr>
              <w:t>分（不含</w:t>
            </w:r>
            <w:r w:rsidRPr="008B2568">
              <w:rPr>
                <w:rFonts w:ascii="宋体" w:hAnsi="宋体" w:cs="宋体"/>
                <w:szCs w:val="21"/>
              </w:rPr>
              <w:t>4</w:t>
            </w:r>
            <w:r w:rsidRPr="008B2568">
              <w:rPr>
                <w:rFonts w:ascii="宋体" w:hAnsi="宋体" w:cs="宋体" w:hint="eastAsia"/>
                <w:szCs w:val="21"/>
              </w:rPr>
              <w:t>分）之间打分，一般的在0～</w:t>
            </w:r>
            <w:r w:rsidRPr="008B2568">
              <w:rPr>
                <w:rFonts w:ascii="宋体" w:hAnsi="宋体" w:cs="宋体"/>
                <w:szCs w:val="21"/>
              </w:rPr>
              <w:t>2</w:t>
            </w:r>
            <w:r w:rsidRPr="008B2568">
              <w:rPr>
                <w:rFonts w:ascii="宋体" w:hAnsi="宋体" w:cs="宋体" w:hint="eastAsia"/>
                <w:szCs w:val="21"/>
              </w:rPr>
              <w:t>分（不含</w:t>
            </w:r>
            <w:r w:rsidRPr="008B2568">
              <w:rPr>
                <w:rFonts w:ascii="宋体" w:hAnsi="宋体" w:cs="宋体"/>
                <w:szCs w:val="21"/>
              </w:rPr>
              <w:t>2</w:t>
            </w:r>
            <w:r w:rsidRPr="008B2568">
              <w:rPr>
                <w:rFonts w:ascii="宋体" w:hAnsi="宋体" w:cs="宋体" w:hint="eastAsia"/>
                <w:szCs w:val="21"/>
              </w:rPr>
              <w:t>分）之间打分。</w:t>
            </w:r>
          </w:p>
          <w:p w14:paraId="02507BFA"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szCs w:val="21"/>
              </w:rPr>
              <w:t>注：需提供方案，未提供的不得分。</w:t>
            </w:r>
          </w:p>
        </w:tc>
        <w:tc>
          <w:tcPr>
            <w:tcW w:w="863" w:type="pct"/>
            <w:tcBorders>
              <w:top w:val="single" w:sz="4" w:space="0" w:color="auto"/>
              <w:left w:val="single" w:sz="4" w:space="0" w:color="auto"/>
              <w:bottom w:val="single" w:sz="4" w:space="0" w:color="auto"/>
              <w:right w:val="single" w:sz="4" w:space="0" w:color="auto"/>
            </w:tcBorders>
          </w:tcPr>
          <w:p w14:paraId="64B0CB35"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详见商务技术投标文件X</w:t>
            </w:r>
            <w:r w:rsidRPr="008B2568">
              <w:rPr>
                <w:rFonts w:ascii="宋体" w:hAnsi="宋体" w:cs="宋体"/>
                <w:szCs w:val="21"/>
              </w:rPr>
              <w:t>X</w:t>
            </w:r>
            <w:r w:rsidRPr="008B2568">
              <w:rPr>
                <w:rFonts w:ascii="宋体" w:hAnsi="宋体" w:cs="宋体" w:hint="eastAsia"/>
                <w:szCs w:val="21"/>
              </w:rPr>
              <w:t>页</w:t>
            </w:r>
          </w:p>
        </w:tc>
      </w:tr>
      <w:tr w:rsidR="008B2568" w:rsidRPr="008B2568" w14:paraId="6DB13AA5" w14:textId="77777777">
        <w:trPr>
          <w:trHeight w:val="346"/>
          <w:jc w:val="center"/>
        </w:trPr>
        <w:tc>
          <w:tcPr>
            <w:tcW w:w="239" w:type="pct"/>
            <w:tcBorders>
              <w:left w:val="single" w:sz="4" w:space="0" w:color="auto"/>
              <w:right w:val="single" w:sz="4" w:space="0" w:color="auto"/>
            </w:tcBorders>
            <w:vAlign w:val="center"/>
          </w:tcPr>
          <w:p w14:paraId="151A991B"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szCs w:val="21"/>
              </w:rPr>
              <w:t xml:space="preserve">A2 </w:t>
            </w:r>
          </w:p>
        </w:tc>
        <w:tc>
          <w:tcPr>
            <w:tcW w:w="518" w:type="pct"/>
            <w:tcBorders>
              <w:left w:val="single" w:sz="4" w:space="0" w:color="auto"/>
              <w:right w:val="single" w:sz="4" w:space="0" w:color="auto"/>
            </w:tcBorders>
            <w:vAlign w:val="center"/>
          </w:tcPr>
          <w:p w14:paraId="38706C43" w14:textId="77777777" w:rsidR="00D92102" w:rsidRPr="008B2568" w:rsidRDefault="00200066">
            <w:pPr>
              <w:pStyle w:val="212"/>
              <w:spacing w:line="360" w:lineRule="auto"/>
              <w:ind w:firstLineChars="0" w:firstLine="0"/>
              <w:jc w:val="center"/>
              <w:rPr>
                <w:rFonts w:ascii="宋体" w:hAnsi="宋体"/>
                <w:szCs w:val="21"/>
              </w:rPr>
            </w:pPr>
            <w:r w:rsidRPr="008B2568">
              <w:rPr>
                <w:rFonts w:ascii="宋体" w:hAnsi="宋体" w:cs="宋体" w:hint="eastAsia"/>
                <w:szCs w:val="21"/>
              </w:rPr>
              <w:t>生产实施方案</w:t>
            </w:r>
          </w:p>
        </w:tc>
        <w:tc>
          <w:tcPr>
            <w:tcW w:w="642" w:type="pct"/>
            <w:tcBorders>
              <w:top w:val="single" w:sz="4" w:space="0" w:color="auto"/>
              <w:left w:val="single" w:sz="4" w:space="0" w:color="auto"/>
              <w:bottom w:val="single" w:sz="4" w:space="0" w:color="auto"/>
              <w:right w:val="single" w:sz="4" w:space="0" w:color="auto"/>
            </w:tcBorders>
            <w:vAlign w:val="center"/>
          </w:tcPr>
          <w:p w14:paraId="4BF61CCF" w14:textId="77777777" w:rsidR="00D92102" w:rsidRPr="008B2568" w:rsidRDefault="00200066">
            <w:pPr>
              <w:ind w:firstLineChars="0" w:firstLine="0"/>
              <w:jc w:val="center"/>
              <w:textAlignment w:val="center"/>
              <w:rPr>
                <w:rFonts w:ascii="宋体" w:hAnsi="宋体" w:cs="宋体"/>
                <w:kern w:val="0"/>
                <w:szCs w:val="21"/>
                <w:lang w:bidi="ar"/>
              </w:rPr>
            </w:pPr>
            <w:r w:rsidRPr="008B2568">
              <w:rPr>
                <w:rFonts w:ascii="宋体" w:hAnsi="宋体" w:cs="宋体" w:hint="eastAsia"/>
                <w:szCs w:val="21"/>
              </w:rPr>
              <w:t>5分</w:t>
            </w:r>
          </w:p>
        </w:tc>
        <w:tc>
          <w:tcPr>
            <w:tcW w:w="2738" w:type="pct"/>
            <w:tcBorders>
              <w:top w:val="single" w:sz="4" w:space="0" w:color="auto"/>
              <w:left w:val="single" w:sz="4" w:space="0" w:color="auto"/>
              <w:bottom w:val="single" w:sz="4" w:space="0" w:color="auto"/>
              <w:right w:val="single" w:sz="4" w:space="0" w:color="auto"/>
            </w:tcBorders>
          </w:tcPr>
          <w:p w14:paraId="3BBBFC34"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根据投标人针对本项目提供的生产实施方案，内容包括但不限于生产流程、生产工艺、生产质量等由评委进行横向比较并打分，优秀的在</w:t>
            </w:r>
            <w:r w:rsidRPr="008B2568">
              <w:rPr>
                <w:rFonts w:ascii="宋体" w:hAnsi="宋体" w:cs="宋体"/>
                <w:szCs w:val="21"/>
              </w:rPr>
              <w:t>4</w:t>
            </w:r>
            <w:r w:rsidRPr="008B2568">
              <w:rPr>
                <w:rFonts w:ascii="宋体" w:hAnsi="宋体" w:cs="宋体" w:hint="eastAsia"/>
                <w:szCs w:val="21"/>
              </w:rPr>
              <w:t>～</w:t>
            </w:r>
            <w:r w:rsidRPr="008B2568">
              <w:rPr>
                <w:rFonts w:ascii="宋体" w:hAnsi="宋体" w:cs="宋体"/>
                <w:szCs w:val="21"/>
              </w:rPr>
              <w:t>5</w:t>
            </w:r>
            <w:r w:rsidRPr="008B2568">
              <w:rPr>
                <w:rFonts w:ascii="宋体" w:hAnsi="宋体" w:cs="宋体" w:hint="eastAsia"/>
                <w:szCs w:val="21"/>
              </w:rPr>
              <w:t>分之间打分，良好的在</w:t>
            </w:r>
            <w:r w:rsidRPr="008B2568">
              <w:rPr>
                <w:rFonts w:ascii="宋体" w:hAnsi="宋体" w:cs="宋体"/>
                <w:szCs w:val="21"/>
              </w:rPr>
              <w:t>2</w:t>
            </w:r>
            <w:r w:rsidRPr="008B2568">
              <w:rPr>
                <w:rFonts w:ascii="宋体" w:hAnsi="宋体" w:cs="宋体" w:hint="eastAsia"/>
                <w:szCs w:val="21"/>
              </w:rPr>
              <w:t>～</w:t>
            </w:r>
            <w:r w:rsidRPr="008B2568">
              <w:rPr>
                <w:rFonts w:ascii="宋体" w:hAnsi="宋体" w:cs="宋体"/>
                <w:szCs w:val="21"/>
              </w:rPr>
              <w:t>4</w:t>
            </w:r>
            <w:r w:rsidRPr="008B2568">
              <w:rPr>
                <w:rFonts w:ascii="宋体" w:hAnsi="宋体" w:cs="宋体" w:hint="eastAsia"/>
                <w:szCs w:val="21"/>
              </w:rPr>
              <w:t>分（不含</w:t>
            </w:r>
            <w:r w:rsidRPr="008B2568">
              <w:rPr>
                <w:rFonts w:ascii="宋体" w:hAnsi="宋体" w:cs="宋体"/>
                <w:szCs w:val="21"/>
              </w:rPr>
              <w:t>4</w:t>
            </w:r>
            <w:r w:rsidRPr="008B2568">
              <w:rPr>
                <w:rFonts w:ascii="宋体" w:hAnsi="宋体" w:cs="宋体" w:hint="eastAsia"/>
                <w:szCs w:val="21"/>
              </w:rPr>
              <w:t>分）之间打分，一般的在0～</w:t>
            </w:r>
            <w:r w:rsidRPr="008B2568">
              <w:rPr>
                <w:rFonts w:ascii="宋体" w:hAnsi="宋体" w:cs="宋体"/>
                <w:szCs w:val="21"/>
              </w:rPr>
              <w:t>2</w:t>
            </w:r>
            <w:r w:rsidRPr="008B2568">
              <w:rPr>
                <w:rFonts w:ascii="宋体" w:hAnsi="宋体" w:cs="宋体" w:hint="eastAsia"/>
                <w:szCs w:val="21"/>
              </w:rPr>
              <w:t>分（不含</w:t>
            </w:r>
            <w:r w:rsidRPr="008B2568">
              <w:rPr>
                <w:rFonts w:ascii="宋体" w:hAnsi="宋体" w:cs="宋体"/>
                <w:szCs w:val="21"/>
              </w:rPr>
              <w:t>2</w:t>
            </w:r>
            <w:r w:rsidRPr="008B2568">
              <w:rPr>
                <w:rFonts w:ascii="宋体" w:hAnsi="宋体" w:cs="宋体" w:hint="eastAsia"/>
                <w:szCs w:val="21"/>
              </w:rPr>
              <w:t>分）之间打分。</w:t>
            </w:r>
          </w:p>
          <w:p w14:paraId="35C729EA"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szCs w:val="21"/>
              </w:rPr>
              <w:t>注：需提供方案，未提供的不得分。</w:t>
            </w:r>
          </w:p>
        </w:tc>
        <w:tc>
          <w:tcPr>
            <w:tcW w:w="863" w:type="pct"/>
            <w:tcBorders>
              <w:top w:val="single" w:sz="4" w:space="0" w:color="auto"/>
              <w:left w:val="single" w:sz="4" w:space="0" w:color="auto"/>
              <w:bottom w:val="single" w:sz="4" w:space="0" w:color="auto"/>
              <w:right w:val="single" w:sz="4" w:space="0" w:color="auto"/>
            </w:tcBorders>
          </w:tcPr>
          <w:p w14:paraId="349FB360"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详见商务技术投标文件X</w:t>
            </w:r>
            <w:r w:rsidRPr="008B2568">
              <w:rPr>
                <w:rFonts w:ascii="宋体" w:hAnsi="宋体" w:cs="宋体"/>
                <w:szCs w:val="21"/>
              </w:rPr>
              <w:t>X</w:t>
            </w:r>
            <w:r w:rsidRPr="008B2568">
              <w:rPr>
                <w:rFonts w:ascii="宋体" w:hAnsi="宋体" w:cs="宋体" w:hint="eastAsia"/>
                <w:szCs w:val="21"/>
              </w:rPr>
              <w:t>页</w:t>
            </w:r>
          </w:p>
        </w:tc>
      </w:tr>
      <w:tr w:rsidR="008B2568" w:rsidRPr="008B2568" w14:paraId="05DDBBA2" w14:textId="77777777">
        <w:trPr>
          <w:trHeight w:val="346"/>
          <w:jc w:val="center"/>
        </w:trPr>
        <w:tc>
          <w:tcPr>
            <w:tcW w:w="239" w:type="pct"/>
            <w:tcBorders>
              <w:left w:val="single" w:sz="4" w:space="0" w:color="auto"/>
              <w:right w:val="single" w:sz="4" w:space="0" w:color="auto"/>
            </w:tcBorders>
            <w:vAlign w:val="center"/>
          </w:tcPr>
          <w:p w14:paraId="4323C4CD"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szCs w:val="21"/>
              </w:rPr>
              <w:t xml:space="preserve">A3 </w:t>
            </w:r>
          </w:p>
        </w:tc>
        <w:tc>
          <w:tcPr>
            <w:tcW w:w="518" w:type="pct"/>
            <w:tcBorders>
              <w:left w:val="single" w:sz="4" w:space="0" w:color="auto"/>
              <w:right w:val="single" w:sz="4" w:space="0" w:color="auto"/>
            </w:tcBorders>
            <w:vAlign w:val="center"/>
          </w:tcPr>
          <w:p w14:paraId="4E41C5DD" w14:textId="77777777" w:rsidR="00D92102" w:rsidRPr="008B2568" w:rsidRDefault="00200066">
            <w:pPr>
              <w:pStyle w:val="212"/>
              <w:spacing w:line="360" w:lineRule="auto"/>
              <w:ind w:firstLineChars="0" w:firstLine="0"/>
              <w:jc w:val="center"/>
              <w:rPr>
                <w:rFonts w:ascii="宋体" w:hAnsi="宋体"/>
                <w:szCs w:val="21"/>
              </w:rPr>
            </w:pPr>
            <w:r w:rsidRPr="008B2568">
              <w:rPr>
                <w:rFonts w:ascii="宋体" w:hAnsi="宋体" w:cs="宋体" w:hint="eastAsia"/>
                <w:szCs w:val="21"/>
              </w:rPr>
              <w:t>消防安全措施</w:t>
            </w:r>
          </w:p>
        </w:tc>
        <w:tc>
          <w:tcPr>
            <w:tcW w:w="642" w:type="pct"/>
            <w:tcBorders>
              <w:top w:val="single" w:sz="4" w:space="0" w:color="auto"/>
              <w:left w:val="single" w:sz="4" w:space="0" w:color="auto"/>
              <w:bottom w:val="single" w:sz="4" w:space="0" w:color="auto"/>
              <w:right w:val="single" w:sz="4" w:space="0" w:color="auto"/>
            </w:tcBorders>
            <w:vAlign w:val="center"/>
          </w:tcPr>
          <w:p w14:paraId="4C507D83" w14:textId="77777777" w:rsidR="00D92102" w:rsidRPr="008B2568" w:rsidRDefault="00200066">
            <w:pPr>
              <w:ind w:firstLineChars="0" w:firstLine="0"/>
              <w:jc w:val="center"/>
              <w:textAlignment w:val="center"/>
              <w:rPr>
                <w:rFonts w:ascii="宋体" w:hAnsi="宋体" w:cs="宋体"/>
                <w:kern w:val="0"/>
                <w:szCs w:val="21"/>
                <w:lang w:bidi="ar"/>
              </w:rPr>
            </w:pPr>
            <w:r w:rsidRPr="008B2568">
              <w:rPr>
                <w:rFonts w:ascii="宋体" w:hAnsi="宋体" w:cs="宋体" w:hint="eastAsia"/>
                <w:szCs w:val="21"/>
              </w:rPr>
              <w:t>5分</w:t>
            </w:r>
          </w:p>
        </w:tc>
        <w:tc>
          <w:tcPr>
            <w:tcW w:w="2738" w:type="pct"/>
            <w:tcBorders>
              <w:top w:val="single" w:sz="4" w:space="0" w:color="auto"/>
              <w:left w:val="single" w:sz="4" w:space="0" w:color="auto"/>
              <w:bottom w:val="single" w:sz="4" w:space="0" w:color="auto"/>
              <w:right w:val="single" w:sz="4" w:space="0" w:color="auto"/>
            </w:tcBorders>
          </w:tcPr>
          <w:p w14:paraId="46EBD658"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根据投标人提供的日常生产中消防安全控制措施，结合投标人所提供的生产场所中现有消防设备设施情况，从规范性、完整性、可行性、合理性、是否易操作等方面，由评委进行横向比较并打分，优秀的在</w:t>
            </w:r>
            <w:r w:rsidRPr="008B2568">
              <w:rPr>
                <w:rFonts w:ascii="宋体" w:hAnsi="宋体" w:cs="宋体"/>
                <w:szCs w:val="21"/>
              </w:rPr>
              <w:t>4</w:t>
            </w:r>
            <w:r w:rsidRPr="008B2568">
              <w:rPr>
                <w:rFonts w:ascii="宋体" w:hAnsi="宋体" w:cs="宋体" w:hint="eastAsia"/>
                <w:szCs w:val="21"/>
              </w:rPr>
              <w:t>～</w:t>
            </w:r>
            <w:r w:rsidRPr="008B2568">
              <w:rPr>
                <w:rFonts w:ascii="宋体" w:hAnsi="宋体" w:cs="宋体"/>
                <w:szCs w:val="21"/>
              </w:rPr>
              <w:t>5</w:t>
            </w:r>
            <w:r w:rsidRPr="008B2568">
              <w:rPr>
                <w:rFonts w:ascii="宋体" w:hAnsi="宋体" w:cs="宋体" w:hint="eastAsia"/>
                <w:szCs w:val="21"/>
              </w:rPr>
              <w:t>分之间打分，良好的在</w:t>
            </w:r>
            <w:r w:rsidRPr="008B2568">
              <w:rPr>
                <w:rFonts w:ascii="宋体" w:hAnsi="宋体" w:cs="宋体"/>
                <w:szCs w:val="21"/>
              </w:rPr>
              <w:t>2</w:t>
            </w:r>
            <w:r w:rsidRPr="008B2568">
              <w:rPr>
                <w:rFonts w:ascii="宋体" w:hAnsi="宋体" w:cs="宋体" w:hint="eastAsia"/>
                <w:szCs w:val="21"/>
              </w:rPr>
              <w:t>～</w:t>
            </w:r>
            <w:r w:rsidRPr="008B2568">
              <w:rPr>
                <w:rFonts w:ascii="宋体" w:hAnsi="宋体" w:cs="宋体"/>
                <w:szCs w:val="21"/>
              </w:rPr>
              <w:t>4</w:t>
            </w:r>
            <w:r w:rsidRPr="008B2568">
              <w:rPr>
                <w:rFonts w:ascii="宋体" w:hAnsi="宋体" w:cs="宋体" w:hint="eastAsia"/>
                <w:szCs w:val="21"/>
              </w:rPr>
              <w:t>分（不含</w:t>
            </w:r>
            <w:r w:rsidRPr="008B2568">
              <w:rPr>
                <w:rFonts w:ascii="宋体" w:hAnsi="宋体" w:cs="宋体"/>
                <w:szCs w:val="21"/>
              </w:rPr>
              <w:t>4</w:t>
            </w:r>
            <w:r w:rsidRPr="008B2568">
              <w:rPr>
                <w:rFonts w:ascii="宋体" w:hAnsi="宋体" w:cs="宋体" w:hint="eastAsia"/>
                <w:szCs w:val="21"/>
              </w:rPr>
              <w:t>分）之间打分，一般的在0～</w:t>
            </w:r>
            <w:r w:rsidRPr="008B2568">
              <w:rPr>
                <w:rFonts w:ascii="宋体" w:hAnsi="宋体" w:cs="宋体"/>
                <w:szCs w:val="21"/>
              </w:rPr>
              <w:t>2</w:t>
            </w:r>
            <w:r w:rsidRPr="008B2568">
              <w:rPr>
                <w:rFonts w:ascii="宋体" w:hAnsi="宋体" w:cs="宋体" w:hint="eastAsia"/>
                <w:szCs w:val="21"/>
              </w:rPr>
              <w:t>分（不含</w:t>
            </w:r>
            <w:r w:rsidRPr="008B2568">
              <w:rPr>
                <w:rFonts w:ascii="宋体" w:hAnsi="宋体" w:cs="宋体"/>
                <w:szCs w:val="21"/>
              </w:rPr>
              <w:t>2</w:t>
            </w:r>
            <w:r w:rsidRPr="008B2568">
              <w:rPr>
                <w:rFonts w:ascii="宋体" w:hAnsi="宋体" w:cs="宋体" w:hint="eastAsia"/>
                <w:szCs w:val="21"/>
              </w:rPr>
              <w:t>分）之间打分。</w:t>
            </w:r>
          </w:p>
          <w:p w14:paraId="608AB9F2"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szCs w:val="21"/>
              </w:rPr>
              <w:t>注：需提供方案，未提供的不得分。</w:t>
            </w:r>
          </w:p>
        </w:tc>
        <w:tc>
          <w:tcPr>
            <w:tcW w:w="863" w:type="pct"/>
            <w:tcBorders>
              <w:top w:val="single" w:sz="4" w:space="0" w:color="auto"/>
              <w:left w:val="single" w:sz="4" w:space="0" w:color="auto"/>
              <w:bottom w:val="single" w:sz="4" w:space="0" w:color="auto"/>
              <w:right w:val="single" w:sz="4" w:space="0" w:color="auto"/>
            </w:tcBorders>
          </w:tcPr>
          <w:p w14:paraId="450C59CC"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详见商务技术投标文件X</w:t>
            </w:r>
            <w:r w:rsidRPr="008B2568">
              <w:rPr>
                <w:rFonts w:ascii="宋体" w:hAnsi="宋体" w:cs="宋体"/>
                <w:szCs w:val="21"/>
              </w:rPr>
              <w:t>X</w:t>
            </w:r>
            <w:r w:rsidRPr="008B2568">
              <w:rPr>
                <w:rFonts w:ascii="宋体" w:hAnsi="宋体" w:cs="宋体" w:hint="eastAsia"/>
                <w:szCs w:val="21"/>
              </w:rPr>
              <w:t>页</w:t>
            </w:r>
          </w:p>
        </w:tc>
      </w:tr>
      <w:tr w:rsidR="008B2568" w:rsidRPr="008B2568" w14:paraId="56D308CC" w14:textId="77777777">
        <w:trPr>
          <w:trHeight w:val="346"/>
          <w:jc w:val="center"/>
        </w:trPr>
        <w:tc>
          <w:tcPr>
            <w:tcW w:w="239" w:type="pct"/>
            <w:tcBorders>
              <w:left w:val="single" w:sz="4" w:space="0" w:color="auto"/>
              <w:right w:val="single" w:sz="4" w:space="0" w:color="auto"/>
            </w:tcBorders>
            <w:vAlign w:val="center"/>
          </w:tcPr>
          <w:p w14:paraId="2673E522"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szCs w:val="21"/>
              </w:rPr>
              <w:lastRenderedPageBreak/>
              <w:t xml:space="preserve">A4 </w:t>
            </w:r>
          </w:p>
        </w:tc>
        <w:tc>
          <w:tcPr>
            <w:tcW w:w="518" w:type="pct"/>
            <w:tcBorders>
              <w:left w:val="single" w:sz="4" w:space="0" w:color="auto"/>
              <w:right w:val="single" w:sz="4" w:space="0" w:color="auto"/>
            </w:tcBorders>
            <w:vAlign w:val="center"/>
          </w:tcPr>
          <w:p w14:paraId="472A146E" w14:textId="77777777" w:rsidR="00D92102" w:rsidRPr="008B2568" w:rsidRDefault="00200066">
            <w:pPr>
              <w:pStyle w:val="212"/>
              <w:spacing w:line="360" w:lineRule="auto"/>
              <w:ind w:firstLineChars="0" w:firstLine="0"/>
              <w:jc w:val="center"/>
              <w:rPr>
                <w:rFonts w:ascii="宋体" w:hAnsi="宋体"/>
                <w:szCs w:val="21"/>
              </w:rPr>
            </w:pPr>
            <w:r w:rsidRPr="008B2568">
              <w:rPr>
                <w:rFonts w:ascii="宋体" w:hAnsi="宋体" w:cs="宋体" w:hint="eastAsia"/>
                <w:szCs w:val="21"/>
              </w:rPr>
              <w:t>保密措施</w:t>
            </w:r>
          </w:p>
        </w:tc>
        <w:tc>
          <w:tcPr>
            <w:tcW w:w="642" w:type="pct"/>
            <w:tcBorders>
              <w:top w:val="single" w:sz="4" w:space="0" w:color="auto"/>
              <w:left w:val="single" w:sz="4" w:space="0" w:color="auto"/>
              <w:bottom w:val="single" w:sz="4" w:space="0" w:color="auto"/>
              <w:right w:val="single" w:sz="4" w:space="0" w:color="auto"/>
            </w:tcBorders>
            <w:vAlign w:val="center"/>
          </w:tcPr>
          <w:p w14:paraId="345E99F3" w14:textId="77777777" w:rsidR="00D92102" w:rsidRPr="008B2568" w:rsidRDefault="00200066">
            <w:pPr>
              <w:ind w:firstLineChars="0" w:firstLine="0"/>
              <w:jc w:val="center"/>
              <w:textAlignment w:val="center"/>
              <w:rPr>
                <w:rFonts w:ascii="宋体" w:hAnsi="宋体" w:cs="宋体"/>
                <w:kern w:val="0"/>
                <w:szCs w:val="21"/>
                <w:lang w:bidi="ar"/>
              </w:rPr>
            </w:pPr>
            <w:r w:rsidRPr="008B2568">
              <w:rPr>
                <w:rFonts w:ascii="宋体" w:hAnsi="宋体" w:cs="宋体" w:hint="eastAsia"/>
                <w:szCs w:val="21"/>
              </w:rPr>
              <w:t>2分</w:t>
            </w:r>
          </w:p>
        </w:tc>
        <w:tc>
          <w:tcPr>
            <w:tcW w:w="2738" w:type="pct"/>
            <w:tcBorders>
              <w:top w:val="single" w:sz="4" w:space="0" w:color="auto"/>
              <w:left w:val="single" w:sz="4" w:space="0" w:color="auto"/>
              <w:bottom w:val="single" w:sz="4" w:space="0" w:color="auto"/>
              <w:right w:val="single" w:sz="4" w:space="0" w:color="auto"/>
            </w:tcBorders>
            <w:vAlign w:val="center"/>
          </w:tcPr>
          <w:p w14:paraId="2C44DEE3"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根据投标人针对本项目提供的保密措施方案的可行性、合理性、实用性等方面，由评委进行横向比较并打分，优秀的在</w:t>
            </w:r>
            <w:r w:rsidRPr="008B2568">
              <w:rPr>
                <w:rFonts w:ascii="宋体" w:hAnsi="宋体" w:cs="宋体"/>
                <w:szCs w:val="21"/>
              </w:rPr>
              <w:t>1</w:t>
            </w:r>
            <w:r w:rsidRPr="008B2568">
              <w:rPr>
                <w:rFonts w:ascii="宋体" w:hAnsi="宋体" w:cs="宋体" w:hint="eastAsia"/>
                <w:szCs w:val="21"/>
              </w:rPr>
              <w:t>～</w:t>
            </w:r>
            <w:r w:rsidRPr="008B2568">
              <w:rPr>
                <w:rFonts w:ascii="宋体" w:hAnsi="宋体" w:cs="宋体"/>
                <w:szCs w:val="21"/>
              </w:rPr>
              <w:t>2</w:t>
            </w:r>
            <w:r w:rsidRPr="008B2568">
              <w:rPr>
                <w:rFonts w:ascii="宋体" w:hAnsi="宋体" w:cs="宋体" w:hint="eastAsia"/>
                <w:szCs w:val="21"/>
              </w:rPr>
              <w:t>分之间打分，良好的在</w:t>
            </w:r>
            <w:r w:rsidRPr="008B2568">
              <w:rPr>
                <w:rFonts w:ascii="宋体" w:hAnsi="宋体" w:cs="宋体"/>
                <w:szCs w:val="21"/>
              </w:rPr>
              <w:t>0.5</w:t>
            </w:r>
            <w:r w:rsidRPr="008B2568">
              <w:rPr>
                <w:rFonts w:ascii="宋体" w:hAnsi="宋体" w:cs="宋体" w:hint="eastAsia"/>
                <w:szCs w:val="21"/>
              </w:rPr>
              <w:t>～</w:t>
            </w:r>
            <w:r w:rsidRPr="008B2568">
              <w:rPr>
                <w:rFonts w:ascii="宋体" w:hAnsi="宋体" w:cs="宋体"/>
                <w:szCs w:val="21"/>
              </w:rPr>
              <w:t>1</w:t>
            </w:r>
            <w:r w:rsidRPr="008B2568">
              <w:rPr>
                <w:rFonts w:ascii="宋体" w:hAnsi="宋体" w:cs="宋体" w:hint="eastAsia"/>
                <w:szCs w:val="21"/>
              </w:rPr>
              <w:t>分（不含</w:t>
            </w:r>
            <w:r w:rsidRPr="008B2568">
              <w:rPr>
                <w:rFonts w:ascii="宋体" w:hAnsi="宋体" w:cs="宋体"/>
                <w:szCs w:val="21"/>
              </w:rPr>
              <w:t>1</w:t>
            </w:r>
            <w:r w:rsidRPr="008B2568">
              <w:rPr>
                <w:rFonts w:ascii="宋体" w:hAnsi="宋体" w:cs="宋体" w:hint="eastAsia"/>
                <w:szCs w:val="21"/>
              </w:rPr>
              <w:t>分）之间打分，一般的在0～</w:t>
            </w:r>
            <w:r w:rsidRPr="008B2568">
              <w:rPr>
                <w:rFonts w:ascii="宋体" w:hAnsi="宋体" w:cs="宋体"/>
                <w:szCs w:val="21"/>
              </w:rPr>
              <w:t>0.5</w:t>
            </w:r>
            <w:r w:rsidRPr="008B2568">
              <w:rPr>
                <w:rFonts w:ascii="宋体" w:hAnsi="宋体" w:cs="宋体" w:hint="eastAsia"/>
                <w:szCs w:val="21"/>
              </w:rPr>
              <w:t>分（不含</w:t>
            </w:r>
            <w:r w:rsidRPr="008B2568">
              <w:rPr>
                <w:rFonts w:ascii="宋体" w:hAnsi="宋体" w:cs="宋体"/>
                <w:szCs w:val="21"/>
              </w:rPr>
              <w:t>0.5</w:t>
            </w:r>
            <w:r w:rsidRPr="008B2568">
              <w:rPr>
                <w:rFonts w:ascii="宋体" w:hAnsi="宋体" w:cs="宋体" w:hint="eastAsia"/>
                <w:szCs w:val="21"/>
              </w:rPr>
              <w:t>分）之间打分。</w:t>
            </w:r>
          </w:p>
          <w:p w14:paraId="69277B9C"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szCs w:val="21"/>
              </w:rPr>
              <w:t>注：需提供方案，未提供的不得分。</w:t>
            </w:r>
          </w:p>
        </w:tc>
        <w:tc>
          <w:tcPr>
            <w:tcW w:w="863" w:type="pct"/>
            <w:tcBorders>
              <w:top w:val="single" w:sz="4" w:space="0" w:color="auto"/>
              <w:left w:val="single" w:sz="4" w:space="0" w:color="auto"/>
              <w:bottom w:val="single" w:sz="4" w:space="0" w:color="auto"/>
              <w:right w:val="single" w:sz="4" w:space="0" w:color="auto"/>
            </w:tcBorders>
          </w:tcPr>
          <w:p w14:paraId="2ABE0503"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详见商务技术投标文件X</w:t>
            </w:r>
            <w:r w:rsidRPr="008B2568">
              <w:rPr>
                <w:rFonts w:ascii="宋体" w:hAnsi="宋体" w:cs="宋体"/>
                <w:szCs w:val="21"/>
              </w:rPr>
              <w:t>X</w:t>
            </w:r>
            <w:r w:rsidRPr="008B2568">
              <w:rPr>
                <w:rFonts w:ascii="宋体" w:hAnsi="宋体" w:cs="宋体" w:hint="eastAsia"/>
                <w:szCs w:val="21"/>
              </w:rPr>
              <w:t>页</w:t>
            </w:r>
          </w:p>
        </w:tc>
      </w:tr>
      <w:tr w:rsidR="008B2568" w:rsidRPr="008B2568" w14:paraId="0BDA6EFD" w14:textId="77777777">
        <w:trPr>
          <w:trHeight w:val="346"/>
          <w:jc w:val="center"/>
        </w:trPr>
        <w:tc>
          <w:tcPr>
            <w:tcW w:w="239" w:type="pct"/>
            <w:tcBorders>
              <w:left w:val="single" w:sz="4" w:space="0" w:color="auto"/>
              <w:right w:val="single" w:sz="4" w:space="0" w:color="auto"/>
            </w:tcBorders>
            <w:vAlign w:val="center"/>
          </w:tcPr>
          <w:p w14:paraId="79056999"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szCs w:val="21"/>
              </w:rPr>
              <w:t>A5</w:t>
            </w:r>
            <w:r w:rsidRPr="008B2568">
              <w:rPr>
                <w:rFonts w:ascii="宋体" w:hAnsi="宋体" w:cs="宋体"/>
                <w:bCs/>
                <w:szCs w:val="21"/>
              </w:rPr>
              <w:t xml:space="preserve"> </w:t>
            </w:r>
          </w:p>
        </w:tc>
        <w:tc>
          <w:tcPr>
            <w:tcW w:w="518" w:type="pct"/>
            <w:tcBorders>
              <w:left w:val="single" w:sz="4" w:space="0" w:color="auto"/>
              <w:right w:val="single" w:sz="4" w:space="0" w:color="auto"/>
            </w:tcBorders>
            <w:vAlign w:val="center"/>
          </w:tcPr>
          <w:p w14:paraId="5FB11D93" w14:textId="77777777" w:rsidR="00D92102" w:rsidRPr="008B2568" w:rsidRDefault="00200066">
            <w:pPr>
              <w:pStyle w:val="212"/>
              <w:spacing w:line="360" w:lineRule="auto"/>
              <w:ind w:firstLineChars="0" w:firstLine="0"/>
              <w:jc w:val="center"/>
              <w:rPr>
                <w:rFonts w:ascii="宋体" w:hAnsi="宋体"/>
                <w:szCs w:val="21"/>
              </w:rPr>
            </w:pPr>
            <w:r w:rsidRPr="008B2568">
              <w:rPr>
                <w:rFonts w:ascii="宋体" w:hAnsi="宋体" w:cs="宋体" w:hint="eastAsia"/>
                <w:szCs w:val="21"/>
              </w:rPr>
              <w:t>应急预案</w:t>
            </w:r>
          </w:p>
        </w:tc>
        <w:tc>
          <w:tcPr>
            <w:tcW w:w="642" w:type="pct"/>
            <w:tcBorders>
              <w:top w:val="single" w:sz="4" w:space="0" w:color="auto"/>
              <w:left w:val="single" w:sz="4" w:space="0" w:color="auto"/>
              <w:bottom w:val="single" w:sz="4" w:space="0" w:color="auto"/>
              <w:right w:val="single" w:sz="4" w:space="0" w:color="auto"/>
            </w:tcBorders>
            <w:vAlign w:val="center"/>
          </w:tcPr>
          <w:p w14:paraId="28C86825" w14:textId="77777777" w:rsidR="00D92102" w:rsidRPr="008B2568" w:rsidRDefault="00200066">
            <w:pPr>
              <w:ind w:firstLineChars="0" w:firstLine="0"/>
              <w:jc w:val="center"/>
              <w:textAlignment w:val="center"/>
              <w:rPr>
                <w:rFonts w:ascii="宋体" w:hAnsi="宋体" w:cs="宋体"/>
                <w:kern w:val="0"/>
                <w:szCs w:val="21"/>
                <w:lang w:bidi="ar"/>
              </w:rPr>
            </w:pPr>
            <w:r w:rsidRPr="008B2568">
              <w:rPr>
                <w:rFonts w:ascii="宋体" w:hAnsi="宋体" w:cs="宋体" w:hint="eastAsia"/>
                <w:szCs w:val="21"/>
              </w:rPr>
              <w:t>2分</w:t>
            </w:r>
          </w:p>
        </w:tc>
        <w:tc>
          <w:tcPr>
            <w:tcW w:w="2738" w:type="pct"/>
            <w:tcBorders>
              <w:top w:val="single" w:sz="4" w:space="0" w:color="auto"/>
              <w:left w:val="single" w:sz="4" w:space="0" w:color="auto"/>
              <w:bottom w:val="single" w:sz="4" w:space="0" w:color="auto"/>
              <w:right w:val="single" w:sz="4" w:space="0" w:color="auto"/>
            </w:tcBorders>
            <w:vAlign w:val="center"/>
          </w:tcPr>
          <w:p w14:paraId="2B5021D1"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根据投标人针对本项目提供的应急处理方案内容，包括但不限于应急情况分析、处理措施等由评委进行横向比较并打分，优秀的在</w:t>
            </w:r>
            <w:r w:rsidRPr="008B2568">
              <w:rPr>
                <w:rFonts w:ascii="宋体" w:hAnsi="宋体" w:cs="宋体"/>
                <w:szCs w:val="21"/>
              </w:rPr>
              <w:t>1</w:t>
            </w:r>
            <w:r w:rsidRPr="008B2568">
              <w:rPr>
                <w:rFonts w:ascii="宋体" w:hAnsi="宋体" w:cs="宋体" w:hint="eastAsia"/>
                <w:szCs w:val="21"/>
              </w:rPr>
              <w:t>～</w:t>
            </w:r>
            <w:r w:rsidRPr="008B2568">
              <w:rPr>
                <w:rFonts w:ascii="宋体" w:hAnsi="宋体" w:cs="宋体"/>
                <w:szCs w:val="21"/>
              </w:rPr>
              <w:t>2</w:t>
            </w:r>
            <w:r w:rsidRPr="008B2568">
              <w:rPr>
                <w:rFonts w:ascii="宋体" w:hAnsi="宋体" w:cs="宋体" w:hint="eastAsia"/>
                <w:szCs w:val="21"/>
              </w:rPr>
              <w:t>分之间打分，良好的在</w:t>
            </w:r>
            <w:r w:rsidRPr="008B2568">
              <w:rPr>
                <w:rFonts w:ascii="宋体" w:hAnsi="宋体" w:cs="宋体"/>
                <w:szCs w:val="21"/>
              </w:rPr>
              <w:t>0.5</w:t>
            </w:r>
            <w:r w:rsidRPr="008B2568">
              <w:rPr>
                <w:rFonts w:ascii="宋体" w:hAnsi="宋体" w:cs="宋体" w:hint="eastAsia"/>
                <w:szCs w:val="21"/>
              </w:rPr>
              <w:t>～</w:t>
            </w:r>
            <w:r w:rsidRPr="008B2568">
              <w:rPr>
                <w:rFonts w:ascii="宋体" w:hAnsi="宋体" w:cs="宋体"/>
                <w:szCs w:val="21"/>
              </w:rPr>
              <w:t>1</w:t>
            </w:r>
            <w:r w:rsidRPr="008B2568">
              <w:rPr>
                <w:rFonts w:ascii="宋体" w:hAnsi="宋体" w:cs="宋体" w:hint="eastAsia"/>
                <w:szCs w:val="21"/>
              </w:rPr>
              <w:t>分（不含</w:t>
            </w:r>
            <w:r w:rsidRPr="008B2568">
              <w:rPr>
                <w:rFonts w:ascii="宋体" w:hAnsi="宋体" w:cs="宋体"/>
                <w:szCs w:val="21"/>
              </w:rPr>
              <w:t>1</w:t>
            </w:r>
            <w:r w:rsidRPr="008B2568">
              <w:rPr>
                <w:rFonts w:ascii="宋体" w:hAnsi="宋体" w:cs="宋体" w:hint="eastAsia"/>
                <w:szCs w:val="21"/>
              </w:rPr>
              <w:t>分）之间打分，一般的在0～</w:t>
            </w:r>
            <w:r w:rsidRPr="008B2568">
              <w:rPr>
                <w:rFonts w:ascii="宋体" w:hAnsi="宋体" w:cs="宋体"/>
                <w:szCs w:val="21"/>
              </w:rPr>
              <w:t>0.5</w:t>
            </w:r>
            <w:r w:rsidRPr="008B2568">
              <w:rPr>
                <w:rFonts w:ascii="宋体" w:hAnsi="宋体" w:cs="宋体" w:hint="eastAsia"/>
                <w:szCs w:val="21"/>
              </w:rPr>
              <w:t>分（不含</w:t>
            </w:r>
            <w:r w:rsidRPr="008B2568">
              <w:rPr>
                <w:rFonts w:ascii="宋体" w:hAnsi="宋体" w:cs="宋体"/>
                <w:szCs w:val="21"/>
              </w:rPr>
              <w:t>0.5</w:t>
            </w:r>
            <w:r w:rsidRPr="008B2568">
              <w:rPr>
                <w:rFonts w:ascii="宋体" w:hAnsi="宋体" w:cs="宋体" w:hint="eastAsia"/>
                <w:szCs w:val="21"/>
              </w:rPr>
              <w:t>分）之间打分。</w:t>
            </w:r>
          </w:p>
          <w:p w14:paraId="3C2E289E"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szCs w:val="21"/>
              </w:rPr>
              <w:t>注：需提供方案，未提供的不得分。</w:t>
            </w:r>
          </w:p>
        </w:tc>
        <w:tc>
          <w:tcPr>
            <w:tcW w:w="863" w:type="pct"/>
            <w:tcBorders>
              <w:top w:val="single" w:sz="4" w:space="0" w:color="auto"/>
              <w:left w:val="single" w:sz="4" w:space="0" w:color="auto"/>
              <w:bottom w:val="single" w:sz="4" w:space="0" w:color="auto"/>
              <w:right w:val="single" w:sz="4" w:space="0" w:color="auto"/>
            </w:tcBorders>
          </w:tcPr>
          <w:p w14:paraId="51D8F922"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详见商务技术投标文件X</w:t>
            </w:r>
            <w:r w:rsidRPr="008B2568">
              <w:rPr>
                <w:rFonts w:ascii="宋体" w:hAnsi="宋体" w:cs="宋体"/>
                <w:szCs w:val="21"/>
              </w:rPr>
              <w:t>X</w:t>
            </w:r>
            <w:r w:rsidRPr="008B2568">
              <w:rPr>
                <w:rFonts w:ascii="宋体" w:hAnsi="宋体" w:cs="宋体" w:hint="eastAsia"/>
                <w:szCs w:val="21"/>
              </w:rPr>
              <w:t>页</w:t>
            </w:r>
          </w:p>
        </w:tc>
      </w:tr>
      <w:tr w:rsidR="008B2568" w:rsidRPr="008B2568" w14:paraId="2896C32C" w14:textId="77777777">
        <w:trPr>
          <w:trHeight w:val="416"/>
          <w:jc w:val="center"/>
        </w:trPr>
        <w:tc>
          <w:tcPr>
            <w:tcW w:w="239" w:type="pct"/>
            <w:tcBorders>
              <w:left w:val="single" w:sz="4" w:space="0" w:color="auto"/>
              <w:right w:val="single" w:sz="4" w:space="0" w:color="auto"/>
            </w:tcBorders>
            <w:vAlign w:val="center"/>
          </w:tcPr>
          <w:p w14:paraId="55E08706"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szCs w:val="21"/>
              </w:rPr>
              <w:t>A6</w:t>
            </w:r>
            <w:r w:rsidRPr="008B2568">
              <w:rPr>
                <w:rFonts w:ascii="宋体" w:hAnsi="宋体" w:cs="宋体"/>
                <w:bCs/>
                <w:szCs w:val="21"/>
              </w:rPr>
              <w:t xml:space="preserve"> </w:t>
            </w:r>
          </w:p>
        </w:tc>
        <w:tc>
          <w:tcPr>
            <w:tcW w:w="518" w:type="pct"/>
            <w:tcBorders>
              <w:left w:val="single" w:sz="4" w:space="0" w:color="auto"/>
              <w:right w:val="single" w:sz="4" w:space="0" w:color="auto"/>
            </w:tcBorders>
            <w:vAlign w:val="center"/>
          </w:tcPr>
          <w:p w14:paraId="21A8C3FA"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szCs w:val="21"/>
              </w:rPr>
              <w:t>考核方案</w:t>
            </w:r>
          </w:p>
        </w:tc>
        <w:tc>
          <w:tcPr>
            <w:tcW w:w="642" w:type="pct"/>
            <w:tcBorders>
              <w:top w:val="single" w:sz="4" w:space="0" w:color="auto"/>
              <w:left w:val="single" w:sz="4" w:space="0" w:color="auto"/>
              <w:bottom w:val="single" w:sz="4" w:space="0" w:color="auto"/>
              <w:right w:val="single" w:sz="4" w:space="0" w:color="auto"/>
            </w:tcBorders>
            <w:vAlign w:val="center"/>
          </w:tcPr>
          <w:p w14:paraId="62731CA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4分</w:t>
            </w:r>
          </w:p>
        </w:tc>
        <w:tc>
          <w:tcPr>
            <w:tcW w:w="2738" w:type="pct"/>
            <w:tcBorders>
              <w:top w:val="single" w:sz="4" w:space="0" w:color="auto"/>
              <w:left w:val="single" w:sz="4" w:space="0" w:color="auto"/>
              <w:bottom w:val="single" w:sz="4" w:space="0" w:color="auto"/>
              <w:right w:val="single" w:sz="4" w:space="0" w:color="auto"/>
            </w:tcBorders>
            <w:vAlign w:val="center"/>
          </w:tcPr>
          <w:p w14:paraId="751EC313"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根据投标人针对本项目服务团队人员制定的考核方案（内容包括但不限于考核内容、考核标准、奖惩机制等)进行横向评议并打分，优秀的在</w:t>
            </w:r>
            <w:r w:rsidRPr="008B2568">
              <w:rPr>
                <w:rFonts w:ascii="宋体" w:hAnsi="宋体" w:cs="宋体"/>
                <w:szCs w:val="21"/>
              </w:rPr>
              <w:t>2</w:t>
            </w:r>
            <w:r w:rsidRPr="008B2568">
              <w:rPr>
                <w:rFonts w:ascii="宋体" w:hAnsi="宋体" w:cs="宋体" w:hint="eastAsia"/>
                <w:szCs w:val="21"/>
              </w:rPr>
              <w:t>～</w:t>
            </w:r>
            <w:r w:rsidRPr="008B2568">
              <w:rPr>
                <w:rFonts w:ascii="宋体" w:hAnsi="宋体" w:cs="宋体"/>
                <w:szCs w:val="21"/>
              </w:rPr>
              <w:t>4</w:t>
            </w:r>
            <w:r w:rsidRPr="008B2568">
              <w:rPr>
                <w:rFonts w:ascii="宋体" w:hAnsi="宋体" w:cs="宋体" w:hint="eastAsia"/>
                <w:szCs w:val="21"/>
              </w:rPr>
              <w:t>分之间打分，良好的在</w:t>
            </w:r>
            <w:r w:rsidRPr="008B2568">
              <w:rPr>
                <w:rFonts w:ascii="宋体" w:hAnsi="宋体" w:cs="宋体"/>
                <w:szCs w:val="21"/>
              </w:rPr>
              <w:t>1</w:t>
            </w:r>
            <w:r w:rsidRPr="008B2568">
              <w:rPr>
                <w:rFonts w:ascii="宋体" w:hAnsi="宋体" w:cs="宋体" w:hint="eastAsia"/>
                <w:szCs w:val="21"/>
              </w:rPr>
              <w:t>～</w:t>
            </w:r>
            <w:r w:rsidRPr="008B2568">
              <w:rPr>
                <w:rFonts w:ascii="宋体" w:hAnsi="宋体" w:cs="宋体"/>
                <w:szCs w:val="21"/>
              </w:rPr>
              <w:t>2</w:t>
            </w:r>
            <w:r w:rsidRPr="008B2568">
              <w:rPr>
                <w:rFonts w:ascii="宋体" w:hAnsi="宋体" w:cs="宋体" w:hint="eastAsia"/>
                <w:szCs w:val="21"/>
              </w:rPr>
              <w:t>分（不含</w:t>
            </w:r>
            <w:r w:rsidRPr="008B2568">
              <w:rPr>
                <w:rFonts w:ascii="宋体" w:hAnsi="宋体" w:cs="宋体"/>
                <w:szCs w:val="21"/>
              </w:rPr>
              <w:t>2</w:t>
            </w:r>
            <w:r w:rsidRPr="008B2568">
              <w:rPr>
                <w:rFonts w:ascii="宋体" w:hAnsi="宋体" w:cs="宋体" w:hint="eastAsia"/>
                <w:szCs w:val="21"/>
              </w:rPr>
              <w:t>分）之间打分，一般的在0～</w:t>
            </w:r>
            <w:r w:rsidRPr="008B2568">
              <w:rPr>
                <w:rFonts w:ascii="宋体" w:hAnsi="宋体" w:cs="宋体"/>
                <w:szCs w:val="21"/>
              </w:rPr>
              <w:t>1</w:t>
            </w:r>
            <w:r w:rsidRPr="008B2568">
              <w:rPr>
                <w:rFonts w:ascii="宋体" w:hAnsi="宋体" w:cs="宋体" w:hint="eastAsia"/>
                <w:szCs w:val="21"/>
              </w:rPr>
              <w:t>分（不含</w:t>
            </w:r>
            <w:r w:rsidRPr="008B2568">
              <w:rPr>
                <w:rFonts w:ascii="宋体" w:hAnsi="宋体" w:cs="宋体"/>
                <w:szCs w:val="21"/>
              </w:rPr>
              <w:t>1</w:t>
            </w:r>
            <w:r w:rsidRPr="008B2568">
              <w:rPr>
                <w:rFonts w:ascii="宋体" w:hAnsi="宋体" w:cs="宋体" w:hint="eastAsia"/>
                <w:szCs w:val="21"/>
              </w:rPr>
              <w:t>分）之间打分。</w:t>
            </w:r>
          </w:p>
          <w:p w14:paraId="382EA7A3"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szCs w:val="21"/>
              </w:rPr>
              <w:t>注：需提供方案，未提供的不得分。</w:t>
            </w:r>
          </w:p>
        </w:tc>
        <w:tc>
          <w:tcPr>
            <w:tcW w:w="863" w:type="pct"/>
            <w:tcBorders>
              <w:top w:val="single" w:sz="4" w:space="0" w:color="auto"/>
              <w:left w:val="single" w:sz="4" w:space="0" w:color="auto"/>
              <w:bottom w:val="single" w:sz="4" w:space="0" w:color="auto"/>
              <w:right w:val="single" w:sz="4" w:space="0" w:color="auto"/>
            </w:tcBorders>
          </w:tcPr>
          <w:p w14:paraId="70E1FC3E"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详见商务技术投标文件X</w:t>
            </w:r>
            <w:r w:rsidRPr="008B2568">
              <w:rPr>
                <w:rFonts w:ascii="宋体" w:hAnsi="宋体" w:cs="宋体"/>
                <w:szCs w:val="21"/>
              </w:rPr>
              <w:t>X</w:t>
            </w:r>
            <w:r w:rsidRPr="008B2568">
              <w:rPr>
                <w:rFonts w:ascii="宋体" w:hAnsi="宋体" w:cs="宋体" w:hint="eastAsia"/>
                <w:szCs w:val="21"/>
              </w:rPr>
              <w:t>页</w:t>
            </w:r>
          </w:p>
        </w:tc>
      </w:tr>
      <w:tr w:rsidR="008B2568" w:rsidRPr="008B2568" w14:paraId="540DB43F" w14:textId="77777777">
        <w:trPr>
          <w:trHeight w:val="1672"/>
          <w:jc w:val="center"/>
        </w:trPr>
        <w:tc>
          <w:tcPr>
            <w:tcW w:w="239" w:type="pct"/>
            <w:vMerge w:val="restart"/>
            <w:tcBorders>
              <w:left w:val="single" w:sz="4" w:space="0" w:color="auto"/>
              <w:right w:val="single" w:sz="4" w:space="0" w:color="auto"/>
            </w:tcBorders>
            <w:vAlign w:val="center"/>
          </w:tcPr>
          <w:p w14:paraId="3ACA3126"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szCs w:val="21"/>
              </w:rPr>
              <w:t>A</w:t>
            </w:r>
            <w:r w:rsidRPr="008B2568">
              <w:rPr>
                <w:rFonts w:ascii="宋体" w:hAnsi="宋体" w:cs="宋体"/>
                <w:szCs w:val="21"/>
              </w:rPr>
              <w:t>7</w:t>
            </w:r>
          </w:p>
        </w:tc>
        <w:tc>
          <w:tcPr>
            <w:tcW w:w="518" w:type="pct"/>
            <w:vMerge w:val="restart"/>
            <w:tcBorders>
              <w:left w:val="single" w:sz="4" w:space="0" w:color="auto"/>
              <w:right w:val="single" w:sz="4" w:space="0" w:color="auto"/>
            </w:tcBorders>
            <w:vAlign w:val="center"/>
          </w:tcPr>
          <w:p w14:paraId="79CC4130"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szCs w:val="21"/>
              </w:rPr>
              <w:t>生产设备情况</w:t>
            </w:r>
          </w:p>
        </w:tc>
        <w:tc>
          <w:tcPr>
            <w:tcW w:w="642" w:type="pct"/>
            <w:tcBorders>
              <w:top w:val="single" w:sz="4" w:space="0" w:color="auto"/>
              <w:left w:val="single" w:sz="4" w:space="0" w:color="auto"/>
              <w:bottom w:val="single" w:sz="4" w:space="0" w:color="auto"/>
              <w:right w:val="single" w:sz="4" w:space="0" w:color="auto"/>
            </w:tcBorders>
            <w:vAlign w:val="center"/>
          </w:tcPr>
          <w:p w14:paraId="2BEDCC1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3分</w:t>
            </w:r>
          </w:p>
        </w:tc>
        <w:tc>
          <w:tcPr>
            <w:tcW w:w="2738" w:type="pct"/>
            <w:tcBorders>
              <w:top w:val="single" w:sz="4" w:space="0" w:color="auto"/>
              <w:left w:val="single" w:sz="4" w:space="0" w:color="auto"/>
              <w:bottom w:val="single" w:sz="4" w:space="0" w:color="auto"/>
              <w:right w:val="single" w:sz="4" w:space="0" w:color="auto"/>
            </w:tcBorders>
          </w:tcPr>
          <w:p w14:paraId="5CBB7FB8"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A7.1根据投标人具有大型彩色印刷机的数量进行评分，数量最多的得3分，次多的得2分，第三多的得1分，其他不得分。</w:t>
            </w:r>
          </w:p>
          <w:p w14:paraId="201FAF3B"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szCs w:val="21"/>
              </w:rPr>
              <w:t>注：需提供设备清单明细、彩色图片及购置发票（发票抬头须为投标人）。</w:t>
            </w:r>
          </w:p>
        </w:tc>
        <w:tc>
          <w:tcPr>
            <w:tcW w:w="863" w:type="pct"/>
            <w:tcBorders>
              <w:top w:val="single" w:sz="4" w:space="0" w:color="auto"/>
              <w:left w:val="single" w:sz="4" w:space="0" w:color="auto"/>
              <w:bottom w:val="single" w:sz="4" w:space="0" w:color="auto"/>
              <w:right w:val="single" w:sz="4" w:space="0" w:color="auto"/>
            </w:tcBorders>
          </w:tcPr>
          <w:p w14:paraId="7A9227CC"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详见商务技术投标文件X</w:t>
            </w:r>
            <w:r w:rsidRPr="008B2568">
              <w:rPr>
                <w:rFonts w:ascii="宋体" w:hAnsi="宋体" w:cs="宋体"/>
                <w:szCs w:val="21"/>
              </w:rPr>
              <w:t>X</w:t>
            </w:r>
            <w:r w:rsidRPr="008B2568">
              <w:rPr>
                <w:rFonts w:ascii="宋体" w:hAnsi="宋体" w:cs="宋体" w:hint="eastAsia"/>
                <w:szCs w:val="21"/>
              </w:rPr>
              <w:t>页</w:t>
            </w:r>
          </w:p>
        </w:tc>
      </w:tr>
      <w:tr w:rsidR="008B2568" w:rsidRPr="008B2568" w14:paraId="70400973" w14:textId="77777777">
        <w:trPr>
          <w:trHeight w:val="1672"/>
          <w:jc w:val="center"/>
        </w:trPr>
        <w:tc>
          <w:tcPr>
            <w:tcW w:w="239" w:type="pct"/>
            <w:vMerge/>
            <w:tcBorders>
              <w:left w:val="single" w:sz="4" w:space="0" w:color="auto"/>
              <w:right w:val="single" w:sz="4" w:space="0" w:color="auto"/>
            </w:tcBorders>
            <w:vAlign w:val="center"/>
          </w:tcPr>
          <w:p w14:paraId="2CC8A789" w14:textId="77777777" w:rsidR="00D92102" w:rsidRPr="008B2568" w:rsidRDefault="00D92102">
            <w:pPr>
              <w:ind w:firstLineChars="0" w:firstLine="0"/>
              <w:jc w:val="center"/>
              <w:rPr>
                <w:rFonts w:ascii="宋体" w:hAnsi="宋体" w:cs="宋体"/>
                <w:szCs w:val="21"/>
              </w:rPr>
            </w:pPr>
          </w:p>
        </w:tc>
        <w:tc>
          <w:tcPr>
            <w:tcW w:w="518" w:type="pct"/>
            <w:vMerge/>
            <w:tcBorders>
              <w:left w:val="single" w:sz="4" w:space="0" w:color="auto"/>
              <w:right w:val="single" w:sz="4" w:space="0" w:color="auto"/>
            </w:tcBorders>
            <w:vAlign w:val="center"/>
          </w:tcPr>
          <w:p w14:paraId="28CFF3A9" w14:textId="77777777" w:rsidR="00D92102" w:rsidRPr="008B2568" w:rsidRDefault="00D92102">
            <w:pPr>
              <w:ind w:firstLineChars="0" w:firstLine="0"/>
              <w:jc w:val="center"/>
              <w:rPr>
                <w:rFonts w:ascii="宋体" w:hAnsi="宋体" w:cs="宋体"/>
                <w:bCs/>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4CC3596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2分</w:t>
            </w:r>
          </w:p>
        </w:tc>
        <w:tc>
          <w:tcPr>
            <w:tcW w:w="2738" w:type="pct"/>
            <w:tcBorders>
              <w:top w:val="single" w:sz="4" w:space="0" w:color="auto"/>
              <w:left w:val="single" w:sz="4" w:space="0" w:color="auto"/>
              <w:bottom w:val="single" w:sz="4" w:space="0" w:color="auto"/>
              <w:right w:val="single" w:sz="4" w:space="0" w:color="auto"/>
            </w:tcBorders>
          </w:tcPr>
          <w:p w14:paraId="7D49E1C4"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A7.2根据投标人具有的彩色印刷机的性能质量情况（如设备工艺、品牌、平均使用年限等），由评委进行横向评议并在</w:t>
            </w:r>
            <w:r w:rsidRPr="008B2568">
              <w:rPr>
                <w:rFonts w:ascii="宋体" w:hAnsi="宋体" w:cs="宋体"/>
                <w:szCs w:val="21"/>
              </w:rPr>
              <w:t>0</w:t>
            </w:r>
            <w:r w:rsidRPr="008B2568">
              <w:rPr>
                <w:rFonts w:ascii="宋体" w:hAnsi="宋体" w:cs="宋体" w:hint="eastAsia"/>
                <w:szCs w:val="21"/>
              </w:rPr>
              <w:t>-</w:t>
            </w:r>
            <w:r w:rsidRPr="008B2568">
              <w:rPr>
                <w:rFonts w:ascii="宋体" w:hAnsi="宋体" w:cs="宋体"/>
                <w:szCs w:val="21"/>
              </w:rPr>
              <w:t>2</w:t>
            </w:r>
            <w:r w:rsidRPr="008B2568">
              <w:rPr>
                <w:rFonts w:ascii="宋体" w:hAnsi="宋体" w:cs="宋体" w:hint="eastAsia"/>
                <w:szCs w:val="21"/>
              </w:rPr>
              <w:t>分之间进行打分。</w:t>
            </w:r>
          </w:p>
          <w:p w14:paraId="16670721"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szCs w:val="21"/>
              </w:rPr>
              <w:t>注：需提供设备彩色图片及购置发票（发票抬头须为投标人）。</w:t>
            </w:r>
          </w:p>
        </w:tc>
        <w:tc>
          <w:tcPr>
            <w:tcW w:w="863" w:type="pct"/>
            <w:tcBorders>
              <w:top w:val="single" w:sz="4" w:space="0" w:color="auto"/>
              <w:left w:val="single" w:sz="4" w:space="0" w:color="auto"/>
              <w:bottom w:val="single" w:sz="4" w:space="0" w:color="auto"/>
              <w:right w:val="single" w:sz="4" w:space="0" w:color="auto"/>
            </w:tcBorders>
          </w:tcPr>
          <w:p w14:paraId="09893843"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详见商务技术投标文件X</w:t>
            </w:r>
            <w:r w:rsidRPr="008B2568">
              <w:rPr>
                <w:rFonts w:ascii="宋体" w:hAnsi="宋体" w:cs="宋体"/>
                <w:szCs w:val="21"/>
              </w:rPr>
              <w:t>X</w:t>
            </w:r>
            <w:r w:rsidRPr="008B2568">
              <w:rPr>
                <w:rFonts w:ascii="宋体" w:hAnsi="宋体" w:cs="宋体" w:hint="eastAsia"/>
                <w:szCs w:val="21"/>
              </w:rPr>
              <w:t>页</w:t>
            </w:r>
          </w:p>
        </w:tc>
      </w:tr>
      <w:tr w:rsidR="008B2568" w:rsidRPr="008B2568" w14:paraId="1EBF04E3" w14:textId="77777777">
        <w:trPr>
          <w:trHeight w:val="1672"/>
          <w:jc w:val="center"/>
        </w:trPr>
        <w:tc>
          <w:tcPr>
            <w:tcW w:w="239" w:type="pct"/>
            <w:vMerge/>
            <w:tcBorders>
              <w:left w:val="single" w:sz="4" w:space="0" w:color="auto"/>
              <w:right w:val="single" w:sz="4" w:space="0" w:color="auto"/>
            </w:tcBorders>
            <w:vAlign w:val="center"/>
          </w:tcPr>
          <w:p w14:paraId="63B779EF" w14:textId="77777777" w:rsidR="00D92102" w:rsidRPr="008B2568" w:rsidRDefault="00D92102">
            <w:pPr>
              <w:ind w:firstLineChars="0" w:firstLine="0"/>
              <w:jc w:val="center"/>
              <w:rPr>
                <w:rFonts w:ascii="宋体" w:hAnsi="宋体" w:cs="宋体"/>
                <w:szCs w:val="21"/>
              </w:rPr>
            </w:pPr>
          </w:p>
        </w:tc>
        <w:tc>
          <w:tcPr>
            <w:tcW w:w="518" w:type="pct"/>
            <w:vMerge/>
            <w:tcBorders>
              <w:left w:val="single" w:sz="4" w:space="0" w:color="auto"/>
              <w:right w:val="single" w:sz="4" w:space="0" w:color="auto"/>
            </w:tcBorders>
            <w:vAlign w:val="center"/>
          </w:tcPr>
          <w:p w14:paraId="10CDBB17" w14:textId="77777777" w:rsidR="00D92102" w:rsidRPr="008B2568" w:rsidRDefault="00D92102">
            <w:pPr>
              <w:ind w:firstLineChars="0" w:firstLine="0"/>
              <w:jc w:val="center"/>
              <w:rPr>
                <w:rFonts w:ascii="宋体" w:hAnsi="宋体" w:cs="宋体"/>
                <w:bCs/>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3F8F1F1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2分</w:t>
            </w:r>
          </w:p>
        </w:tc>
        <w:tc>
          <w:tcPr>
            <w:tcW w:w="2738" w:type="pct"/>
            <w:tcBorders>
              <w:top w:val="single" w:sz="4" w:space="0" w:color="auto"/>
              <w:left w:val="single" w:sz="4" w:space="0" w:color="auto"/>
              <w:bottom w:val="single" w:sz="4" w:space="0" w:color="auto"/>
              <w:right w:val="single" w:sz="4" w:space="0" w:color="auto"/>
            </w:tcBorders>
          </w:tcPr>
          <w:p w14:paraId="70A8CF55"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A7.3在满足《第三章 招标内容及要求》“三、投标人设备要求”的基础数量上，根据投标人具有的生产设备（只针对招标文件中要求除彩色印刷机外的7类设备）的数量进行评分，数量最多的得2分，次多的得1分，第三多的得0.5分，其他不得分。</w:t>
            </w:r>
          </w:p>
          <w:p w14:paraId="1726D423"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szCs w:val="21"/>
              </w:rPr>
              <w:t>注：需提供设备清单明细、彩色图片及购置发票（发票抬头须为投标人）。</w:t>
            </w:r>
          </w:p>
        </w:tc>
        <w:tc>
          <w:tcPr>
            <w:tcW w:w="863" w:type="pct"/>
            <w:tcBorders>
              <w:top w:val="single" w:sz="4" w:space="0" w:color="auto"/>
              <w:left w:val="single" w:sz="4" w:space="0" w:color="auto"/>
              <w:bottom w:val="single" w:sz="4" w:space="0" w:color="auto"/>
              <w:right w:val="single" w:sz="4" w:space="0" w:color="auto"/>
            </w:tcBorders>
          </w:tcPr>
          <w:p w14:paraId="47A4F7B0"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详见商务技术投标文件X</w:t>
            </w:r>
            <w:r w:rsidRPr="008B2568">
              <w:rPr>
                <w:rFonts w:ascii="宋体" w:hAnsi="宋体" w:cs="宋体"/>
                <w:szCs w:val="21"/>
              </w:rPr>
              <w:t>X</w:t>
            </w:r>
            <w:r w:rsidRPr="008B2568">
              <w:rPr>
                <w:rFonts w:ascii="宋体" w:hAnsi="宋体" w:cs="宋体" w:hint="eastAsia"/>
                <w:szCs w:val="21"/>
              </w:rPr>
              <w:t>页</w:t>
            </w:r>
          </w:p>
        </w:tc>
      </w:tr>
      <w:tr w:rsidR="008B2568" w:rsidRPr="008B2568" w14:paraId="765AB8FA" w14:textId="77777777">
        <w:trPr>
          <w:trHeight w:val="1672"/>
          <w:jc w:val="center"/>
        </w:trPr>
        <w:tc>
          <w:tcPr>
            <w:tcW w:w="239" w:type="pct"/>
            <w:tcBorders>
              <w:left w:val="single" w:sz="4" w:space="0" w:color="auto"/>
              <w:right w:val="single" w:sz="4" w:space="0" w:color="auto"/>
            </w:tcBorders>
            <w:vAlign w:val="center"/>
          </w:tcPr>
          <w:p w14:paraId="212B4C29"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szCs w:val="21"/>
              </w:rPr>
              <w:lastRenderedPageBreak/>
              <w:t>A</w:t>
            </w:r>
            <w:r w:rsidRPr="008B2568">
              <w:rPr>
                <w:rFonts w:ascii="宋体" w:hAnsi="宋体" w:cs="宋体"/>
                <w:szCs w:val="21"/>
              </w:rPr>
              <w:t>8</w:t>
            </w:r>
          </w:p>
        </w:tc>
        <w:tc>
          <w:tcPr>
            <w:tcW w:w="518" w:type="pct"/>
            <w:tcBorders>
              <w:left w:val="single" w:sz="4" w:space="0" w:color="auto"/>
              <w:right w:val="single" w:sz="4" w:space="0" w:color="auto"/>
            </w:tcBorders>
            <w:vAlign w:val="center"/>
          </w:tcPr>
          <w:p w14:paraId="1515969E"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szCs w:val="21"/>
              </w:rPr>
              <w:t>封面工艺</w:t>
            </w:r>
          </w:p>
        </w:tc>
        <w:tc>
          <w:tcPr>
            <w:tcW w:w="642" w:type="pct"/>
            <w:tcBorders>
              <w:top w:val="single" w:sz="4" w:space="0" w:color="auto"/>
              <w:left w:val="single" w:sz="4" w:space="0" w:color="auto"/>
              <w:bottom w:val="single" w:sz="4" w:space="0" w:color="auto"/>
              <w:right w:val="single" w:sz="4" w:space="0" w:color="auto"/>
            </w:tcBorders>
            <w:vAlign w:val="center"/>
          </w:tcPr>
          <w:p w14:paraId="783FD71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1分</w:t>
            </w:r>
          </w:p>
        </w:tc>
        <w:tc>
          <w:tcPr>
            <w:tcW w:w="2738" w:type="pct"/>
            <w:tcBorders>
              <w:top w:val="single" w:sz="4" w:space="0" w:color="auto"/>
              <w:left w:val="single" w:sz="4" w:space="0" w:color="auto"/>
              <w:bottom w:val="single" w:sz="4" w:space="0" w:color="auto"/>
              <w:right w:val="single" w:sz="4" w:space="0" w:color="auto"/>
            </w:tcBorders>
          </w:tcPr>
          <w:p w14:paraId="442B167F"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投标人承诺免费提供封面工艺（覆膜、UV、烫金）服务的得1分。</w:t>
            </w:r>
          </w:p>
          <w:p w14:paraId="440AE645"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szCs w:val="21"/>
              </w:rPr>
              <w:t>注：需提供承诺函（格式自拟），本承诺将在中标后写入合同作为乙方义务。</w:t>
            </w:r>
          </w:p>
        </w:tc>
        <w:tc>
          <w:tcPr>
            <w:tcW w:w="863" w:type="pct"/>
            <w:tcBorders>
              <w:top w:val="single" w:sz="4" w:space="0" w:color="auto"/>
              <w:left w:val="single" w:sz="4" w:space="0" w:color="auto"/>
              <w:bottom w:val="single" w:sz="4" w:space="0" w:color="auto"/>
              <w:right w:val="single" w:sz="4" w:space="0" w:color="auto"/>
            </w:tcBorders>
          </w:tcPr>
          <w:p w14:paraId="7130C0A0"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详见商务技术投标文件X</w:t>
            </w:r>
            <w:r w:rsidRPr="008B2568">
              <w:rPr>
                <w:rFonts w:ascii="宋体" w:hAnsi="宋体" w:cs="宋体"/>
                <w:szCs w:val="21"/>
              </w:rPr>
              <w:t>X</w:t>
            </w:r>
            <w:r w:rsidRPr="008B2568">
              <w:rPr>
                <w:rFonts w:ascii="宋体" w:hAnsi="宋体" w:cs="宋体" w:hint="eastAsia"/>
                <w:szCs w:val="21"/>
              </w:rPr>
              <w:t>页</w:t>
            </w:r>
          </w:p>
        </w:tc>
      </w:tr>
      <w:tr w:rsidR="008B2568" w:rsidRPr="008B2568" w14:paraId="1021CEBB" w14:textId="77777777">
        <w:trPr>
          <w:trHeight w:val="20"/>
          <w:jc w:val="center"/>
        </w:trPr>
        <w:tc>
          <w:tcPr>
            <w:tcW w:w="239" w:type="pct"/>
            <w:tcBorders>
              <w:top w:val="single" w:sz="4" w:space="0" w:color="auto"/>
              <w:left w:val="single" w:sz="4" w:space="0" w:color="auto"/>
              <w:bottom w:val="single" w:sz="4" w:space="0" w:color="auto"/>
              <w:right w:val="single" w:sz="4" w:space="0" w:color="auto"/>
            </w:tcBorders>
            <w:vAlign w:val="center"/>
          </w:tcPr>
          <w:p w14:paraId="11773C98" w14:textId="77777777" w:rsidR="00D92102" w:rsidRPr="008B2568" w:rsidRDefault="00200066">
            <w:pPr>
              <w:tabs>
                <w:tab w:val="center" w:pos="4513"/>
              </w:tabs>
              <w:ind w:firstLineChars="0" w:firstLine="0"/>
              <w:jc w:val="center"/>
              <w:rPr>
                <w:rFonts w:ascii="宋体" w:hAnsi="宋体" w:cs="宋体"/>
                <w:bCs/>
                <w:szCs w:val="21"/>
              </w:rPr>
            </w:pPr>
            <w:r w:rsidRPr="008B2568">
              <w:rPr>
                <w:rFonts w:ascii="宋体" w:hAnsi="宋体" w:cs="宋体" w:hint="eastAsia"/>
                <w:bCs/>
                <w:szCs w:val="21"/>
              </w:rPr>
              <w:t>二</w:t>
            </w:r>
          </w:p>
        </w:tc>
        <w:tc>
          <w:tcPr>
            <w:tcW w:w="3898" w:type="pct"/>
            <w:gridSpan w:val="3"/>
            <w:tcBorders>
              <w:top w:val="single" w:sz="4" w:space="0" w:color="auto"/>
              <w:left w:val="single" w:sz="4" w:space="0" w:color="auto"/>
              <w:bottom w:val="single" w:sz="4" w:space="0" w:color="auto"/>
              <w:right w:val="single" w:sz="4" w:space="0" w:color="auto"/>
            </w:tcBorders>
          </w:tcPr>
          <w:p w14:paraId="265C4ABE"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kern w:val="0"/>
                <w:szCs w:val="21"/>
                <w:lang w:bidi="ar"/>
              </w:rPr>
              <w:t>商务部分评分</w:t>
            </w:r>
          </w:p>
        </w:tc>
        <w:tc>
          <w:tcPr>
            <w:tcW w:w="863" w:type="pct"/>
            <w:tcBorders>
              <w:top w:val="single" w:sz="4" w:space="0" w:color="auto"/>
              <w:left w:val="single" w:sz="4" w:space="0" w:color="auto"/>
              <w:bottom w:val="single" w:sz="4" w:space="0" w:color="auto"/>
              <w:right w:val="single" w:sz="4" w:space="0" w:color="auto"/>
            </w:tcBorders>
          </w:tcPr>
          <w:p w14:paraId="3DAC255A" w14:textId="77777777" w:rsidR="00D92102" w:rsidRPr="008B2568" w:rsidRDefault="00D92102">
            <w:pPr>
              <w:ind w:firstLineChars="0" w:firstLine="0"/>
              <w:jc w:val="left"/>
              <w:textAlignment w:val="center"/>
              <w:rPr>
                <w:rFonts w:ascii="宋体" w:hAnsi="宋体" w:cs="宋体"/>
                <w:kern w:val="0"/>
                <w:szCs w:val="21"/>
                <w:lang w:bidi="ar"/>
              </w:rPr>
            </w:pPr>
          </w:p>
        </w:tc>
      </w:tr>
      <w:tr w:rsidR="008B2568" w:rsidRPr="008B2568" w14:paraId="7B4D6280" w14:textId="77777777">
        <w:trPr>
          <w:trHeight w:val="771"/>
          <w:jc w:val="center"/>
        </w:trPr>
        <w:tc>
          <w:tcPr>
            <w:tcW w:w="239" w:type="pct"/>
            <w:tcBorders>
              <w:left w:val="single" w:sz="4" w:space="0" w:color="auto"/>
              <w:right w:val="single" w:sz="4" w:space="0" w:color="auto"/>
            </w:tcBorders>
            <w:vAlign w:val="center"/>
          </w:tcPr>
          <w:p w14:paraId="7C049806" w14:textId="77777777" w:rsidR="00D92102" w:rsidRPr="008B2568" w:rsidRDefault="00200066">
            <w:pPr>
              <w:tabs>
                <w:tab w:val="center" w:pos="4513"/>
              </w:tabs>
              <w:ind w:firstLineChars="0" w:firstLine="0"/>
              <w:jc w:val="center"/>
              <w:rPr>
                <w:rFonts w:ascii="宋体" w:hAnsi="宋体" w:cs="宋体"/>
                <w:szCs w:val="21"/>
              </w:rPr>
            </w:pPr>
            <w:r w:rsidRPr="008B2568">
              <w:rPr>
                <w:rFonts w:ascii="宋体" w:hAnsi="宋体" w:cs="宋体"/>
                <w:szCs w:val="21"/>
              </w:rPr>
              <w:t>B1</w:t>
            </w:r>
          </w:p>
        </w:tc>
        <w:tc>
          <w:tcPr>
            <w:tcW w:w="518" w:type="pct"/>
            <w:tcBorders>
              <w:left w:val="single" w:sz="4" w:space="0" w:color="auto"/>
              <w:right w:val="single" w:sz="4" w:space="0" w:color="auto"/>
            </w:tcBorders>
            <w:vAlign w:val="center"/>
          </w:tcPr>
          <w:p w14:paraId="574911F1" w14:textId="77777777" w:rsidR="00D92102" w:rsidRPr="008B2568" w:rsidRDefault="00200066">
            <w:pPr>
              <w:pStyle w:val="23"/>
              <w:spacing w:line="360" w:lineRule="auto"/>
              <w:rPr>
                <w:rFonts w:ascii="宋体" w:hAnsi="宋体"/>
                <w:b w:val="0"/>
                <w:sz w:val="21"/>
                <w:szCs w:val="21"/>
              </w:rPr>
            </w:pPr>
            <w:r w:rsidRPr="008B2568">
              <w:rPr>
                <w:rFonts w:ascii="宋体" w:hAnsi="宋体" w:cs="宋体"/>
                <w:b w:val="0"/>
                <w:sz w:val="21"/>
                <w:szCs w:val="21"/>
              </w:rPr>
              <w:t>成立年限</w:t>
            </w:r>
          </w:p>
        </w:tc>
        <w:tc>
          <w:tcPr>
            <w:tcW w:w="642" w:type="pct"/>
            <w:tcBorders>
              <w:left w:val="single" w:sz="4" w:space="0" w:color="auto"/>
              <w:right w:val="single" w:sz="4" w:space="0" w:color="auto"/>
            </w:tcBorders>
            <w:vAlign w:val="center"/>
          </w:tcPr>
          <w:p w14:paraId="29423CD1" w14:textId="77777777" w:rsidR="00D92102" w:rsidRPr="008B2568" w:rsidRDefault="00200066">
            <w:pPr>
              <w:ind w:firstLineChars="0" w:firstLine="0"/>
              <w:jc w:val="center"/>
              <w:rPr>
                <w:rFonts w:ascii="宋体" w:hAnsi="宋体" w:cs="宋体"/>
                <w:szCs w:val="21"/>
              </w:rPr>
            </w:pPr>
            <w:r w:rsidRPr="008B2568">
              <w:rPr>
                <w:rFonts w:ascii="宋体" w:hAnsi="宋体" w:cs="宋体"/>
                <w:szCs w:val="21"/>
              </w:rPr>
              <w:t>2分</w:t>
            </w:r>
          </w:p>
        </w:tc>
        <w:tc>
          <w:tcPr>
            <w:tcW w:w="2738" w:type="pct"/>
            <w:tcBorders>
              <w:top w:val="single" w:sz="4" w:space="0" w:color="auto"/>
              <w:left w:val="single" w:sz="4" w:space="0" w:color="auto"/>
              <w:bottom w:val="single" w:sz="4" w:space="0" w:color="auto"/>
              <w:right w:val="single" w:sz="4" w:space="0" w:color="auto"/>
            </w:tcBorders>
            <w:vAlign w:val="center"/>
          </w:tcPr>
          <w:p w14:paraId="6D23F7D6"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评委根据投标人成立年限情况进行评分，成立年限满</w:t>
            </w:r>
            <w:r w:rsidRPr="008B2568">
              <w:rPr>
                <w:rFonts w:ascii="宋体" w:hAnsi="宋体" w:cs="宋体"/>
                <w:szCs w:val="21"/>
              </w:rPr>
              <w:t>5年的得0.5分</w:t>
            </w:r>
            <w:r w:rsidRPr="008B2568">
              <w:rPr>
                <w:rFonts w:ascii="宋体" w:hAnsi="宋体" w:cs="宋体" w:hint="eastAsia"/>
                <w:szCs w:val="21"/>
              </w:rPr>
              <w:t>，在满5年基础上每增加一年加0</w:t>
            </w:r>
            <w:r w:rsidRPr="008B2568">
              <w:rPr>
                <w:rFonts w:ascii="宋体" w:hAnsi="宋体" w:cs="宋体"/>
                <w:szCs w:val="21"/>
              </w:rPr>
              <w:t>.1</w:t>
            </w:r>
            <w:r w:rsidRPr="008B2568">
              <w:rPr>
                <w:rFonts w:ascii="宋体" w:hAnsi="宋体" w:cs="宋体" w:hint="eastAsia"/>
                <w:szCs w:val="21"/>
              </w:rPr>
              <w:t>分，满分2分，</w:t>
            </w:r>
            <w:r w:rsidRPr="008B2568">
              <w:rPr>
                <w:rFonts w:ascii="宋体" w:hAnsi="宋体" w:cs="宋体"/>
                <w:szCs w:val="21"/>
              </w:rPr>
              <w:t>其他不得分。</w:t>
            </w:r>
          </w:p>
          <w:p w14:paraId="17E7CBC0" w14:textId="77777777" w:rsidR="00D92102" w:rsidRPr="008B2568" w:rsidRDefault="00200066">
            <w:pPr>
              <w:ind w:firstLineChars="0" w:firstLine="0"/>
              <w:jc w:val="left"/>
              <w:textAlignment w:val="center"/>
              <w:rPr>
                <w:rFonts w:ascii="宋体" w:hAnsi="宋体" w:cs="宋体"/>
                <w:szCs w:val="21"/>
              </w:rPr>
            </w:pPr>
            <w:r w:rsidRPr="008B2568">
              <w:rPr>
                <w:rFonts w:ascii="宋体" w:hAnsi="宋体" w:cs="宋体" w:hint="eastAsia"/>
                <w:szCs w:val="21"/>
              </w:rPr>
              <w:t>注：需提供营业执照复印件，未提供的不得分。</w:t>
            </w:r>
          </w:p>
        </w:tc>
        <w:tc>
          <w:tcPr>
            <w:tcW w:w="863" w:type="pct"/>
            <w:tcBorders>
              <w:top w:val="single" w:sz="4" w:space="0" w:color="auto"/>
              <w:left w:val="single" w:sz="4" w:space="0" w:color="auto"/>
              <w:bottom w:val="single" w:sz="4" w:space="0" w:color="auto"/>
              <w:right w:val="single" w:sz="4" w:space="0" w:color="auto"/>
            </w:tcBorders>
          </w:tcPr>
          <w:p w14:paraId="328033BB"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详见商务技术投标文件X</w:t>
            </w:r>
            <w:r w:rsidRPr="008B2568">
              <w:rPr>
                <w:rFonts w:ascii="宋体" w:hAnsi="宋体" w:cs="宋体"/>
                <w:szCs w:val="21"/>
              </w:rPr>
              <w:t>X</w:t>
            </w:r>
            <w:r w:rsidRPr="008B2568">
              <w:rPr>
                <w:rFonts w:ascii="宋体" w:hAnsi="宋体" w:cs="宋体" w:hint="eastAsia"/>
                <w:szCs w:val="21"/>
              </w:rPr>
              <w:t>页</w:t>
            </w:r>
          </w:p>
        </w:tc>
      </w:tr>
      <w:tr w:rsidR="008B2568" w:rsidRPr="008B2568" w14:paraId="732FE1D3" w14:textId="77777777">
        <w:trPr>
          <w:trHeight w:val="771"/>
          <w:jc w:val="center"/>
        </w:trPr>
        <w:tc>
          <w:tcPr>
            <w:tcW w:w="239" w:type="pct"/>
            <w:tcBorders>
              <w:left w:val="single" w:sz="4" w:space="0" w:color="auto"/>
              <w:right w:val="single" w:sz="4" w:space="0" w:color="auto"/>
            </w:tcBorders>
            <w:vAlign w:val="center"/>
          </w:tcPr>
          <w:p w14:paraId="62C8B2F9" w14:textId="77777777" w:rsidR="00D92102" w:rsidRPr="008B2568" w:rsidRDefault="00200066">
            <w:pPr>
              <w:tabs>
                <w:tab w:val="center" w:pos="4513"/>
              </w:tabs>
              <w:ind w:firstLineChars="0" w:firstLine="0"/>
              <w:jc w:val="center"/>
              <w:rPr>
                <w:rFonts w:ascii="宋体" w:hAnsi="宋体" w:cs="宋体"/>
                <w:szCs w:val="21"/>
              </w:rPr>
            </w:pPr>
            <w:r w:rsidRPr="008B2568">
              <w:rPr>
                <w:rFonts w:ascii="宋体" w:hAnsi="宋体" w:cs="宋体" w:hint="eastAsia"/>
                <w:szCs w:val="21"/>
              </w:rPr>
              <w:t>B2</w:t>
            </w:r>
          </w:p>
        </w:tc>
        <w:tc>
          <w:tcPr>
            <w:tcW w:w="518" w:type="pct"/>
            <w:tcBorders>
              <w:left w:val="single" w:sz="4" w:space="0" w:color="auto"/>
              <w:right w:val="single" w:sz="4" w:space="0" w:color="auto"/>
            </w:tcBorders>
            <w:vAlign w:val="center"/>
          </w:tcPr>
          <w:p w14:paraId="4886D8A4" w14:textId="77777777" w:rsidR="00D92102" w:rsidRPr="008B2568" w:rsidRDefault="00200066">
            <w:pPr>
              <w:pStyle w:val="23"/>
              <w:spacing w:line="360" w:lineRule="auto"/>
              <w:rPr>
                <w:rFonts w:ascii="宋体" w:hAnsi="宋体"/>
                <w:b w:val="0"/>
                <w:sz w:val="21"/>
                <w:szCs w:val="21"/>
              </w:rPr>
            </w:pPr>
            <w:r w:rsidRPr="008B2568">
              <w:rPr>
                <w:rFonts w:ascii="宋体" w:hAnsi="宋体" w:cs="宋体" w:hint="eastAsia"/>
                <w:b w:val="0"/>
                <w:sz w:val="21"/>
                <w:szCs w:val="21"/>
              </w:rPr>
              <w:t>厂房和仓储面积</w:t>
            </w:r>
          </w:p>
        </w:tc>
        <w:tc>
          <w:tcPr>
            <w:tcW w:w="642" w:type="pct"/>
            <w:tcBorders>
              <w:left w:val="single" w:sz="4" w:space="0" w:color="auto"/>
              <w:right w:val="single" w:sz="4" w:space="0" w:color="auto"/>
            </w:tcBorders>
            <w:vAlign w:val="center"/>
          </w:tcPr>
          <w:p w14:paraId="7831F1C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2分</w:t>
            </w:r>
          </w:p>
        </w:tc>
        <w:tc>
          <w:tcPr>
            <w:tcW w:w="2738" w:type="pct"/>
            <w:tcBorders>
              <w:top w:val="single" w:sz="4" w:space="0" w:color="auto"/>
              <w:left w:val="single" w:sz="4" w:space="0" w:color="auto"/>
              <w:bottom w:val="single" w:sz="4" w:space="0" w:color="auto"/>
              <w:right w:val="single" w:sz="4" w:space="0" w:color="auto"/>
            </w:tcBorders>
          </w:tcPr>
          <w:p w14:paraId="2F155635"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根据投标人具有印制的厂房和仓储面积由大到小进行排名评分，合计面积排第一的得2分，面积排第二的得1分，面积排第三的得0.5分，其余不得分。</w:t>
            </w:r>
          </w:p>
          <w:p w14:paraId="6098ECEB" w14:textId="77777777" w:rsidR="00D92102" w:rsidRPr="008B2568" w:rsidRDefault="00200066">
            <w:pPr>
              <w:ind w:firstLineChars="0" w:firstLine="0"/>
              <w:jc w:val="left"/>
              <w:textAlignment w:val="center"/>
              <w:rPr>
                <w:rFonts w:ascii="宋体" w:hAnsi="宋体" w:cs="宋体"/>
                <w:szCs w:val="21"/>
              </w:rPr>
            </w:pPr>
            <w:r w:rsidRPr="008B2568">
              <w:rPr>
                <w:rFonts w:ascii="宋体" w:hAnsi="宋体" w:cs="宋体" w:hint="eastAsia"/>
                <w:szCs w:val="21"/>
              </w:rPr>
              <w:t>注：需提供产权证明材料或租赁合同，提供房产证明的（房屋所有权证或不动产权证），所载明的所有人应为投标人；提供租赁合同的，承租方应为投标人；未提供或者提供不齐全的不得分。</w:t>
            </w:r>
          </w:p>
        </w:tc>
        <w:tc>
          <w:tcPr>
            <w:tcW w:w="863" w:type="pct"/>
            <w:tcBorders>
              <w:top w:val="single" w:sz="4" w:space="0" w:color="auto"/>
              <w:left w:val="single" w:sz="4" w:space="0" w:color="auto"/>
              <w:bottom w:val="single" w:sz="4" w:space="0" w:color="auto"/>
              <w:right w:val="single" w:sz="4" w:space="0" w:color="auto"/>
            </w:tcBorders>
          </w:tcPr>
          <w:p w14:paraId="65C5E004"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详见商务技术投标文件X</w:t>
            </w:r>
            <w:r w:rsidRPr="008B2568">
              <w:rPr>
                <w:rFonts w:ascii="宋体" w:hAnsi="宋体" w:cs="宋体"/>
                <w:szCs w:val="21"/>
              </w:rPr>
              <w:t>X</w:t>
            </w:r>
            <w:r w:rsidRPr="008B2568">
              <w:rPr>
                <w:rFonts w:ascii="宋体" w:hAnsi="宋体" w:cs="宋体" w:hint="eastAsia"/>
                <w:szCs w:val="21"/>
              </w:rPr>
              <w:t>页</w:t>
            </w:r>
          </w:p>
        </w:tc>
      </w:tr>
      <w:tr w:rsidR="008B2568" w:rsidRPr="008B2568" w14:paraId="1971B2A5" w14:textId="77777777">
        <w:trPr>
          <w:trHeight w:val="771"/>
          <w:jc w:val="center"/>
        </w:trPr>
        <w:tc>
          <w:tcPr>
            <w:tcW w:w="239" w:type="pct"/>
            <w:vMerge w:val="restart"/>
            <w:tcBorders>
              <w:left w:val="single" w:sz="4" w:space="0" w:color="auto"/>
              <w:right w:val="single" w:sz="4" w:space="0" w:color="auto"/>
            </w:tcBorders>
            <w:vAlign w:val="center"/>
          </w:tcPr>
          <w:p w14:paraId="0EF75CD5" w14:textId="77777777" w:rsidR="00D92102" w:rsidRPr="008B2568" w:rsidRDefault="00200066">
            <w:pPr>
              <w:tabs>
                <w:tab w:val="center" w:pos="4513"/>
              </w:tabs>
              <w:ind w:firstLineChars="0" w:firstLine="0"/>
              <w:jc w:val="center"/>
              <w:rPr>
                <w:rFonts w:ascii="宋体" w:hAnsi="宋体" w:cs="宋体"/>
                <w:szCs w:val="21"/>
              </w:rPr>
            </w:pPr>
            <w:r w:rsidRPr="008B2568">
              <w:rPr>
                <w:rFonts w:ascii="宋体" w:hAnsi="宋体" w:cs="宋体" w:hint="eastAsia"/>
                <w:szCs w:val="21"/>
              </w:rPr>
              <w:t>B</w:t>
            </w:r>
            <w:r w:rsidRPr="008B2568">
              <w:rPr>
                <w:rFonts w:ascii="宋体" w:hAnsi="宋体" w:cs="宋体"/>
                <w:szCs w:val="21"/>
              </w:rPr>
              <w:t>3</w:t>
            </w:r>
          </w:p>
        </w:tc>
        <w:tc>
          <w:tcPr>
            <w:tcW w:w="518" w:type="pct"/>
            <w:vMerge w:val="restart"/>
            <w:tcBorders>
              <w:left w:val="single" w:sz="4" w:space="0" w:color="auto"/>
              <w:right w:val="single" w:sz="4" w:space="0" w:color="auto"/>
            </w:tcBorders>
            <w:vAlign w:val="center"/>
          </w:tcPr>
          <w:p w14:paraId="42B1108D" w14:textId="77777777" w:rsidR="00D92102" w:rsidRPr="008B2568" w:rsidRDefault="00200066">
            <w:pPr>
              <w:pStyle w:val="23"/>
              <w:spacing w:line="360" w:lineRule="auto"/>
              <w:rPr>
                <w:rFonts w:ascii="宋体" w:hAnsi="宋体"/>
                <w:b w:val="0"/>
                <w:sz w:val="21"/>
                <w:szCs w:val="21"/>
              </w:rPr>
            </w:pPr>
            <w:r w:rsidRPr="008B2568">
              <w:rPr>
                <w:rFonts w:ascii="宋体" w:hAnsi="宋体" w:cs="宋体" w:hint="eastAsia"/>
                <w:b w:val="0"/>
                <w:sz w:val="21"/>
                <w:szCs w:val="21"/>
              </w:rPr>
              <w:t>企业资质</w:t>
            </w:r>
          </w:p>
        </w:tc>
        <w:tc>
          <w:tcPr>
            <w:tcW w:w="642" w:type="pct"/>
            <w:tcBorders>
              <w:left w:val="single" w:sz="4" w:space="0" w:color="auto"/>
              <w:right w:val="single" w:sz="4" w:space="0" w:color="auto"/>
            </w:tcBorders>
            <w:vAlign w:val="center"/>
          </w:tcPr>
          <w:p w14:paraId="1DD4BB6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2分</w:t>
            </w:r>
          </w:p>
        </w:tc>
        <w:tc>
          <w:tcPr>
            <w:tcW w:w="2738" w:type="pct"/>
            <w:tcBorders>
              <w:top w:val="single" w:sz="4" w:space="0" w:color="auto"/>
              <w:left w:val="single" w:sz="4" w:space="0" w:color="auto"/>
              <w:bottom w:val="single" w:sz="4" w:space="0" w:color="auto"/>
              <w:right w:val="single" w:sz="4" w:space="0" w:color="auto"/>
            </w:tcBorders>
            <w:vAlign w:val="center"/>
          </w:tcPr>
          <w:p w14:paraId="05263184"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B4.1投标人在污染物排放符合法定要求的基础上，与环境保护部门签订进一步削减污染物排放量协议的得2分。</w:t>
            </w:r>
          </w:p>
          <w:p w14:paraId="2546594A" w14:textId="77777777" w:rsidR="00D92102" w:rsidRPr="008B2568" w:rsidRDefault="00200066">
            <w:pPr>
              <w:ind w:firstLineChars="0" w:firstLine="0"/>
              <w:jc w:val="left"/>
              <w:textAlignment w:val="center"/>
              <w:rPr>
                <w:rFonts w:ascii="宋体" w:hAnsi="宋体" w:cs="宋体"/>
                <w:szCs w:val="21"/>
              </w:rPr>
            </w:pPr>
            <w:r w:rsidRPr="008B2568">
              <w:rPr>
                <w:rFonts w:ascii="宋体" w:hAnsi="宋体" w:cs="宋体" w:hint="eastAsia"/>
                <w:szCs w:val="21"/>
              </w:rPr>
              <w:t>注：需提供协议书或相关文件复印件，未提供的不得分。</w:t>
            </w:r>
          </w:p>
        </w:tc>
        <w:tc>
          <w:tcPr>
            <w:tcW w:w="863" w:type="pct"/>
            <w:tcBorders>
              <w:top w:val="single" w:sz="4" w:space="0" w:color="auto"/>
              <w:left w:val="single" w:sz="4" w:space="0" w:color="auto"/>
              <w:bottom w:val="single" w:sz="4" w:space="0" w:color="auto"/>
              <w:right w:val="single" w:sz="4" w:space="0" w:color="auto"/>
            </w:tcBorders>
          </w:tcPr>
          <w:p w14:paraId="16DC388A"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详见商务技术投标文件X</w:t>
            </w:r>
            <w:r w:rsidRPr="008B2568">
              <w:rPr>
                <w:rFonts w:ascii="宋体" w:hAnsi="宋体" w:cs="宋体"/>
                <w:szCs w:val="21"/>
              </w:rPr>
              <w:t>X</w:t>
            </w:r>
            <w:r w:rsidRPr="008B2568">
              <w:rPr>
                <w:rFonts w:ascii="宋体" w:hAnsi="宋体" w:cs="宋体" w:hint="eastAsia"/>
                <w:szCs w:val="21"/>
              </w:rPr>
              <w:t>页</w:t>
            </w:r>
          </w:p>
        </w:tc>
      </w:tr>
      <w:tr w:rsidR="008B2568" w:rsidRPr="008B2568" w14:paraId="163F1A1E" w14:textId="77777777">
        <w:trPr>
          <w:trHeight w:val="771"/>
          <w:jc w:val="center"/>
        </w:trPr>
        <w:tc>
          <w:tcPr>
            <w:tcW w:w="239" w:type="pct"/>
            <w:vMerge/>
            <w:tcBorders>
              <w:left w:val="single" w:sz="4" w:space="0" w:color="auto"/>
              <w:right w:val="single" w:sz="4" w:space="0" w:color="auto"/>
            </w:tcBorders>
            <w:vAlign w:val="center"/>
          </w:tcPr>
          <w:p w14:paraId="39DF135F" w14:textId="77777777" w:rsidR="00D92102" w:rsidRPr="008B2568" w:rsidRDefault="00D92102">
            <w:pPr>
              <w:tabs>
                <w:tab w:val="center" w:pos="4513"/>
              </w:tabs>
              <w:ind w:firstLineChars="0" w:firstLine="0"/>
              <w:jc w:val="center"/>
              <w:rPr>
                <w:rFonts w:ascii="宋体" w:hAnsi="宋体" w:cs="宋体"/>
                <w:szCs w:val="21"/>
              </w:rPr>
            </w:pPr>
          </w:p>
        </w:tc>
        <w:tc>
          <w:tcPr>
            <w:tcW w:w="518" w:type="pct"/>
            <w:vMerge/>
            <w:tcBorders>
              <w:left w:val="single" w:sz="4" w:space="0" w:color="auto"/>
              <w:right w:val="single" w:sz="4" w:space="0" w:color="auto"/>
            </w:tcBorders>
            <w:vAlign w:val="center"/>
          </w:tcPr>
          <w:p w14:paraId="3DF6FC87" w14:textId="77777777" w:rsidR="00D92102" w:rsidRPr="008B2568" w:rsidRDefault="00D92102">
            <w:pPr>
              <w:pStyle w:val="23"/>
              <w:spacing w:line="360" w:lineRule="auto"/>
              <w:rPr>
                <w:rFonts w:ascii="宋体" w:hAnsi="宋体"/>
                <w:b w:val="0"/>
                <w:sz w:val="21"/>
                <w:szCs w:val="21"/>
              </w:rPr>
            </w:pPr>
          </w:p>
        </w:tc>
        <w:tc>
          <w:tcPr>
            <w:tcW w:w="642" w:type="pct"/>
            <w:tcBorders>
              <w:left w:val="single" w:sz="4" w:space="0" w:color="auto"/>
              <w:right w:val="single" w:sz="4" w:space="0" w:color="auto"/>
            </w:tcBorders>
            <w:vAlign w:val="center"/>
          </w:tcPr>
          <w:p w14:paraId="474298C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2分</w:t>
            </w:r>
          </w:p>
        </w:tc>
        <w:tc>
          <w:tcPr>
            <w:tcW w:w="2738" w:type="pct"/>
            <w:tcBorders>
              <w:top w:val="single" w:sz="4" w:space="0" w:color="auto"/>
              <w:left w:val="single" w:sz="4" w:space="0" w:color="auto"/>
              <w:bottom w:val="single" w:sz="4" w:space="0" w:color="auto"/>
              <w:right w:val="single" w:sz="4" w:space="0" w:color="auto"/>
            </w:tcBorders>
          </w:tcPr>
          <w:p w14:paraId="60EC5DBD" w14:textId="77777777" w:rsidR="00D92102" w:rsidRPr="008B2568" w:rsidRDefault="00200066">
            <w:pPr>
              <w:ind w:firstLineChars="0" w:firstLine="0"/>
              <w:jc w:val="left"/>
              <w:textAlignment w:val="center"/>
              <w:rPr>
                <w:rFonts w:ascii="宋体" w:hAnsi="宋体" w:cs="宋体"/>
                <w:szCs w:val="21"/>
              </w:rPr>
            </w:pPr>
            <w:r w:rsidRPr="008B2568">
              <w:rPr>
                <w:rFonts w:ascii="宋体" w:hAnsi="宋体" w:cs="宋体" w:hint="eastAsia"/>
                <w:szCs w:val="21"/>
              </w:rPr>
              <w:t xml:space="preserve">B4.2投标人承诺采用环保油墨（黑色）进行本项目印刷的得2分，注：需提供承诺函，且需写明所采用油墨的品牌型号，以及该油墨获得相关环保认证证书（如环保产品、Rohs认证等）或符合国家级行业环保标准的检测报告，未提供的不得分。 </w:t>
            </w:r>
          </w:p>
        </w:tc>
        <w:tc>
          <w:tcPr>
            <w:tcW w:w="863" w:type="pct"/>
            <w:tcBorders>
              <w:top w:val="single" w:sz="4" w:space="0" w:color="auto"/>
              <w:left w:val="single" w:sz="4" w:space="0" w:color="auto"/>
              <w:bottom w:val="single" w:sz="4" w:space="0" w:color="auto"/>
              <w:right w:val="single" w:sz="4" w:space="0" w:color="auto"/>
            </w:tcBorders>
          </w:tcPr>
          <w:p w14:paraId="66D50C20" w14:textId="77777777" w:rsidR="00D92102" w:rsidRPr="008B2568" w:rsidRDefault="00200066">
            <w:pPr>
              <w:ind w:firstLineChars="0" w:firstLine="0"/>
              <w:jc w:val="left"/>
              <w:textAlignment w:val="center"/>
              <w:rPr>
                <w:rFonts w:ascii="宋体" w:hAnsi="宋体" w:cs="宋体"/>
                <w:szCs w:val="21"/>
              </w:rPr>
            </w:pPr>
            <w:r w:rsidRPr="008B2568">
              <w:rPr>
                <w:rFonts w:ascii="宋体" w:hAnsi="宋体" w:cs="宋体" w:hint="eastAsia"/>
                <w:szCs w:val="21"/>
              </w:rPr>
              <w:t>详见商务技术投标文件X</w:t>
            </w:r>
            <w:r w:rsidRPr="008B2568">
              <w:rPr>
                <w:rFonts w:ascii="宋体" w:hAnsi="宋体" w:cs="宋体"/>
                <w:szCs w:val="21"/>
              </w:rPr>
              <w:t>X</w:t>
            </w:r>
            <w:r w:rsidRPr="008B2568">
              <w:rPr>
                <w:rFonts w:ascii="宋体" w:hAnsi="宋体" w:cs="宋体" w:hint="eastAsia"/>
                <w:szCs w:val="21"/>
              </w:rPr>
              <w:t>页</w:t>
            </w:r>
          </w:p>
        </w:tc>
      </w:tr>
      <w:tr w:rsidR="008B2568" w:rsidRPr="008B2568" w14:paraId="63809125" w14:textId="77777777">
        <w:trPr>
          <w:trHeight w:val="547"/>
          <w:jc w:val="center"/>
        </w:trPr>
        <w:tc>
          <w:tcPr>
            <w:tcW w:w="239" w:type="pct"/>
            <w:vMerge/>
            <w:tcBorders>
              <w:left w:val="single" w:sz="4" w:space="0" w:color="auto"/>
              <w:right w:val="single" w:sz="4" w:space="0" w:color="auto"/>
            </w:tcBorders>
            <w:vAlign w:val="center"/>
          </w:tcPr>
          <w:p w14:paraId="0DD9B95C" w14:textId="77777777" w:rsidR="00D92102" w:rsidRPr="008B2568" w:rsidRDefault="00D92102">
            <w:pPr>
              <w:tabs>
                <w:tab w:val="center" w:pos="4513"/>
              </w:tabs>
              <w:ind w:firstLineChars="0" w:firstLine="0"/>
              <w:jc w:val="center"/>
              <w:rPr>
                <w:rFonts w:ascii="宋体" w:hAnsi="宋体" w:cs="宋体"/>
                <w:szCs w:val="21"/>
              </w:rPr>
            </w:pPr>
          </w:p>
        </w:tc>
        <w:tc>
          <w:tcPr>
            <w:tcW w:w="518" w:type="pct"/>
            <w:vMerge/>
            <w:tcBorders>
              <w:left w:val="single" w:sz="4" w:space="0" w:color="auto"/>
              <w:right w:val="single" w:sz="4" w:space="0" w:color="auto"/>
            </w:tcBorders>
            <w:vAlign w:val="center"/>
          </w:tcPr>
          <w:p w14:paraId="74A8A455" w14:textId="77777777" w:rsidR="00D92102" w:rsidRPr="008B2568" w:rsidRDefault="00D92102">
            <w:pPr>
              <w:pStyle w:val="23"/>
              <w:spacing w:line="360" w:lineRule="auto"/>
              <w:rPr>
                <w:rFonts w:ascii="宋体" w:hAnsi="宋体"/>
                <w:b w:val="0"/>
                <w:sz w:val="21"/>
                <w:szCs w:val="21"/>
              </w:rPr>
            </w:pPr>
          </w:p>
        </w:tc>
        <w:tc>
          <w:tcPr>
            <w:tcW w:w="642" w:type="pct"/>
            <w:tcBorders>
              <w:left w:val="single" w:sz="4" w:space="0" w:color="auto"/>
              <w:right w:val="single" w:sz="4" w:space="0" w:color="auto"/>
            </w:tcBorders>
            <w:vAlign w:val="center"/>
          </w:tcPr>
          <w:p w14:paraId="04B54DA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3分</w:t>
            </w:r>
          </w:p>
        </w:tc>
        <w:tc>
          <w:tcPr>
            <w:tcW w:w="2738" w:type="pct"/>
            <w:tcBorders>
              <w:top w:val="single" w:sz="4" w:space="0" w:color="auto"/>
              <w:left w:val="single" w:sz="4" w:space="0" w:color="auto"/>
              <w:bottom w:val="single" w:sz="4" w:space="0" w:color="auto"/>
              <w:right w:val="single" w:sz="4" w:space="0" w:color="auto"/>
            </w:tcBorders>
            <w:vAlign w:val="center"/>
          </w:tcPr>
          <w:p w14:paraId="3A702A53"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B4.3投标人具备质量管理体系认证证书、环境管理体系认证证书、职业健康安全管理体系认证证书的，每具备一份得</w:t>
            </w:r>
            <w:r w:rsidRPr="008B2568">
              <w:rPr>
                <w:rFonts w:ascii="宋体" w:hAnsi="宋体" w:cs="宋体"/>
                <w:szCs w:val="21"/>
              </w:rPr>
              <w:t>1</w:t>
            </w:r>
            <w:r w:rsidRPr="008B2568">
              <w:rPr>
                <w:rFonts w:ascii="宋体" w:hAnsi="宋体" w:cs="宋体" w:hint="eastAsia"/>
                <w:szCs w:val="21"/>
              </w:rPr>
              <w:t>分，满分3分。</w:t>
            </w:r>
          </w:p>
          <w:p w14:paraId="7C149042" w14:textId="77777777" w:rsidR="00D92102" w:rsidRPr="008B2568" w:rsidRDefault="00200066">
            <w:pPr>
              <w:ind w:firstLineChars="0" w:firstLine="0"/>
              <w:jc w:val="left"/>
              <w:textAlignment w:val="center"/>
              <w:rPr>
                <w:rFonts w:ascii="宋体" w:hAnsi="宋体" w:cs="宋体"/>
                <w:szCs w:val="21"/>
              </w:rPr>
            </w:pPr>
            <w:r w:rsidRPr="008B2568">
              <w:rPr>
                <w:rFonts w:ascii="宋体" w:hAnsi="宋体" w:cs="宋体" w:hint="eastAsia"/>
                <w:szCs w:val="21"/>
              </w:rPr>
              <w:t>注：需提供证书复印件及在中国国家认证认可监督管理委员会官网（http://www.cnca.gov.cn/）上查询的打印（下载）网页，未提供的不得分。</w:t>
            </w:r>
          </w:p>
        </w:tc>
        <w:tc>
          <w:tcPr>
            <w:tcW w:w="863" w:type="pct"/>
            <w:tcBorders>
              <w:top w:val="single" w:sz="4" w:space="0" w:color="auto"/>
              <w:left w:val="single" w:sz="4" w:space="0" w:color="auto"/>
              <w:bottom w:val="single" w:sz="4" w:space="0" w:color="auto"/>
              <w:right w:val="single" w:sz="4" w:space="0" w:color="auto"/>
            </w:tcBorders>
          </w:tcPr>
          <w:p w14:paraId="3BEF3993"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详见商务技术投标文件X</w:t>
            </w:r>
            <w:r w:rsidRPr="008B2568">
              <w:rPr>
                <w:rFonts w:ascii="宋体" w:hAnsi="宋体" w:cs="宋体"/>
                <w:szCs w:val="21"/>
              </w:rPr>
              <w:t>X</w:t>
            </w:r>
            <w:r w:rsidRPr="008B2568">
              <w:rPr>
                <w:rFonts w:ascii="宋体" w:hAnsi="宋体" w:cs="宋体" w:hint="eastAsia"/>
                <w:szCs w:val="21"/>
              </w:rPr>
              <w:t>页</w:t>
            </w:r>
          </w:p>
        </w:tc>
      </w:tr>
      <w:tr w:rsidR="008B2568" w:rsidRPr="008B2568" w14:paraId="4EAFB3B8" w14:textId="77777777">
        <w:trPr>
          <w:trHeight w:val="558"/>
          <w:jc w:val="center"/>
        </w:trPr>
        <w:tc>
          <w:tcPr>
            <w:tcW w:w="239" w:type="pct"/>
            <w:vMerge/>
            <w:tcBorders>
              <w:left w:val="single" w:sz="4" w:space="0" w:color="auto"/>
              <w:right w:val="single" w:sz="4" w:space="0" w:color="auto"/>
            </w:tcBorders>
            <w:vAlign w:val="center"/>
          </w:tcPr>
          <w:p w14:paraId="564D22FD" w14:textId="77777777" w:rsidR="00D92102" w:rsidRPr="008B2568" w:rsidRDefault="00D92102">
            <w:pPr>
              <w:tabs>
                <w:tab w:val="center" w:pos="4513"/>
              </w:tabs>
              <w:ind w:firstLineChars="0" w:firstLine="0"/>
              <w:jc w:val="center"/>
              <w:rPr>
                <w:rFonts w:ascii="宋体" w:hAnsi="宋体" w:cs="宋体"/>
                <w:bCs/>
                <w:szCs w:val="21"/>
                <w:lang w:bidi="ar"/>
              </w:rPr>
            </w:pPr>
          </w:p>
        </w:tc>
        <w:tc>
          <w:tcPr>
            <w:tcW w:w="518" w:type="pct"/>
            <w:vMerge/>
            <w:tcBorders>
              <w:left w:val="single" w:sz="4" w:space="0" w:color="auto"/>
              <w:right w:val="single" w:sz="4" w:space="0" w:color="auto"/>
            </w:tcBorders>
            <w:vAlign w:val="center"/>
          </w:tcPr>
          <w:p w14:paraId="684428FC" w14:textId="77777777" w:rsidR="00D92102" w:rsidRPr="008B2568" w:rsidRDefault="00D92102">
            <w:pPr>
              <w:ind w:firstLineChars="0" w:firstLine="0"/>
              <w:jc w:val="center"/>
              <w:rPr>
                <w:rFonts w:ascii="宋体" w:hAnsi="宋体" w:cs="宋体"/>
                <w:kern w:val="0"/>
                <w:szCs w:val="21"/>
              </w:rPr>
            </w:pPr>
          </w:p>
        </w:tc>
        <w:tc>
          <w:tcPr>
            <w:tcW w:w="642" w:type="pct"/>
            <w:tcBorders>
              <w:left w:val="single" w:sz="4" w:space="0" w:color="auto"/>
              <w:right w:val="single" w:sz="4" w:space="0" w:color="auto"/>
            </w:tcBorders>
            <w:vAlign w:val="center"/>
          </w:tcPr>
          <w:p w14:paraId="19E54D0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2分</w:t>
            </w:r>
          </w:p>
        </w:tc>
        <w:tc>
          <w:tcPr>
            <w:tcW w:w="2738" w:type="pct"/>
            <w:tcBorders>
              <w:top w:val="single" w:sz="4" w:space="0" w:color="auto"/>
              <w:left w:val="single" w:sz="4" w:space="0" w:color="auto"/>
              <w:bottom w:val="single" w:sz="4" w:space="0" w:color="auto"/>
              <w:right w:val="single" w:sz="4" w:space="0" w:color="auto"/>
            </w:tcBorders>
            <w:vAlign w:val="center"/>
          </w:tcPr>
          <w:p w14:paraId="0CC8B43A"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B4.4投标人受到过国家环保部门表彰的，每提供一份荣誉得1分，满分2分。</w:t>
            </w:r>
          </w:p>
          <w:p w14:paraId="0AB6CEC5" w14:textId="77777777" w:rsidR="00D92102" w:rsidRPr="008B2568" w:rsidRDefault="00200066">
            <w:pPr>
              <w:ind w:firstLineChars="0" w:firstLine="0"/>
              <w:jc w:val="left"/>
              <w:textAlignment w:val="center"/>
              <w:rPr>
                <w:rFonts w:ascii="宋体" w:hAnsi="宋体" w:cs="宋体"/>
                <w:szCs w:val="21"/>
              </w:rPr>
            </w:pPr>
            <w:r w:rsidRPr="008B2568">
              <w:rPr>
                <w:rFonts w:ascii="宋体" w:hAnsi="宋体" w:cs="宋体" w:hint="eastAsia"/>
                <w:szCs w:val="21"/>
              </w:rPr>
              <w:t>注：需提供国家环保部门颁发的相关荣誉证书或表彰文件，未提供的不得分。</w:t>
            </w:r>
          </w:p>
        </w:tc>
        <w:tc>
          <w:tcPr>
            <w:tcW w:w="863" w:type="pct"/>
            <w:tcBorders>
              <w:top w:val="single" w:sz="4" w:space="0" w:color="auto"/>
              <w:left w:val="single" w:sz="4" w:space="0" w:color="auto"/>
              <w:bottom w:val="single" w:sz="4" w:space="0" w:color="auto"/>
              <w:right w:val="single" w:sz="4" w:space="0" w:color="auto"/>
            </w:tcBorders>
          </w:tcPr>
          <w:p w14:paraId="222709CD"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详见商务技术投标文件X</w:t>
            </w:r>
            <w:r w:rsidRPr="008B2568">
              <w:rPr>
                <w:rFonts w:ascii="宋体" w:hAnsi="宋体" w:cs="宋体"/>
                <w:szCs w:val="21"/>
              </w:rPr>
              <w:t>X</w:t>
            </w:r>
            <w:r w:rsidRPr="008B2568">
              <w:rPr>
                <w:rFonts w:ascii="宋体" w:hAnsi="宋体" w:cs="宋体" w:hint="eastAsia"/>
                <w:szCs w:val="21"/>
              </w:rPr>
              <w:t>页</w:t>
            </w:r>
          </w:p>
        </w:tc>
      </w:tr>
      <w:tr w:rsidR="008B2568" w:rsidRPr="008B2568" w14:paraId="43B8AC7F" w14:textId="77777777">
        <w:trPr>
          <w:trHeight w:val="558"/>
          <w:jc w:val="center"/>
        </w:trPr>
        <w:tc>
          <w:tcPr>
            <w:tcW w:w="239" w:type="pct"/>
            <w:vMerge/>
            <w:tcBorders>
              <w:left w:val="single" w:sz="4" w:space="0" w:color="auto"/>
              <w:right w:val="single" w:sz="4" w:space="0" w:color="auto"/>
            </w:tcBorders>
            <w:vAlign w:val="center"/>
          </w:tcPr>
          <w:p w14:paraId="458E872A" w14:textId="77777777" w:rsidR="00D92102" w:rsidRPr="008B2568" w:rsidRDefault="00D92102">
            <w:pPr>
              <w:tabs>
                <w:tab w:val="center" w:pos="4513"/>
              </w:tabs>
              <w:ind w:firstLineChars="0" w:firstLine="0"/>
              <w:jc w:val="center"/>
              <w:rPr>
                <w:rFonts w:ascii="宋体" w:hAnsi="宋体" w:cs="宋体"/>
                <w:bCs/>
                <w:szCs w:val="21"/>
                <w:lang w:bidi="ar"/>
              </w:rPr>
            </w:pPr>
          </w:p>
        </w:tc>
        <w:tc>
          <w:tcPr>
            <w:tcW w:w="518" w:type="pct"/>
            <w:vMerge/>
            <w:tcBorders>
              <w:left w:val="single" w:sz="4" w:space="0" w:color="auto"/>
              <w:right w:val="single" w:sz="4" w:space="0" w:color="auto"/>
            </w:tcBorders>
            <w:vAlign w:val="center"/>
          </w:tcPr>
          <w:p w14:paraId="07E430A0" w14:textId="77777777" w:rsidR="00D92102" w:rsidRPr="008B2568" w:rsidRDefault="00D92102">
            <w:pPr>
              <w:ind w:firstLineChars="0" w:firstLine="0"/>
              <w:jc w:val="center"/>
              <w:rPr>
                <w:rFonts w:ascii="宋体" w:hAnsi="宋体" w:cs="宋体"/>
                <w:kern w:val="0"/>
                <w:szCs w:val="21"/>
              </w:rPr>
            </w:pPr>
          </w:p>
        </w:tc>
        <w:tc>
          <w:tcPr>
            <w:tcW w:w="642" w:type="pct"/>
            <w:tcBorders>
              <w:left w:val="single" w:sz="4" w:space="0" w:color="auto"/>
              <w:right w:val="single" w:sz="4" w:space="0" w:color="auto"/>
            </w:tcBorders>
            <w:vAlign w:val="center"/>
          </w:tcPr>
          <w:p w14:paraId="582A1FD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1分</w:t>
            </w:r>
          </w:p>
        </w:tc>
        <w:tc>
          <w:tcPr>
            <w:tcW w:w="2738" w:type="pct"/>
            <w:tcBorders>
              <w:top w:val="single" w:sz="4" w:space="0" w:color="auto"/>
              <w:left w:val="single" w:sz="4" w:space="0" w:color="auto"/>
              <w:bottom w:val="single" w:sz="4" w:space="0" w:color="auto"/>
              <w:right w:val="single" w:sz="4" w:space="0" w:color="auto"/>
            </w:tcBorders>
            <w:vAlign w:val="center"/>
          </w:tcPr>
          <w:p w14:paraId="6314AABC"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B</w:t>
            </w:r>
            <w:r w:rsidRPr="008B2568">
              <w:rPr>
                <w:rFonts w:ascii="宋体" w:hAnsi="宋体" w:cs="宋体"/>
                <w:szCs w:val="21"/>
              </w:rPr>
              <w:t>4.5</w:t>
            </w:r>
            <w:r w:rsidRPr="008B2568">
              <w:rPr>
                <w:rFonts w:ascii="宋体" w:hAnsi="宋体" w:cs="宋体" w:hint="eastAsia"/>
                <w:szCs w:val="21"/>
              </w:rPr>
              <w:t>投标人具有环境保护行政部门颁发的排污许可证的，得</w:t>
            </w:r>
            <w:r w:rsidRPr="008B2568">
              <w:rPr>
                <w:rFonts w:ascii="宋体" w:hAnsi="宋体" w:cs="宋体"/>
                <w:szCs w:val="21"/>
              </w:rPr>
              <w:t>1</w:t>
            </w:r>
            <w:r w:rsidRPr="008B2568">
              <w:rPr>
                <w:rFonts w:ascii="宋体" w:hAnsi="宋体" w:cs="宋体" w:hint="eastAsia"/>
                <w:szCs w:val="21"/>
              </w:rPr>
              <w:t>分</w:t>
            </w:r>
          </w:p>
          <w:p w14:paraId="2AE6E582" w14:textId="77777777" w:rsidR="00D92102" w:rsidRPr="008B2568" w:rsidRDefault="00200066">
            <w:pPr>
              <w:ind w:firstLineChars="0" w:firstLine="0"/>
              <w:jc w:val="left"/>
              <w:textAlignment w:val="center"/>
              <w:rPr>
                <w:rFonts w:ascii="宋体" w:hAnsi="宋体" w:cs="宋体"/>
                <w:szCs w:val="21"/>
              </w:rPr>
            </w:pPr>
            <w:r w:rsidRPr="008B2568">
              <w:rPr>
                <w:rFonts w:ascii="宋体" w:hAnsi="宋体" w:cs="宋体" w:hint="eastAsia"/>
                <w:szCs w:val="21"/>
              </w:rPr>
              <w:t>注：需提供证书复印件，未提供的不得分。</w:t>
            </w:r>
          </w:p>
        </w:tc>
        <w:tc>
          <w:tcPr>
            <w:tcW w:w="863" w:type="pct"/>
            <w:tcBorders>
              <w:top w:val="single" w:sz="4" w:space="0" w:color="auto"/>
              <w:left w:val="single" w:sz="4" w:space="0" w:color="auto"/>
              <w:bottom w:val="single" w:sz="4" w:space="0" w:color="auto"/>
              <w:right w:val="single" w:sz="4" w:space="0" w:color="auto"/>
            </w:tcBorders>
          </w:tcPr>
          <w:p w14:paraId="76FF85B0"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详见商务技术投标文件X</w:t>
            </w:r>
            <w:r w:rsidRPr="008B2568">
              <w:rPr>
                <w:rFonts w:ascii="宋体" w:hAnsi="宋体" w:cs="宋体"/>
                <w:szCs w:val="21"/>
              </w:rPr>
              <w:t>X</w:t>
            </w:r>
            <w:r w:rsidRPr="008B2568">
              <w:rPr>
                <w:rFonts w:ascii="宋体" w:hAnsi="宋体" w:cs="宋体" w:hint="eastAsia"/>
                <w:szCs w:val="21"/>
              </w:rPr>
              <w:t>页</w:t>
            </w:r>
          </w:p>
        </w:tc>
      </w:tr>
      <w:tr w:rsidR="008B2568" w:rsidRPr="008B2568" w14:paraId="02555CB3" w14:textId="77777777">
        <w:trPr>
          <w:trHeight w:val="558"/>
          <w:jc w:val="center"/>
        </w:trPr>
        <w:tc>
          <w:tcPr>
            <w:tcW w:w="239" w:type="pct"/>
            <w:tcBorders>
              <w:left w:val="single" w:sz="4" w:space="0" w:color="auto"/>
              <w:right w:val="single" w:sz="4" w:space="0" w:color="auto"/>
            </w:tcBorders>
            <w:vAlign w:val="center"/>
          </w:tcPr>
          <w:p w14:paraId="1EBE4BD8" w14:textId="77777777" w:rsidR="00D92102" w:rsidRPr="008B2568" w:rsidRDefault="00200066">
            <w:pPr>
              <w:tabs>
                <w:tab w:val="center" w:pos="4513"/>
              </w:tabs>
              <w:ind w:firstLineChars="0" w:firstLine="0"/>
              <w:jc w:val="center"/>
              <w:rPr>
                <w:rFonts w:ascii="宋体" w:hAnsi="宋体" w:cs="宋体"/>
                <w:bCs/>
                <w:szCs w:val="21"/>
                <w:lang w:bidi="ar"/>
              </w:rPr>
            </w:pPr>
            <w:r w:rsidRPr="008B2568">
              <w:rPr>
                <w:rFonts w:ascii="宋体" w:hAnsi="宋体" w:cs="宋体" w:hint="eastAsia"/>
                <w:szCs w:val="21"/>
              </w:rPr>
              <w:t>B</w:t>
            </w:r>
            <w:r w:rsidRPr="008B2568">
              <w:rPr>
                <w:rFonts w:ascii="宋体" w:hAnsi="宋体" w:cs="宋体"/>
                <w:szCs w:val="21"/>
              </w:rPr>
              <w:t>4</w:t>
            </w:r>
          </w:p>
        </w:tc>
        <w:tc>
          <w:tcPr>
            <w:tcW w:w="518" w:type="pct"/>
            <w:tcBorders>
              <w:left w:val="single" w:sz="4" w:space="0" w:color="auto"/>
              <w:right w:val="single" w:sz="4" w:space="0" w:color="auto"/>
            </w:tcBorders>
            <w:vAlign w:val="center"/>
          </w:tcPr>
          <w:p w14:paraId="057070CB"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szCs w:val="21"/>
              </w:rPr>
              <w:t>业绩</w:t>
            </w:r>
          </w:p>
        </w:tc>
        <w:tc>
          <w:tcPr>
            <w:tcW w:w="642" w:type="pct"/>
            <w:tcBorders>
              <w:left w:val="single" w:sz="4" w:space="0" w:color="auto"/>
              <w:right w:val="single" w:sz="4" w:space="0" w:color="auto"/>
            </w:tcBorders>
            <w:vAlign w:val="center"/>
          </w:tcPr>
          <w:p w14:paraId="45A3CE9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7分</w:t>
            </w:r>
          </w:p>
        </w:tc>
        <w:tc>
          <w:tcPr>
            <w:tcW w:w="2738" w:type="pct"/>
            <w:tcBorders>
              <w:top w:val="single" w:sz="4" w:space="0" w:color="auto"/>
              <w:left w:val="single" w:sz="4" w:space="0" w:color="auto"/>
              <w:bottom w:val="single" w:sz="4" w:space="0" w:color="auto"/>
              <w:right w:val="single" w:sz="4" w:space="0" w:color="auto"/>
            </w:tcBorders>
            <w:vAlign w:val="center"/>
          </w:tcPr>
          <w:p w14:paraId="383A906A"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评委根据投标人提供的自201</w:t>
            </w:r>
            <w:r w:rsidRPr="008B2568">
              <w:rPr>
                <w:rFonts w:ascii="宋体" w:hAnsi="宋体" w:cs="宋体"/>
                <w:szCs w:val="21"/>
              </w:rPr>
              <w:t>9</w:t>
            </w:r>
            <w:r w:rsidRPr="008B2568">
              <w:rPr>
                <w:rFonts w:ascii="宋体" w:hAnsi="宋体" w:cs="宋体" w:hint="eastAsia"/>
                <w:szCs w:val="21"/>
              </w:rPr>
              <w:t>年1月1日起至本项目投标截止时间止承担过的类似印刷服务业绩进行打分：单份业绩金额≥80万元，每提供1份的得1分，满分7分。</w:t>
            </w:r>
          </w:p>
          <w:p w14:paraId="39C30681"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 xml:space="preserve">注：  </w:t>
            </w:r>
          </w:p>
          <w:p w14:paraId="09DD4E18"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业绩为单项合同的，以合同签订日期和发票金额为准，框架合同则以订单日期和订单对应发票金额为准。</w:t>
            </w:r>
          </w:p>
          <w:p w14:paraId="0A09B049"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①提供单项合同的，需提供合同关键页复印件（包括合同首页、标的页、金额页、双方签字盖章页）、至少一张发票复印件；</w:t>
            </w:r>
          </w:p>
          <w:p w14:paraId="30BC9186" w14:textId="77777777" w:rsidR="00D92102" w:rsidRPr="008B2568" w:rsidRDefault="00200066">
            <w:pPr>
              <w:ind w:firstLineChars="0" w:firstLine="0"/>
              <w:jc w:val="left"/>
              <w:textAlignment w:val="center"/>
              <w:rPr>
                <w:rFonts w:ascii="宋体" w:hAnsi="宋体" w:cs="宋体"/>
                <w:szCs w:val="21"/>
              </w:rPr>
            </w:pPr>
            <w:r w:rsidRPr="008B2568">
              <w:rPr>
                <w:rFonts w:ascii="宋体" w:hAnsi="宋体" w:cs="宋体" w:hint="eastAsia"/>
                <w:szCs w:val="21"/>
              </w:rPr>
              <w:lastRenderedPageBreak/>
              <w:t>②提供框架合同的，需提供合同关键页复印件（包括合同首页、标的页、金额页、双方签字盖章页）、相应订单复印件以及订单对应的发票复印件（发票不必全额）。未提供的不得分。</w:t>
            </w:r>
          </w:p>
        </w:tc>
        <w:tc>
          <w:tcPr>
            <w:tcW w:w="863" w:type="pct"/>
            <w:tcBorders>
              <w:top w:val="single" w:sz="4" w:space="0" w:color="auto"/>
              <w:left w:val="single" w:sz="4" w:space="0" w:color="auto"/>
              <w:bottom w:val="single" w:sz="4" w:space="0" w:color="auto"/>
              <w:right w:val="single" w:sz="4" w:space="0" w:color="auto"/>
            </w:tcBorders>
          </w:tcPr>
          <w:p w14:paraId="4D279393"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lastRenderedPageBreak/>
              <w:t>详见商务技术投标文件X</w:t>
            </w:r>
            <w:r w:rsidRPr="008B2568">
              <w:rPr>
                <w:rFonts w:ascii="宋体" w:hAnsi="宋体" w:cs="宋体"/>
                <w:szCs w:val="21"/>
              </w:rPr>
              <w:t>X</w:t>
            </w:r>
            <w:r w:rsidRPr="008B2568">
              <w:rPr>
                <w:rFonts w:ascii="宋体" w:hAnsi="宋体" w:cs="宋体" w:hint="eastAsia"/>
                <w:szCs w:val="21"/>
              </w:rPr>
              <w:t>页</w:t>
            </w:r>
          </w:p>
        </w:tc>
      </w:tr>
      <w:tr w:rsidR="008B2568" w:rsidRPr="008B2568" w14:paraId="4B34DE72" w14:textId="77777777">
        <w:trPr>
          <w:trHeight w:val="558"/>
          <w:jc w:val="center"/>
        </w:trPr>
        <w:tc>
          <w:tcPr>
            <w:tcW w:w="239" w:type="pct"/>
            <w:tcBorders>
              <w:left w:val="single" w:sz="4" w:space="0" w:color="auto"/>
              <w:right w:val="single" w:sz="4" w:space="0" w:color="auto"/>
            </w:tcBorders>
            <w:vAlign w:val="center"/>
          </w:tcPr>
          <w:p w14:paraId="1FD200E4" w14:textId="77777777" w:rsidR="00D92102" w:rsidRPr="008B2568" w:rsidRDefault="00200066">
            <w:pPr>
              <w:tabs>
                <w:tab w:val="center" w:pos="4513"/>
              </w:tabs>
              <w:ind w:firstLineChars="0" w:firstLine="0"/>
              <w:jc w:val="center"/>
              <w:rPr>
                <w:rFonts w:ascii="宋体" w:hAnsi="宋体" w:cs="宋体"/>
                <w:bCs/>
                <w:szCs w:val="21"/>
                <w:lang w:bidi="ar"/>
              </w:rPr>
            </w:pPr>
            <w:r w:rsidRPr="008B2568">
              <w:rPr>
                <w:rFonts w:ascii="宋体" w:hAnsi="宋体" w:cs="宋体" w:hint="eastAsia"/>
                <w:szCs w:val="21"/>
              </w:rPr>
              <w:lastRenderedPageBreak/>
              <w:t>B</w:t>
            </w:r>
            <w:r w:rsidRPr="008B2568">
              <w:rPr>
                <w:rFonts w:ascii="宋体" w:hAnsi="宋体" w:cs="宋体"/>
                <w:szCs w:val="21"/>
              </w:rPr>
              <w:t>5</w:t>
            </w:r>
          </w:p>
        </w:tc>
        <w:tc>
          <w:tcPr>
            <w:tcW w:w="518" w:type="pct"/>
            <w:tcBorders>
              <w:left w:val="single" w:sz="4" w:space="0" w:color="auto"/>
              <w:right w:val="single" w:sz="4" w:space="0" w:color="auto"/>
            </w:tcBorders>
            <w:vAlign w:val="center"/>
          </w:tcPr>
          <w:p w14:paraId="5678F7B5"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szCs w:val="21"/>
              </w:rPr>
              <w:t>沟通便利性</w:t>
            </w:r>
          </w:p>
        </w:tc>
        <w:tc>
          <w:tcPr>
            <w:tcW w:w="642" w:type="pct"/>
            <w:tcBorders>
              <w:left w:val="single" w:sz="4" w:space="0" w:color="auto"/>
              <w:right w:val="single" w:sz="4" w:space="0" w:color="auto"/>
            </w:tcBorders>
            <w:vAlign w:val="center"/>
          </w:tcPr>
          <w:p w14:paraId="79C3B32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2分</w:t>
            </w:r>
          </w:p>
        </w:tc>
        <w:tc>
          <w:tcPr>
            <w:tcW w:w="2738" w:type="pct"/>
            <w:tcBorders>
              <w:top w:val="single" w:sz="4" w:space="0" w:color="auto"/>
              <w:left w:val="single" w:sz="4" w:space="0" w:color="auto"/>
              <w:bottom w:val="single" w:sz="4" w:space="0" w:color="auto"/>
              <w:right w:val="single" w:sz="4" w:space="0" w:color="auto"/>
            </w:tcBorders>
            <w:vAlign w:val="center"/>
          </w:tcPr>
          <w:p w14:paraId="63BD5F59"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为保证项目执行过程中的沟通便利性，投标人公司或分公司或办事处所在地在福州的得2分。</w:t>
            </w:r>
          </w:p>
          <w:p w14:paraId="72FFB45E"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注：（1）设有公司或分公司的，需提供营业执照复印件；</w:t>
            </w:r>
          </w:p>
          <w:p w14:paraId="56B76E96" w14:textId="77777777" w:rsidR="00D92102" w:rsidRPr="008B2568" w:rsidRDefault="00200066">
            <w:pPr>
              <w:ind w:firstLineChars="0" w:firstLine="0"/>
              <w:jc w:val="left"/>
              <w:textAlignment w:val="center"/>
              <w:rPr>
                <w:rFonts w:ascii="宋体" w:hAnsi="宋体" w:cs="宋体"/>
                <w:szCs w:val="21"/>
              </w:rPr>
            </w:pPr>
            <w:r w:rsidRPr="008B2568">
              <w:rPr>
                <w:rFonts w:ascii="宋体" w:hAnsi="宋体" w:cs="宋体" w:hint="eastAsia"/>
                <w:szCs w:val="21"/>
              </w:rPr>
              <w:t>（2）设有办事处的，需提供租赁合同或自有产权证书复印件，且承租人或产权人必须为投标人。</w:t>
            </w:r>
          </w:p>
        </w:tc>
        <w:tc>
          <w:tcPr>
            <w:tcW w:w="863" w:type="pct"/>
            <w:tcBorders>
              <w:top w:val="single" w:sz="4" w:space="0" w:color="auto"/>
              <w:left w:val="single" w:sz="4" w:space="0" w:color="auto"/>
              <w:bottom w:val="single" w:sz="4" w:space="0" w:color="auto"/>
              <w:right w:val="single" w:sz="4" w:space="0" w:color="auto"/>
            </w:tcBorders>
          </w:tcPr>
          <w:p w14:paraId="561A54D2"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详见商务技术投标文件X</w:t>
            </w:r>
            <w:r w:rsidRPr="008B2568">
              <w:rPr>
                <w:rFonts w:ascii="宋体" w:hAnsi="宋体" w:cs="宋体"/>
                <w:szCs w:val="21"/>
              </w:rPr>
              <w:t>X</w:t>
            </w:r>
            <w:r w:rsidRPr="008B2568">
              <w:rPr>
                <w:rFonts w:ascii="宋体" w:hAnsi="宋体" w:cs="宋体" w:hint="eastAsia"/>
                <w:szCs w:val="21"/>
              </w:rPr>
              <w:t>页</w:t>
            </w:r>
          </w:p>
        </w:tc>
      </w:tr>
      <w:tr w:rsidR="00D92102" w:rsidRPr="008B2568" w14:paraId="38A5E794" w14:textId="77777777">
        <w:trPr>
          <w:trHeight w:val="558"/>
          <w:jc w:val="center"/>
        </w:trPr>
        <w:tc>
          <w:tcPr>
            <w:tcW w:w="239" w:type="pct"/>
            <w:tcBorders>
              <w:left w:val="single" w:sz="4" w:space="0" w:color="auto"/>
              <w:right w:val="single" w:sz="4" w:space="0" w:color="auto"/>
            </w:tcBorders>
            <w:vAlign w:val="center"/>
          </w:tcPr>
          <w:p w14:paraId="4646934E" w14:textId="77777777" w:rsidR="00D92102" w:rsidRPr="008B2568" w:rsidRDefault="00200066">
            <w:pPr>
              <w:tabs>
                <w:tab w:val="center" w:pos="4513"/>
              </w:tabs>
              <w:ind w:firstLineChars="0" w:firstLine="0"/>
              <w:jc w:val="center"/>
              <w:rPr>
                <w:rFonts w:ascii="宋体" w:hAnsi="宋体" w:cs="宋体"/>
                <w:szCs w:val="21"/>
              </w:rPr>
            </w:pPr>
            <w:r w:rsidRPr="008B2568">
              <w:rPr>
                <w:rFonts w:ascii="宋体" w:hAnsi="宋体" w:cs="宋体" w:hint="eastAsia"/>
                <w:szCs w:val="21"/>
              </w:rPr>
              <w:t>B</w:t>
            </w:r>
            <w:r w:rsidRPr="008B2568">
              <w:rPr>
                <w:rFonts w:ascii="宋体" w:hAnsi="宋体" w:cs="宋体"/>
                <w:szCs w:val="21"/>
              </w:rPr>
              <w:t>6</w:t>
            </w:r>
          </w:p>
        </w:tc>
        <w:tc>
          <w:tcPr>
            <w:tcW w:w="518" w:type="pct"/>
            <w:tcBorders>
              <w:left w:val="single" w:sz="4" w:space="0" w:color="auto"/>
              <w:right w:val="single" w:sz="4" w:space="0" w:color="auto"/>
            </w:tcBorders>
            <w:vAlign w:val="center"/>
          </w:tcPr>
          <w:p w14:paraId="1C8DF3A6" w14:textId="77777777" w:rsidR="00D92102" w:rsidRPr="008B2568" w:rsidRDefault="00200066">
            <w:pPr>
              <w:ind w:firstLineChars="0" w:firstLine="0"/>
              <w:rPr>
                <w:rFonts w:ascii="宋体" w:hAnsi="宋体" w:cs="宋体"/>
                <w:szCs w:val="21"/>
              </w:rPr>
            </w:pPr>
            <w:r w:rsidRPr="008B2568">
              <w:rPr>
                <w:rFonts w:ascii="宋体" w:hAnsi="宋体" w:cs="宋体" w:hint="eastAsia"/>
                <w:szCs w:val="21"/>
              </w:rPr>
              <w:t>结算便利性</w:t>
            </w:r>
          </w:p>
        </w:tc>
        <w:tc>
          <w:tcPr>
            <w:tcW w:w="642" w:type="pct"/>
            <w:tcBorders>
              <w:left w:val="single" w:sz="4" w:space="0" w:color="auto"/>
              <w:right w:val="single" w:sz="4" w:space="0" w:color="auto"/>
            </w:tcBorders>
            <w:vAlign w:val="center"/>
          </w:tcPr>
          <w:p w14:paraId="0CC8F8C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3分</w:t>
            </w:r>
          </w:p>
        </w:tc>
        <w:tc>
          <w:tcPr>
            <w:tcW w:w="2738" w:type="pct"/>
            <w:tcBorders>
              <w:top w:val="single" w:sz="4" w:space="0" w:color="auto"/>
              <w:left w:val="single" w:sz="4" w:space="0" w:color="auto"/>
              <w:bottom w:val="single" w:sz="4" w:space="0" w:color="auto"/>
              <w:right w:val="single" w:sz="4" w:space="0" w:color="auto"/>
            </w:tcBorders>
            <w:vAlign w:val="center"/>
          </w:tcPr>
          <w:p w14:paraId="14FBC89A"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投标人在中国邮政储蓄银行股份有限公司福建省分行辖内已开立基本存款账户或一般存款账户，或承诺在中标通知书发出后15日历日内开立账户，便于合同资金结算的得</w:t>
            </w:r>
            <w:r w:rsidRPr="008B2568">
              <w:rPr>
                <w:rFonts w:ascii="宋体" w:hAnsi="宋体" w:cs="宋体"/>
                <w:szCs w:val="21"/>
              </w:rPr>
              <w:t>3</w:t>
            </w:r>
            <w:r w:rsidRPr="008B2568">
              <w:rPr>
                <w:rFonts w:ascii="宋体" w:hAnsi="宋体" w:cs="宋体" w:hint="eastAsia"/>
                <w:szCs w:val="21"/>
              </w:rPr>
              <w:t>分，满分</w:t>
            </w:r>
            <w:r w:rsidRPr="008B2568">
              <w:rPr>
                <w:rFonts w:ascii="宋体" w:hAnsi="宋体" w:cs="宋体"/>
                <w:szCs w:val="21"/>
              </w:rPr>
              <w:t>3</w:t>
            </w:r>
            <w:r w:rsidRPr="008B2568">
              <w:rPr>
                <w:rFonts w:ascii="宋体" w:hAnsi="宋体" w:cs="宋体" w:hint="eastAsia"/>
                <w:szCs w:val="21"/>
              </w:rPr>
              <w:t>分。</w:t>
            </w:r>
          </w:p>
          <w:p w14:paraId="1A4B702C"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注：已开立的需提供开户信息证明材料；承诺开立的需提供承诺函，未提供或未按要求提供的不得分。（注：提供承诺可以开户却因投标人自身原因无法开户的，招标人有权没收其履约保证金）</w:t>
            </w:r>
          </w:p>
        </w:tc>
        <w:tc>
          <w:tcPr>
            <w:tcW w:w="863" w:type="pct"/>
            <w:tcBorders>
              <w:top w:val="single" w:sz="4" w:space="0" w:color="auto"/>
              <w:left w:val="single" w:sz="4" w:space="0" w:color="auto"/>
              <w:bottom w:val="single" w:sz="4" w:space="0" w:color="auto"/>
              <w:right w:val="single" w:sz="4" w:space="0" w:color="auto"/>
            </w:tcBorders>
          </w:tcPr>
          <w:p w14:paraId="5B1B129D"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详见商务技术投标文件X</w:t>
            </w:r>
            <w:r w:rsidRPr="008B2568">
              <w:rPr>
                <w:rFonts w:ascii="宋体" w:hAnsi="宋体" w:cs="宋体"/>
                <w:szCs w:val="21"/>
              </w:rPr>
              <w:t>X</w:t>
            </w:r>
            <w:r w:rsidRPr="008B2568">
              <w:rPr>
                <w:rFonts w:ascii="宋体" w:hAnsi="宋体" w:cs="宋体" w:hint="eastAsia"/>
                <w:szCs w:val="21"/>
              </w:rPr>
              <w:t>页</w:t>
            </w:r>
          </w:p>
        </w:tc>
      </w:tr>
    </w:tbl>
    <w:p w14:paraId="4FB1EABD" w14:textId="77777777" w:rsidR="00D92102" w:rsidRPr="008B2568" w:rsidRDefault="00D92102">
      <w:pPr>
        <w:spacing w:line="600" w:lineRule="exact"/>
        <w:ind w:firstLineChars="0" w:firstLine="0"/>
        <w:rPr>
          <w:rFonts w:ascii="宋体" w:hAnsi="宋体" w:cs="仿宋_GB2312"/>
          <w:kern w:val="0"/>
          <w:szCs w:val="21"/>
        </w:rPr>
      </w:pPr>
    </w:p>
    <w:p w14:paraId="7787238E" w14:textId="77777777" w:rsidR="00D92102" w:rsidRPr="008B2568" w:rsidRDefault="00200066">
      <w:pPr>
        <w:spacing w:line="600" w:lineRule="exact"/>
        <w:ind w:firstLineChars="0" w:firstLine="0"/>
        <w:rPr>
          <w:rFonts w:ascii="仿宋_GB2312" w:eastAsia="仿宋_GB2312" w:hAnsi="仿宋_GB2312" w:cs="仿宋_GB2312"/>
          <w:b/>
          <w:bCs/>
          <w:sz w:val="30"/>
          <w:szCs w:val="30"/>
        </w:rPr>
      </w:pPr>
      <w:r w:rsidRPr="008B2568">
        <w:rPr>
          <w:rFonts w:ascii="仿宋_GB2312" w:eastAsia="仿宋_GB2312" w:hAnsi="仿宋_GB2312" w:cs="仿宋_GB2312" w:hint="eastAsia"/>
          <w:b/>
          <w:bCs/>
          <w:sz w:val="30"/>
          <w:szCs w:val="30"/>
        </w:rPr>
        <w:t>适用于标包</w:t>
      </w:r>
      <w:r w:rsidRPr="008B2568">
        <w:rPr>
          <w:rFonts w:ascii="仿宋_GB2312" w:eastAsia="仿宋_GB2312" w:hAnsi="仿宋_GB2312" w:cs="仿宋_GB2312"/>
          <w:b/>
          <w:bCs/>
          <w:sz w:val="30"/>
          <w:szCs w:val="30"/>
        </w:rPr>
        <w:t>2</w:t>
      </w:r>
      <w:r w:rsidRPr="008B2568">
        <w:rPr>
          <w:rFonts w:ascii="仿宋_GB2312" w:eastAsia="仿宋_GB2312" w:hAnsi="仿宋_GB2312" w:cs="仿宋_GB2312" w:hint="eastAsia"/>
          <w:b/>
          <w:bCs/>
          <w:sz w:val="30"/>
          <w:szCs w:val="30"/>
        </w:rPr>
        <w:t>：</w:t>
      </w:r>
    </w:p>
    <w:tbl>
      <w:tblPr>
        <w:tblW w:w="53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
        <w:gridCol w:w="1031"/>
        <w:gridCol w:w="1276"/>
        <w:gridCol w:w="4712"/>
        <w:gridCol w:w="1557"/>
      </w:tblGrid>
      <w:tr w:rsidR="008B2568" w:rsidRPr="008B2568" w14:paraId="2478FC32" w14:textId="77777777">
        <w:trPr>
          <w:trHeight w:val="20"/>
          <w:jc w:val="center"/>
        </w:trPr>
        <w:tc>
          <w:tcPr>
            <w:tcW w:w="257" w:type="pct"/>
            <w:tcBorders>
              <w:top w:val="single" w:sz="4" w:space="0" w:color="auto"/>
              <w:left w:val="single" w:sz="4" w:space="0" w:color="auto"/>
              <w:bottom w:val="single" w:sz="4" w:space="0" w:color="auto"/>
              <w:right w:val="single" w:sz="4" w:space="0" w:color="auto"/>
            </w:tcBorders>
            <w:vAlign w:val="center"/>
          </w:tcPr>
          <w:p w14:paraId="166C090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序号</w:t>
            </w:r>
          </w:p>
        </w:tc>
        <w:tc>
          <w:tcPr>
            <w:tcW w:w="570" w:type="pct"/>
            <w:tcBorders>
              <w:top w:val="single" w:sz="4" w:space="0" w:color="auto"/>
              <w:left w:val="single" w:sz="4" w:space="0" w:color="auto"/>
              <w:bottom w:val="single" w:sz="4" w:space="0" w:color="auto"/>
              <w:right w:val="single" w:sz="4" w:space="0" w:color="auto"/>
            </w:tcBorders>
            <w:vAlign w:val="center"/>
          </w:tcPr>
          <w:p w14:paraId="49A42B5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评标项目</w:t>
            </w:r>
          </w:p>
        </w:tc>
        <w:tc>
          <w:tcPr>
            <w:tcW w:w="706" w:type="pct"/>
            <w:tcBorders>
              <w:top w:val="single" w:sz="4" w:space="0" w:color="auto"/>
              <w:left w:val="single" w:sz="4" w:space="0" w:color="auto"/>
              <w:bottom w:val="single" w:sz="4" w:space="0" w:color="auto"/>
              <w:right w:val="single" w:sz="4" w:space="0" w:color="auto"/>
            </w:tcBorders>
            <w:vAlign w:val="center"/>
          </w:tcPr>
          <w:p w14:paraId="3A1F667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分值</w:t>
            </w:r>
          </w:p>
        </w:tc>
        <w:tc>
          <w:tcPr>
            <w:tcW w:w="2606" w:type="pct"/>
            <w:tcBorders>
              <w:top w:val="single" w:sz="4" w:space="0" w:color="auto"/>
              <w:left w:val="single" w:sz="4" w:space="0" w:color="auto"/>
              <w:bottom w:val="single" w:sz="4" w:space="0" w:color="auto"/>
              <w:right w:val="single" w:sz="4" w:space="0" w:color="auto"/>
            </w:tcBorders>
            <w:vAlign w:val="center"/>
          </w:tcPr>
          <w:p w14:paraId="61ABF15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评审细则</w:t>
            </w:r>
          </w:p>
        </w:tc>
        <w:tc>
          <w:tcPr>
            <w:tcW w:w="861" w:type="pct"/>
            <w:tcBorders>
              <w:top w:val="single" w:sz="4" w:space="0" w:color="auto"/>
              <w:left w:val="single" w:sz="4" w:space="0" w:color="auto"/>
              <w:bottom w:val="single" w:sz="4" w:space="0" w:color="auto"/>
              <w:right w:val="single" w:sz="4" w:space="0" w:color="auto"/>
            </w:tcBorders>
          </w:tcPr>
          <w:p w14:paraId="1C55D92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索引页</w:t>
            </w:r>
          </w:p>
        </w:tc>
      </w:tr>
      <w:tr w:rsidR="008B2568" w:rsidRPr="008B2568" w14:paraId="74F01A70" w14:textId="77777777">
        <w:trPr>
          <w:trHeight w:val="1044"/>
          <w:jc w:val="center"/>
        </w:trPr>
        <w:tc>
          <w:tcPr>
            <w:tcW w:w="257" w:type="pct"/>
            <w:tcBorders>
              <w:top w:val="single" w:sz="4" w:space="0" w:color="auto"/>
              <w:left w:val="single" w:sz="4" w:space="0" w:color="auto"/>
              <w:bottom w:val="single" w:sz="4" w:space="0" w:color="auto"/>
              <w:right w:val="single" w:sz="4" w:space="0" w:color="auto"/>
            </w:tcBorders>
            <w:vAlign w:val="center"/>
          </w:tcPr>
          <w:p w14:paraId="506FDF22"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一</w:t>
            </w:r>
          </w:p>
        </w:tc>
        <w:tc>
          <w:tcPr>
            <w:tcW w:w="3882" w:type="pct"/>
            <w:gridSpan w:val="3"/>
            <w:tcBorders>
              <w:top w:val="single" w:sz="4" w:space="0" w:color="auto"/>
              <w:left w:val="single" w:sz="4" w:space="0" w:color="auto"/>
              <w:bottom w:val="single" w:sz="4" w:space="0" w:color="auto"/>
              <w:right w:val="single" w:sz="4" w:space="0" w:color="auto"/>
            </w:tcBorders>
            <w:vAlign w:val="center"/>
          </w:tcPr>
          <w:p w14:paraId="6ECFF470" w14:textId="77777777" w:rsidR="00D92102" w:rsidRPr="008B2568" w:rsidRDefault="00200066">
            <w:pPr>
              <w:ind w:firstLineChars="0" w:firstLine="0"/>
              <w:jc w:val="left"/>
              <w:rPr>
                <w:rFonts w:ascii="宋体" w:hAnsi="宋体" w:cs="宋体"/>
                <w:b/>
                <w:bCs/>
                <w:szCs w:val="21"/>
              </w:rPr>
            </w:pPr>
            <w:r w:rsidRPr="008B2568">
              <w:rPr>
                <w:rFonts w:ascii="宋体" w:hAnsi="宋体" w:cs="宋体" w:hint="eastAsia"/>
                <w:bCs/>
                <w:szCs w:val="21"/>
              </w:rPr>
              <w:t>服务部分评分</w:t>
            </w:r>
          </w:p>
        </w:tc>
        <w:tc>
          <w:tcPr>
            <w:tcW w:w="861" w:type="pct"/>
            <w:tcBorders>
              <w:top w:val="single" w:sz="4" w:space="0" w:color="auto"/>
              <w:left w:val="single" w:sz="4" w:space="0" w:color="auto"/>
              <w:bottom w:val="single" w:sz="4" w:space="0" w:color="auto"/>
              <w:right w:val="single" w:sz="4" w:space="0" w:color="auto"/>
            </w:tcBorders>
          </w:tcPr>
          <w:p w14:paraId="3AE16BC4" w14:textId="77777777" w:rsidR="00D92102" w:rsidRPr="008B2568" w:rsidRDefault="00D92102">
            <w:pPr>
              <w:ind w:firstLineChars="0" w:firstLine="0"/>
              <w:jc w:val="left"/>
              <w:rPr>
                <w:rFonts w:ascii="宋体" w:hAnsi="宋体" w:cs="宋体"/>
                <w:bCs/>
                <w:szCs w:val="21"/>
              </w:rPr>
            </w:pPr>
          </w:p>
        </w:tc>
      </w:tr>
      <w:tr w:rsidR="008B2568" w:rsidRPr="008B2568" w14:paraId="3298F86C" w14:textId="77777777">
        <w:trPr>
          <w:trHeight w:val="346"/>
          <w:jc w:val="center"/>
        </w:trPr>
        <w:tc>
          <w:tcPr>
            <w:tcW w:w="257" w:type="pct"/>
            <w:tcBorders>
              <w:left w:val="single" w:sz="4" w:space="0" w:color="auto"/>
              <w:right w:val="single" w:sz="4" w:space="0" w:color="auto"/>
            </w:tcBorders>
            <w:vAlign w:val="center"/>
          </w:tcPr>
          <w:p w14:paraId="3A332B88"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szCs w:val="21"/>
              </w:rPr>
              <w:t>A1</w:t>
            </w:r>
            <w:r w:rsidRPr="008B2568">
              <w:rPr>
                <w:rFonts w:ascii="宋体" w:hAnsi="宋体" w:cs="宋体"/>
                <w:bCs/>
                <w:szCs w:val="21"/>
              </w:rPr>
              <w:t xml:space="preserve"> </w:t>
            </w:r>
          </w:p>
        </w:tc>
        <w:tc>
          <w:tcPr>
            <w:tcW w:w="570" w:type="pct"/>
            <w:tcBorders>
              <w:left w:val="single" w:sz="4" w:space="0" w:color="auto"/>
              <w:right w:val="single" w:sz="4" w:space="0" w:color="auto"/>
            </w:tcBorders>
            <w:vAlign w:val="center"/>
          </w:tcPr>
          <w:p w14:paraId="5819C929" w14:textId="77777777" w:rsidR="00D92102" w:rsidRPr="008B2568" w:rsidRDefault="00200066">
            <w:pPr>
              <w:pStyle w:val="212"/>
              <w:spacing w:line="360" w:lineRule="auto"/>
              <w:ind w:firstLineChars="0" w:firstLine="0"/>
              <w:jc w:val="center"/>
              <w:rPr>
                <w:rFonts w:ascii="宋体" w:hAnsi="宋体"/>
                <w:szCs w:val="21"/>
              </w:rPr>
            </w:pPr>
            <w:r w:rsidRPr="008B2568">
              <w:rPr>
                <w:rFonts w:ascii="宋体" w:hAnsi="宋体" w:cs="宋体" w:hint="eastAsia"/>
                <w:szCs w:val="21"/>
              </w:rPr>
              <w:t>整体服务方案</w:t>
            </w:r>
          </w:p>
        </w:tc>
        <w:tc>
          <w:tcPr>
            <w:tcW w:w="706" w:type="pct"/>
            <w:tcBorders>
              <w:top w:val="single" w:sz="4" w:space="0" w:color="auto"/>
              <w:left w:val="single" w:sz="4" w:space="0" w:color="auto"/>
              <w:bottom w:val="single" w:sz="4" w:space="0" w:color="auto"/>
              <w:right w:val="single" w:sz="4" w:space="0" w:color="auto"/>
            </w:tcBorders>
            <w:vAlign w:val="center"/>
          </w:tcPr>
          <w:p w14:paraId="7047120B" w14:textId="77777777" w:rsidR="00D92102" w:rsidRPr="008B2568" w:rsidRDefault="00200066">
            <w:pPr>
              <w:ind w:firstLineChars="0" w:firstLine="0"/>
              <w:jc w:val="center"/>
              <w:textAlignment w:val="center"/>
              <w:rPr>
                <w:rFonts w:ascii="宋体" w:hAnsi="宋体" w:cs="宋体"/>
                <w:kern w:val="0"/>
                <w:szCs w:val="21"/>
                <w:lang w:bidi="ar"/>
              </w:rPr>
            </w:pPr>
            <w:r w:rsidRPr="008B2568">
              <w:rPr>
                <w:rFonts w:ascii="宋体" w:hAnsi="宋体" w:cs="宋体" w:hint="eastAsia"/>
                <w:szCs w:val="21"/>
              </w:rPr>
              <w:t>5分</w:t>
            </w:r>
          </w:p>
        </w:tc>
        <w:tc>
          <w:tcPr>
            <w:tcW w:w="2606" w:type="pct"/>
            <w:tcBorders>
              <w:top w:val="single" w:sz="4" w:space="0" w:color="auto"/>
              <w:left w:val="single" w:sz="4" w:space="0" w:color="auto"/>
              <w:bottom w:val="single" w:sz="4" w:space="0" w:color="auto"/>
              <w:right w:val="single" w:sz="4" w:space="0" w:color="auto"/>
            </w:tcBorders>
            <w:vAlign w:val="center"/>
          </w:tcPr>
          <w:p w14:paraId="718C1C44"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根据投标人针对本项目提供的整体服务方案，内容包括但不限于服务内容、人员工作分配、与各地市人员对接沟通、配送服务质量及配送时间等由评委进行横向比较并打分，优秀的在</w:t>
            </w:r>
            <w:r w:rsidRPr="008B2568">
              <w:rPr>
                <w:rFonts w:ascii="宋体" w:hAnsi="宋体" w:cs="宋体"/>
                <w:szCs w:val="21"/>
              </w:rPr>
              <w:t>4</w:t>
            </w:r>
            <w:r w:rsidRPr="008B2568">
              <w:rPr>
                <w:rFonts w:ascii="宋体" w:hAnsi="宋体" w:cs="宋体" w:hint="eastAsia"/>
                <w:szCs w:val="21"/>
              </w:rPr>
              <w:t>～</w:t>
            </w:r>
            <w:r w:rsidRPr="008B2568">
              <w:rPr>
                <w:rFonts w:ascii="宋体" w:hAnsi="宋体" w:cs="宋体"/>
                <w:szCs w:val="21"/>
              </w:rPr>
              <w:t>5</w:t>
            </w:r>
            <w:r w:rsidRPr="008B2568">
              <w:rPr>
                <w:rFonts w:ascii="宋体" w:hAnsi="宋体" w:cs="宋体" w:hint="eastAsia"/>
                <w:szCs w:val="21"/>
              </w:rPr>
              <w:t>分之</w:t>
            </w:r>
            <w:r w:rsidRPr="008B2568">
              <w:rPr>
                <w:rFonts w:ascii="宋体" w:hAnsi="宋体" w:cs="宋体" w:hint="eastAsia"/>
                <w:szCs w:val="21"/>
              </w:rPr>
              <w:lastRenderedPageBreak/>
              <w:t>间打分，良好的在</w:t>
            </w:r>
            <w:r w:rsidRPr="008B2568">
              <w:rPr>
                <w:rFonts w:ascii="宋体" w:hAnsi="宋体" w:cs="宋体"/>
                <w:szCs w:val="21"/>
              </w:rPr>
              <w:t>2</w:t>
            </w:r>
            <w:r w:rsidRPr="008B2568">
              <w:rPr>
                <w:rFonts w:ascii="宋体" w:hAnsi="宋体" w:cs="宋体" w:hint="eastAsia"/>
                <w:szCs w:val="21"/>
              </w:rPr>
              <w:t>～</w:t>
            </w:r>
            <w:r w:rsidRPr="008B2568">
              <w:rPr>
                <w:rFonts w:ascii="宋体" w:hAnsi="宋体" w:cs="宋体"/>
                <w:szCs w:val="21"/>
              </w:rPr>
              <w:t>4</w:t>
            </w:r>
            <w:r w:rsidRPr="008B2568">
              <w:rPr>
                <w:rFonts w:ascii="宋体" w:hAnsi="宋体" w:cs="宋体" w:hint="eastAsia"/>
                <w:szCs w:val="21"/>
              </w:rPr>
              <w:t>分（不含</w:t>
            </w:r>
            <w:r w:rsidRPr="008B2568">
              <w:rPr>
                <w:rFonts w:ascii="宋体" w:hAnsi="宋体" w:cs="宋体"/>
                <w:szCs w:val="21"/>
              </w:rPr>
              <w:t>4</w:t>
            </w:r>
            <w:r w:rsidRPr="008B2568">
              <w:rPr>
                <w:rFonts w:ascii="宋体" w:hAnsi="宋体" w:cs="宋体" w:hint="eastAsia"/>
                <w:szCs w:val="21"/>
              </w:rPr>
              <w:t>分）之间打分，一般的在0～</w:t>
            </w:r>
            <w:r w:rsidRPr="008B2568">
              <w:rPr>
                <w:rFonts w:ascii="宋体" w:hAnsi="宋体" w:cs="宋体"/>
                <w:szCs w:val="21"/>
              </w:rPr>
              <w:t>2</w:t>
            </w:r>
            <w:r w:rsidRPr="008B2568">
              <w:rPr>
                <w:rFonts w:ascii="宋体" w:hAnsi="宋体" w:cs="宋体" w:hint="eastAsia"/>
                <w:szCs w:val="21"/>
              </w:rPr>
              <w:t>分（不含</w:t>
            </w:r>
            <w:r w:rsidRPr="008B2568">
              <w:rPr>
                <w:rFonts w:ascii="宋体" w:hAnsi="宋体" w:cs="宋体"/>
                <w:szCs w:val="21"/>
              </w:rPr>
              <w:t>2</w:t>
            </w:r>
            <w:r w:rsidRPr="008B2568">
              <w:rPr>
                <w:rFonts w:ascii="宋体" w:hAnsi="宋体" w:cs="宋体" w:hint="eastAsia"/>
                <w:szCs w:val="21"/>
              </w:rPr>
              <w:t>分）之间打分。</w:t>
            </w:r>
          </w:p>
          <w:p w14:paraId="272548AD"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szCs w:val="21"/>
              </w:rPr>
              <w:t>注：需提供方案，未提供的不得分。</w:t>
            </w:r>
          </w:p>
        </w:tc>
        <w:tc>
          <w:tcPr>
            <w:tcW w:w="861" w:type="pct"/>
            <w:tcBorders>
              <w:top w:val="single" w:sz="4" w:space="0" w:color="auto"/>
              <w:left w:val="single" w:sz="4" w:space="0" w:color="auto"/>
              <w:bottom w:val="single" w:sz="4" w:space="0" w:color="auto"/>
              <w:right w:val="single" w:sz="4" w:space="0" w:color="auto"/>
            </w:tcBorders>
          </w:tcPr>
          <w:p w14:paraId="5C61E4F2"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lastRenderedPageBreak/>
              <w:t>详见商务技术投标文件X</w:t>
            </w:r>
            <w:r w:rsidRPr="008B2568">
              <w:rPr>
                <w:rFonts w:ascii="宋体" w:hAnsi="宋体" w:cs="宋体"/>
                <w:szCs w:val="21"/>
              </w:rPr>
              <w:t>X</w:t>
            </w:r>
            <w:r w:rsidRPr="008B2568">
              <w:rPr>
                <w:rFonts w:ascii="宋体" w:hAnsi="宋体" w:cs="宋体" w:hint="eastAsia"/>
                <w:szCs w:val="21"/>
              </w:rPr>
              <w:t>页</w:t>
            </w:r>
          </w:p>
        </w:tc>
      </w:tr>
      <w:tr w:rsidR="008B2568" w:rsidRPr="008B2568" w14:paraId="1855FF99" w14:textId="77777777">
        <w:trPr>
          <w:trHeight w:val="346"/>
          <w:jc w:val="center"/>
        </w:trPr>
        <w:tc>
          <w:tcPr>
            <w:tcW w:w="257" w:type="pct"/>
            <w:tcBorders>
              <w:left w:val="single" w:sz="4" w:space="0" w:color="auto"/>
              <w:right w:val="single" w:sz="4" w:space="0" w:color="auto"/>
            </w:tcBorders>
            <w:vAlign w:val="center"/>
          </w:tcPr>
          <w:p w14:paraId="317F1F47"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szCs w:val="21"/>
              </w:rPr>
              <w:lastRenderedPageBreak/>
              <w:t xml:space="preserve">A2 </w:t>
            </w:r>
          </w:p>
        </w:tc>
        <w:tc>
          <w:tcPr>
            <w:tcW w:w="570" w:type="pct"/>
            <w:tcBorders>
              <w:left w:val="single" w:sz="4" w:space="0" w:color="auto"/>
              <w:right w:val="single" w:sz="4" w:space="0" w:color="auto"/>
            </w:tcBorders>
            <w:vAlign w:val="center"/>
          </w:tcPr>
          <w:p w14:paraId="74DFAAAD" w14:textId="77777777" w:rsidR="00D92102" w:rsidRPr="008B2568" w:rsidRDefault="00200066">
            <w:pPr>
              <w:pStyle w:val="212"/>
              <w:spacing w:line="360" w:lineRule="auto"/>
              <w:ind w:firstLineChars="0" w:firstLine="0"/>
              <w:jc w:val="center"/>
              <w:rPr>
                <w:rFonts w:ascii="宋体" w:hAnsi="宋体"/>
                <w:szCs w:val="21"/>
              </w:rPr>
            </w:pPr>
            <w:r w:rsidRPr="008B2568">
              <w:rPr>
                <w:rFonts w:ascii="宋体" w:hAnsi="宋体" w:cs="宋体" w:hint="eastAsia"/>
                <w:szCs w:val="21"/>
              </w:rPr>
              <w:t>生产实施方案</w:t>
            </w:r>
          </w:p>
        </w:tc>
        <w:tc>
          <w:tcPr>
            <w:tcW w:w="706" w:type="pct"/>
            <w:tcBorders>
              <w:top w:val="single" w:sz="4" w:space="0" w:color="auto"/>
              <w:left w:val="single" w:sz="4" w:space="0" w:color="auto"/>
              <w:bottom w:val="single" w:sz="4" w:space="0" w:color="auto"/>
              <w:right w:val="single" w:sz="4" w:space="0" w:color="auto"/>
            </w:tcBorders>
            <w:vAlign w:val="center"/>
          </w:tcPr>
          <w:p w14:paraId="43A39E6A" w14:textId="77777777" w:rsidR="00D92102" w:rsidRPr="008B2568" w:rsidRDefault="00200066">
            <w:pPr>
              <w:ind w:firstLineChars="0" w:firstLine="0"/>
              <w:jc w:val="center"/>
              <w:textAlignment w:val="center"/>
              <w:rPr>
                <w:rFonts w:ascii="宋体" w:hAnsi="宋体" w:cs="宋体"/>
                <w:kern w:val="0"/>
                <w:szCs w:val="21"/>
                <w:lang w:bidi="ar"/>
              </w:rPr>
            </w:pPr>
            <w:r w:rsidRPr="008B2568">
              <w:rPr>
                <w:rFonts w:ascii="宋体" w:hAnsi="宋体" w:cs="宋体" w:hint="eastAsia"/>
                <w:szCs w:val="21"/>
              </w:rPr>
              <w:t>5分</w:t>
            </w:r>
          </w:p>
        </w:tc>
        <w:tc>
          <w:tcPr>
            <w:tcW w:w="2606" w:type="pct"/>
            <w:tcBorders>
              <w:top w:val="single" w:sz="4" w:space="0" w:color="auto"/>
              <w:left w:val="single" w:sz="4" w:space="0" w:color="auto"/>
              <w:bottom w:val="single" w:sz="4" w:space="0" w:color="auto"/>
              <w:right w:val="single" w:sz="4" w:space="0" w:color="auto"/>
            </w:tcBorders>
          </w:tcPr>
          <w:p w14:paraId="7701342D"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根据投标人针对本项目提供的生产实施方案，内容包括但不限于生产流程、生产工艺、生产质量等由评委进行横向比较并打分，优秀的在</w:t>
            </w:r>
            <w:r w:rsidRPr="008B2568">
              <w:rPr>
                <w:rFonts w:ascii="宋体" w:hAnsi="宋体" w:cs="宋体"/>
                <w:szCs w:val="21"/>
              </w:rPr>
              <w:t>4</w:t>
            </w:r>
            <w:r w:rsidRPr="008B2568">
              <w:rPr>
                <w:rFonts w:ascii="宋体" w:hAnsi="宋体" w:cs="宋体" w:hint="eastAsia"/>
                <w:szCs w:val="21"/>
              </w:rPr>
              <w:t>～</w:t>
            </w:r>
            <w:r w:rsidRPr="008B2568">
              <w:rPr>
                <w:rFonts w:ascii="宋体" w:hAnsi="宋体" w:cs="宋体"/>
                <w:szCs w:val="21"/>
              </w:rPr>
              <w:t>5</w:t>
            </w:r>
            <w:r w:rsidRPr="008B2568">
              <w:rPr>
                <w:rFonts w:ascii="宋体" w:hAnsi="宋体" w:cs="宋体" w:hint="eastAsia"/>
                <w:szCs w:val="21"/>
              </w:rPr>
              <w:t>分之间打分，良好的在</w:t>
            </w:r>
            <w:r w:rsidRPr="008B2568">
              <w:rPr>
                <w:rFonts w:ascii="宋体" w:hAnsi="宋体" w:cs="宋体"/>
                <w:szCs w:val="21"/>
              </w:rPr>
              <w:t>2</w:t>
            </w:r>
            <w:r w:rsidRPr="008B2568">
              <w:rPr>
                <w:rFonts w:ascii="宋体" w:hAnsi="宋体" w:cs="宋体" w:hint="eastAsia"/>
                <w:szCs w:val="21"/>
              </w:rPr>
              <w:t>～</w:t>
            </w:r>
            <w:r w:rsidRPr="008B2568">
              <w:rPr>
                <w:rFonts w:ascii="宋体" w:hAnsi="宋体" w:cs="宋体"/>
                <w:szCs w:val="21"/>
              </w:rPr>
              <w:t>4</w:t>
            </w:r>
            <w:r w:rsidRPr="008B2568">
              <w:rPr>
                <w:rFonts w:ascii="宋体" w:hAnsi="宋体" w:cs="宋体" w:hint="eastAsia"/>
                <w:szCs w:val="21"/>
              </w:rPr>
              <w:t>分（不含</w:t>
            </w:r>
            <w:r w:rsidRPr="008B2568">
              <w:rPr>
                <w:rFonts w:ascii="宋体" w:hAnsi="宋体" w:cs="宋体"/>
                <w:szCs w:val="21"/>
              </w:rPr>
              <w:t>4</w:t>
            </w:r>
            <w:r w:rsidRPr="008B2568">
              <w:rPr>
                <w:rFonts w:ascii="宋体" w:hAnsi="宋体" w:cs="宋体" w:hint="eastAsia"/>
                <w:szCs w:val="21"/>
              </w:rPr>
              <w:t>分）之间打分，一般的在0～</w:t>
            </w:r>
            <w:r w:rsidRPr="008B2568">
              <w:rPr>
                <w:rFonts w:ascii="宋体" w:hAnsi="宋体" w:cs="宋体"/>
                <w:szCs w:val="21"/>
              </w:rPr>
              <w:t>2</w:t>
            </w:r>
            <w:r w:rsidRPr="008B2568">
              <w:rPr>
                <w:rFonts w:ascii="宋体" w:hAnsi="宋体" w:cs="宋体" w:hint="eastAsia"/>
                <w:szCs w:val="21"/>
              </w:rPr>
              <w:t>分（不含</w:t>
            </w:r>
            <w:r w:rsidRPr="008B2568">
              <w:rPr>
                <w:rFonts w:ascii="宋体" w:hAnsi="宋体" w:cs="宋体"/>
                <w:szCs w:val="21"/>
              </w:rPr>
              <w:t>2</w:t>
            </w:r>
            <w:r w:rsidRPr="008B2568">
              <w:rPr>
                <w:rFonts w:ascii="宋体" w:hAnsi="宋体" w:cs="宋体" w:hint="eastAsia"/>
                <w:szCs w:val="21"/>
              </w:rPr>
              <w:t>分）之间打分。</w:t>
            </w:r>
          </w:p>
          <w:p w14:paraId="043BA33A"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szCs w:val="21"/>
              </w:rPr>
              <w:t>注：需提供方案，未提供的不得分。</w:t>
            </w:r>
          </w:p>
        </w:tc>
        <w:tc>
          <w:tcPr>
            <w:tcW w:w="861" w:type="pct"/>
            <w:tcBorders>
              <w:top w:val="single" w:sz="4" w:space="0" w:color="auto"/>
              <w:left w:val="single" w:sz="4" w:space="0" w:color="auto"/>
              <w:bottom w:val="single" w:sz="4" w:space="0" w:color="auto"/>
              <w:right w:val="single" w:sz="4" w:space="0" w:color="auto"/>
            </w:tcBorders>
          </w:tcPr>
          <w:p w14:paraId="7EF1ABBA"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详见商务技术投标文件X</w:t>
            </w:r>
            <w:r w:rsidRPr="008B2568">
              <w:rPr>
                <w:rFonts w:ascii="宋体" w:hAnsi="宋体" w:cs="宋体"/>
                <w:szCs w:val="21"/>
              </w:rPr>
              <w:t>X</w:t>
            </w:r>
            <w:r w:rsidRPr="008B2568">
              <w:rPr>
                <w:rFonts w:ascii="宋体" w:hAnsi="宋体" w:cs="宋体" w:hint="eastAsia"/>
                <w:szCs w:val="21"/>
              </w:rPr>
              <w:t>页</w:t>
            </w:r>
          </w:p>
        </w:tc>
      </w:tr>
      <w:tr w:rsidR="008B2568" w:rsidRPr="008B2568" w14:paraId="2B731C1D" w14:textId="77777777">
        <w:trPr>
          <w:trHeight w:val="346"/>
          <w:jc w:val="center"/>
        </w:trPr>
        <w:tc>
          <w:tcPr>
            <w:tcW w:w="257" w:type="pct"/>
            <w:tcBorders>
              <w:left w:val="single" w:sz="4" w:space="0" w:color="auto"/>
              <w:right w:val="single" w:sz="4" w:space="0" w:color="auto"/>
            </w:tcBorders>
            <w:vAlign w:val="center"/>
          </w:tcPr>
          <w:p w14:paraId="363B6254"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szCs w:val="21"/>
              </w:rPr>
              <w:t xml:space="preserve">A3 </w:t>
            </w:r>
          </w:p>
        </w:tc>
        <w:tc>
          <w:tcPr>
            <w:tcW w:w="570" w:type="pct"/>
            <w:tcBorders>
              <w:left w:val="single" w:sz="4" w:space="0" w:color="auto"/>
              <w:right w:val="single" w:sz="4" w:space="0" w:color="auto"/>
            </w:tcBorders>
            <w:vAlign w:val="center"/>
          </w:tcPr>
          <w:p w14:paraId="1F3810E0" w14:textId="77777777" w:rsidR="00D92102" w:rsidRPr="008B2568" w:rsidRDefault="00200066">
            <w:pPr>
              <w:pStyle w:val="212"/>
              <w:spacing w:line="360" w:lineRule="auto"/>
              <w:ind w:firstLineChars="0" w:firstLine="0"/>
              <w:jc w:val="center"/>
              <w:rPr>
                <w:rFonts w:ascii="宋体" w:hAnsi="宋体"/>
                <w:szCs w:val="21"/>
              </w:rPr>
            </w:pPr>
            <w:r w:rsidRPr="008B2568">
              <w:rPr>
                <w:rFonts w:ascii="宋体" w:hAnsi="宋体" w:cs="宋体" w:hint="eastAsia"/>
                <w:szCs w:val="21"/>
              </w:rPr>
              <w:t>消防安全措施</w:t>
            </w:r>
          </w:p>
        </w:tc>
        <w:tc>
          <w:tcPr>
            <w:tcW w:w="706" w:type="pct"/>
            <w:tcBorders>
              <w:top w:val="single" w:sz="4" w:space="0" w:color="auto"/>
              <w:left w:val="single" w:sz="4" w:space="0" w:color="auto"/>
              <w:bottom w:val="single" w:sz="4" w:space="0" w:color="auto"/>
              <w:right w:val="single" w:sz="4" w:space="0" w:color="auto"/>
            </w:tcBorders>
            <w:vAlign w:val="center"/>
          </w:tcPr>
          <w:p w14:paraId="44EC2B7B" w14:textId="77777777" w:rsidR="00D92102" w:rsidRPr="008B2568" w:rsidRDefault="00200066">
            <w:pPr>
              <w:ind w:firstLineChars="0" w:firstLine="0"/>
              <w:jc w:val="center"/>
              <w:textAlignment w:val="center"/>
              <w:rPr>
                <w:rFonts w:ascii="宋体" w:hAnsi="宋体" w:cs="宋体"/>
                <w:kern w:val="0"/>
                <w:szCs w:val="21"/>
                <w:lang w:bidi="ar"/>
              </w:rPr>
            </w:pPr>
            <w:r w:rsidRPr="008B2568">
              <w:rPr>
                <w:rFonts w:ascii="宋体" w:hAnsi="宋体" w:cs="宋体" w:hint="eastAsia"/>
                <w:szCs w:val="21"/>
              </w:rPr>
              <w:t>5分</w:t>
            </w:r>
          </w:p>
        </w:tc>
        <w:tc>
          <w:tcPr>
            <w:tcW w:w="2606" w:type="pct"/>
            <w:tcBorders>
              <w:top w:val="single" w:sz="4" w:space="0" w:color="auto"/>
              <w:left w:val="single" w:sz="4" w:space="0" w:color="auto"/>
              <w:bottom w:val="single" w:sz="4" w:space="0" w:color="auto"/>
              <w:right w:val="single" w:sz="4" w:space="0" w:color="auto"/>
            </w:tcBorders>
          </w:tcPr>
          <w:p w14:paraId="334CD9D0"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根据投标人提供的日常生产中消防安全控制措施，结合投标人所提供的生产场所中现有消防设备设施情况，从规范性、完整性、可行性、合理性、是否易操作等方面，由评委进行横向比较并打分，优秀的在</w:t>
            </w:r>
            <w:r w:rsidRPr="008B2568">
              <w:rPr>
                <w:rFonts w:ascii="宋体" w:hAnsi="宋体" w:cs="宋体"/>
                <w:szCs w:val="21"/>
              </w:rPr>
              <w:t>4</w:t>
            </w:r>
            <w:r w:rsidRPr="008B2568">
              <w:rPr>
                <w:rFonts w:ascii="宋体" w:hAnsi="宋体" w:cs="宋体" w:hint="eastAsia"/>
                <w:szCs w:val="21"/>
              </w:rPr>
              <w:t>～</w:t>
            </w:r>
            <w:r w:rsidRPr="008B2568">
              <w:rPr>
                <w:rFonts w:ascii="宋体" w:hAnsi="宋体" w:cs="宋体"/>
                <w:szCs w:val="21"/>
              </w:rPr>
              <w:t>5</w:t>
            </w:r>
            <w:r w:rsidRPr="008B2568">
              <w:rPr>
                <w:rFonts w:ascii="宋体" w:hAnsi="宋体" w:cs="宋体" w:hint="eastAsia"/>
                <w:szCs w:val="21"/>
              </w:rPr>
              <w:t>分之间打分，良好的在</w:t>
            </w:r>
            <w:r w:rsidRPr="008B2568">
              <w:rPr>
                <w:rFonts w:ascii="宋体" w:hAnsi="宋体" w:cs="宋体"/>
                <w:szCs w:val="21"/>
              </w:rPr>
              <w:t>2</w:t>
            </w:r>
            <w:r w:rsidRPr="008B2568">
              <w:rPr>
                <w:rFonts w:ascii="宋体" w:hAnsi="宋体" w:cs="宋体" w:hint="eastAsia"/>
                <w:szCs w:val="21"/>
              </w:rPr>
              <w:t>～</w:t>
            </w:r>
            <w:r w:rsidRPr="008B2568">
              <w:rPr>
                <w:rFonts w:ascii="宋体" w:hAnsi="宋体" w:cs="宋体"/>
                <w:szCs w:val="21"/>
              </w:rPr>
              <w:t>4</w:t>
            </w:r>
            <w:r w:rsidRPr="008B2568">
              <w:rPr>
                <w:rFonts w:ascii="宋体" w:hAnsi="宋体" w:cs="宋体" w:hint="eastAsia"/>
                <w:szCs w:val="21"/>
              </w:rPr>
              <w:t>分（不含</w:t>
            </w:r>
            <w:r w:rsidRPr="008B2568">
              <w:rPr>
                <w:rFonts w:ascii="宋体" w:hAnsi="宋体" w:cs="宋体"/>
                <w:szCs w:val="21"/>
              </w:rPr>
              <w:t>4</w:t>
            </w:r>
            <w:r w:rsidRPr="008B2568">
              <w:rPr>
                <w:rFonts w:ascii="宋体" w:hAnsi="宋体" w:cs="宋体" w:hint="eastAsia"/>
                <w:szCs w:val="21"/>
              </w:rPr>
              <w:t>分）之间打分，一般的在0～</w:t>
            </w:r>
            <w:r w:rsidRPr="008B2568">
              <w:rPr>
                <w:rFonts w:ascii="宋体" w:hAnsi="宋体" w:cs="宋体"/>
                <w:szCs w:val="21"/>
              </w:rPr>
              <w:t>2</w:t>
            </w:r>
            <w:r w:rsidRPr="008B2568">
              <w:rPr>
                <w:rFonts w:ascii="宋体" w:hAnsi="宋体" w:cs="宋体" w:hint="eastAsia"/>
                <w:szCs w:val="21"/>
              </w:rPr>
              <w:t>分（不含</w:t>
            </w:r>
            <w:r w:rsidRPr="008B2568">
              <w:rPr>
                <w:rFonts w:ascii="宋体" w:hAnsi="宋体" w:cs="宋体"/>
                <w:szCs w:val="21"/>
              </w:rPr>
              <w:t>2</w:t>
            </w:r>
            <w:r w:rsidRPr="008B2568">
              <w:rPr>
                <w:rFonts w:ascii="宋体" w:hAnsi="宋体" w:cs="宋体" w:hint="eastAsia"/>
                <w:szCs w:val="21"/>
              </w:rPr>
              <w:t>分）之间打分。</w:t>
            </w:r>
          </w:p>
          <w:p w14:paraId="264CC905"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szCs w:val="21"/>
              </w:rPr>
              <w:t>注：需提供方案，未提供的不得分。</w:t>
            </w:r>
          </w:p>
        </w:tc>
        <w:tc>
          <w:tcPr>
            <w:tcW w:w="861" w:type="pct"/>
            <w:tcBorders>
              <w:top w:val="single" w:sz="4" w:space="0" w:color="auto"/>
              <w:left w:val="single" w:sz="4" w:space="0" w:color="auto"/>
              <w:bottom w:val="single" w:sz="4" w:space="0" w:color="auto"/>
              <w:right w:val="single" w:sz="4" w:space="0" w:color="auto"/>
            </w:tcBorders>
          </w:tcPr>
          <w:p w14:paraId="6AC89117"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详见商务技术投标文件X</w:t>
            </w:r>
            <w:r w:rsidRPr="008B2568">
              <w:rPr>
                <w:rFonts w:ascii="宋体" w:hAnsi="宋体" w:cs="宋体"/>
                <w:szCs w:val="21"/>
              </w:rPr>
              <w:t>X</w:t>
            </w:r>
            <w:r w:rsidRPr="008B2568">
              <w:rPr>
                <w:rFonts w:ascii="宋体" w:hAnsi="宋体" w:cs="宋体" w:hint="eastAsia"/>
                <w:szCs w:val="21"/>
              </w:rPr>
              <w:t>页</w:t>
            </w:r>
          </w:p>
        </w:tc>
      </w:tr>
      <w:tr w:rsidR="008B2568" w:rsidRPr="008B2568" w14:paraId="212EE308" w14:textId="77777777">
        <w:trPr>
          <w:trHeight w:val="346"/>
          <w:jc w:val="center"/>
        </w:trPr>
        <w:tc>
          <w:tcPr>
            <w:tcW w:w="257" w:type="pct"/>
            <w:tcBorders>
              <w:left w:val="single" w:sz="4" w:space="0" w:color="auto"/>
              <w:right w:val="single" w:sz="4" w:space="0" w:color="auto"/>
            </w:tcBorders>
            <w:vAlign w:val="center"/>
          </w:tcPr>
          <w:p w14:paraId="7A0A48A4"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szCs w:val="21"/>
              </w:rPr>
              <w:t xml:space="preserve">A4 </w:t>
            </w:r>
          </w:p>
        </w:tc>
        <w:tc>
          <w:tcPr>
            <w:tcW w:w="570" w:type="pct"/>
            <w:tcBorders>
              <w:left w:val="single" w:sz="4" w:space="0" w:color="auto"/>
              <w:right w:val="single" w:sz="4" w:space="0" w:color="auto"/>
            </w:tcBorders>
            <w:vAlign w:val="center"/>
          </w:tcPr>
          <w:p w14:paraId="7791C00C" w14:textId="77777777" w:rsidR="00D92102" w:rsidRPr="008B2568" w:rsidRDefault="00200066">
            <w:pPr>
              <w:pStyle w:val="212"/>
              <w:spacing w:line="360" w:lineRule="auto"/>
              <w:ind w:firstLineChars="0" w:firstLine="0"/>
              <w:jc w:val="center"/>
              <w:rPr>
                <w:rFonts w:ascii="宋体" w:hAnsi="宋体"/>
                <w:szCs w:val="21"/>
              </w:rPr>
            </w:pPr>
            <w:r w:rsidRPr="008B2568">
              <w:rPr>
                <w:rFonts w:ascii="宋体" w:hAnsi="宋体" w:cs="宋体" w:hint="eastAsia"/>
                <w:szCs w:val="21"/>
              </w:rPr>
              <w:t>保密措施</w:t>
            </w:r>
          </w:p>
        </w:tc>
        <w:tc>
          <w:tcPr>
            <w:tcW w:w="706" w:type="pct"/>
            <w:tcBorders>
              <w:top w:val="single" w:sz="4" w:space="0" w:color="auto"/>
              <w:left w:val="single" w:sz="4" w:space="0" w:color="auto"/>
              <w:bottom w:val="single" w:sz="4" w:space="0" w:color="auto"/>
              <w:right w:val="single" w:sz="4" w:space="0" w:color="auto"/>
            </w:tcBorders>
            <w:vAlign w:val="center"/>
          </w:tcPr>
          <w:p w14:paraId="2D8191F5" w14:textId="77777777" w:rsidR="00D92102" w:rsidRPr="008B2568" w:rsidRDefault="00200066">
            <w:pPr>
              <w:ind w:firstLineChars="0" w:firstLine="0"/>
              <w:jc w:val="center"/>
              <w:textAlignment w:val="center"/>
              <w:rPr>
                <w:rFonts w:ascii="宋体" w:hAnsi="宋体" w:cs="宋体"/>
                <w:kern w:val="0"/>
                <w:szCs w:val="21"/>
                <w:lang w:bidi="ar"/>
              </w:rPr>
            </w:pPr>
            <w:r w:rsidRPr="008B2568">
              <w:rPr>
                <w:rFonts w:ascii="宋体" w:hAnsi="宋体" w:cs="宋体" w:hint="eastAsia"/>
                <w:szCs w:val="21"/>
              </w:rPr>
              <w:t>2分</w:t>
            </w:r>
          </w:p>
        </w:tc>
        <w:tc>
          <w:tcPr>
            <w:tcW w:w="2606" w:type="pct"/>
            <w:tcBorders>
              <w:top w:val="single" w:sz="4" w:space="0" w:color="auto"/>
              <w:left w:val="single" w:sz="4" w:space="0" w:color="auto"/>
              <w:bottom w:val="single" w:sz="4" w:space="0" w:color="auto"/>
              <w:right w:val="single" w:sz="4" w:space="0" w:color="auto"/>
            </w:tcBorders>
            <w:vAlign w:val="center"/>
          </w:tcPr>
          <w:p w14:paraId="5EC938BF"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根据投标人针对本项目提供的保密措施方案的可行性、合理性、实用性等方面，由评委进行横向比较并打分，优秀的在</w:t>
            </w:r>
            <w:r w:rsidRPr="008B2568">
              <w:rPr>
                <w:rFonts w:ascii="宋体" w:hAnsi="宋体" w:cs="宋体"/>
                <w:szCs w:val="21"/>
              </w:rPr>
              <w:t>1</w:t>
            </w:r>
            <w:r w:rsidRPr="008B2568">
              <w:rPr>
                <w:rFonts w:ascii="宋体" w:hAnsi="宋体" w:cs="宋体" w:hint="eastAsia"/>
                <w:szCs w:val="21"/>
              </w:rPr>
              <w:t>～</w:t>
            </w:r>
            <w:r w:rsidRPr="008B2568">
              <w:rPr>
                <w:rFonts w:ascii="宋体" w:hAnsi="宋体" w:cs="宋体"/>
                <w:szCs w:val="21"/>
              </w:rPr>
              <w:t>2</w:t>
            </w:r>
            <w:r w:rsidRPr="008B2568">
              <w:rPr>
                <w:rFonts w:ascii="宋体" w:hAnsi="宋体" w:cs="宋体" w:hint="eastAsia"/>
                <w:szCs w:val="21"/>
              </w:rPr>
              <w:t>分之间打分，良好的在</w:t>
            </w:r>
            <w:r w:rsidRPr="008B2568">
              <w:rPr>
                <w:rFonts w:ascii="宋体" w:hAnsi="宋体" w:cs="宋体"/>
                <w:szCs w:val="21"/>
              </w:rPr>
              <w:t>0.5</w:t>
            </w:r>
            <w:r w:rsidRPr="008B2568">
              <w:rPr>
                <w:rFonts w:ascii="宋体" w:hAnsi="宋体" w:cs="宋体" w:hint="eastAsia"/>
                <w:szCs w:val="21"/>
              </w:rPr>
              <w:t>～</w:t>
            </w:r>
            <w:r w:rsidRPr="008B2568">
              <w:rPr>
                <w:rFonts w:ascii="宋体" w:hAnsi="宋体" w:cs="宋体"/>
                <w:szCs w:val="21"/>
              </w:rPr>
              <w:t>1</w:t>
            </w:r>
            <w:r w:rsidRPr="008B2568">
              <w:rPr>
                <w:rFonts w:ascii="宋体" w:hAnsi="宋体" w:cs="宋体" w:hint="eastAsia"/>
                <w:szCs w:val="21"/>
              </w:rPr>
              <w:t>分（不含</w:t>
            </w:r>
            <w:r w:rsidRPr="008B2568">
              <w:rPr>
                <w:rFonts w:ascii="宋体" w:hAnsi="宋体" w:cs="宋体"/>
                <w:szCs w:val="21"/>
              </w:rPr>
              <w:t>1</w:t>
            </w:r>
            <w:r w:rsidRPr="008B2568">
              <w:rPr>
                <w:rFonts w:ascii="宋体" w:hAnsi="宋体" w:cs="宋体" w:hint="eastAsia"/>
                <w:szCs w:val="21"/>
              </w:rPr>
              <w:t>分）之间打分，一般的在0～</w:t>
            </w:r>
            <w:r w:rsidRPr="008B2568">
              <w:rPr>
                <w:rFonts w:ascii="宋体" w:hAnsi="宋体" w:cs="宋体"/>
                <w:szCs w:val="21"/>
              </w:rPr>
              <w:t>0.5</w:t>
            </w:r>
            <w:r w:rsidRPr="008B2568">
              <w:rPr>
                <w:rFonts w:ascii="宋体" w:hAnsi="宋体" w:cs="宋体" w:hint="eastAsia"/>
                <w:szCs w:val="21"/>
              </w:rPr>
              <w:t>分（不含</w:t>
            </w:r>
            <w:r w:rsidRPr="008B2568">
              <w:rPr>
                <w:rFonts w:ascii="宋体" w:hAnsi="宋体" w:cs="宋体"/>
                <w:szCs w:val="21"/>
              </w:rPr>
              <w:t>0.5</w:t>
            </w:r>
            <w:r w:rsidRPr="008B2568">
              <w:rPr>
                <w:rFonts w:ascii="宋体" w:hAnsi="宋体" w:cs="宋体" w:hint="eastAsia"/>
                <w:szCs w:val="21"/>
              </w:rPr>
              <w:t>分）之间打分。</w:t>
            </w:r>
          </w:p>
          <w:p w14:paraId="6892E1EF"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szCs w:val="21"/>
              </w:rPr>
              <w:t>注：需提供方案，未提供的不得分。</w:t>
            </w:r>
          </w:p>
        </w:tc>
        <w:tc>
          <w:tcPr>
            <w:tcW w:w="861" w:type="pct"/>
            <w:tcBorders>
              <w:top w:val="single" w:sz="4" w:space="0" w:color="auto"/>
              <w:left w:val="single" w:sz="4" w:space="0" w:color="auto"/>
              <w:bottom w:val="single" w:sz="4" w:space="0" w:color="auto"/>
              <w:right w:val="single" w:sz="4" w:space="0" w:color="auto"/>
            </w:tcBorders>
          </w:tcPr>
          <w:p w14:paraId="65F272E7"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详见商务技术投标文件X</w:t>
            </w:r>
            <w:r w:rsidRPr="008B2568">
              <w:rPr>
                <w:rFonts w:ascii="宋体" w:hAnsi="宋体" w:cs="宋体"/>
                <w:szCs w:val="21"/>
              </w:rPr>
              <w:t>X</w:t>
            </w:r>
            <w:r w:rsidRPr="008B2568">
              <w:rPr>
                <w:rFonts w:ascii="宋体" w:hAnsi="宋体" w:cs="宋体" w:hint="eastAsia"/>
                <w:szCs w:val="21"/>
              </w:rPr>
              <w:t>页</w:t>
            </w:r>
          </w:p>
        </w:tc>
      </w:tr>
      <w:tr w:rsidR="008B2568" w:rsidRPr="008B2568" w14:paraId="797E0C02" w14:textId="77777777">
        <w:trPr>
          <w:trHeight w:val="346"/>
          <w:jc w:val="center"/>
        </w:trPr>
        <w:tc>
          <w:tcPr>
            <w:tcW w:w="257" w:type="pct"/>
            <w:tcBorders>
              <w:left w:val="single" w:sz="4" w:space="0" w:color="auto"/>
              <w:right w:val="single" w:sz="4" w:space="0" w:color="auto"/>
            </w:tcBorders>
            <w:vAlign w:val="center"/>
          </w:tcPr>
          <w:p w14:paraId="1EC87EF4"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szCs w:val="21"/>
              </w:rPr>
              <w:t>A5</w:t>
            </w:r>
            <w:r w:rsidRPr="008B2568">
              <w:rPr>
                <w:rFonts w:ascii="宋体" w:hAnsi="宋体" w:cs="宋体"/>
                <w:bCs/>
                <w:szCs w:val="21"/>
              </w:rPr>
              <w:t xml:space="preserve"> </w:t>
            </w:r>
          </w:p>
        </w:tc>
        <w:tc>
          <w:tcPr>
            <w:tcW w:w="570" w:type="pct"/>
            <w:tcBorders>
              <w:left w:val="single" w:sz="4" w:space="0" w:color="auto"/>
              <w:right w:val="single" w:sz="4" w:space="0" w:color="auto"/>
            </w:tcBorders>
            <w:vAlign w:val="center"/>
          </w:tcPr>
          <w:p w14:paraId="0CBB1057" w14:textId="77777777" w:rsidR="00D92102" w:rsidRPr="008B2568" w:rsidRDefault="00200066">
            <w:pPr>
              <w:pStyle w:val="212"/>
              <w:spacing w:line="360" w:lineRule="auto"/>
              <w:ind w:firstLineChars="0" w:firstLine="0"/>
              <w:jc w:val="center"/>
              <w:rPr>
                <w:rFonts w:ascii="宋体" w:hAnsi="宋体"/>
                <w:szCs w:val="21"/>
              </w:rPr>
            </w:pPr>
            <w:r w:rsidRPr="008B2568">
              <w:rPr>
                <w:rFonts w:ascii="宋体" w:hAnsi="宋体" w:cs="宋体" w:hint="eastAsia"/>
                <w:szCs w:val="21"/>
              </w:rPr>
              <w:t>应急预案</w:t>
            </w:r>
          </w:p>
        </w:tc>
        <w:tc>
          <w:tcPr>
            <w:tcW w:w="706" w:type="pct"/>
            <w:tcBorders>
              <w:top w:val="single" w:sz="4" w:space="0" w:color="auto"/>
              <w:left w:val="single" w:sz="4" w:space="0" w:color="auto"/>
              <w:bottom w:val="single" w:sz="4" w:space="0" w:color="auto"/>
              <w:right w:val="single" w:sz="4" w:space="0" w:color="auto"/>
            </w:tcBorders>
            <w:vAlign w:val="center"/>
          </w:tcPr>
          <w:p w14:paraId="7F6E87D5" w14:textId="77777777" w:rsidR="00D92102" w:rsidRPr="008B2568" w:rsidRDefault="00200066">
            <w:pPr>
              <w:ind w:firstLineChars="0" w:firstLine="0"/>
              <w:jc w:val="center"/>
              <w:textAlignment w:val="center"/>
              <w:rPr>
                <w:rFonts w:ascii="宋体" w:hAnsi="宋体" w:cs="宋体"/>
                <w:kern w:val="0"/>
                <w:szCs w:val="21"/>
                <w:lang w:bidi="ar"/>
              </w:rPr>
            </w:pPr>
            <w:r w:rsidRPr="008B2568">
              <w:rPr>
                <w:rFonts w:ascii="宋体" w:hAnsi="宋体" w:cs="宋体" w:hint="eastAsia"/>
                <w:szCs w:val="21"/>
              </w:rPr>
              <w:t>2分</w:t>
            </w:r>
          </w:p>
        </w:tc>
        <w:tc>
          <w:tcPr>
            <w:tcW w:w="2606" w:type="pct"/>
            <w:tcBorders>
              <w:top w:val="single" w:sz="4" w:space="0" w:color="auto"/>
              <w:left w:val="single" w:sz="4" w:space="0" w:color="auto"/>
              <w:bottom w:val="single" w:sz="4" w:space="0" w:color="auto"/>
              <w:right w:val="single" w:sz="4" w:space="0" w:color="auto"/>
            </w:tcBorders>
            <w:vAlign w:val="center"/>
          </w:tcPr>
          <w:p w14:paraId="4E5DF95A"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根据投标人针对本项目提供的应急处理方案内容，包括但不限于应急情况分析、处理措施等由评委进行横向比较并打分，优秀的在</w:t>
            </w:r>
            <w:r w:rsidRPr="008B2568">
              <w:rPr>
                <w:rFonts w:ascii="宋体" w:hAnsi="宋体" w:cs="宋体"/>
                <w:szCs w:val="21"/>
              </w:rPr>
              <w:t>1</w:t>
            </w:r>
            <w:r w:rsidRPr="008B2568">
              <w:rPr>
                <w:rFonts w:ascii="宋体" w:hAnsi="宋体" w:cs="宋体" w:hint="eastAsia"/>
                <w:szCs w:val="21"/>
              </w:rPr>
              <w:t>～</w:t>
            </w:r>
            <w:r w:rsidRPr="008B2568">
              <w:rPr>
                <w:rFonts w:ascii="宋体" w:hAnsi="宋体" w:cs="宋体"/>
                <w:szCs w:val="21"/>
              </w:rPr>
              <w:t>2</w:t>
            </w:r>
            <w:r w:rsidRPr="008B2568">
              <w:rPr>
                <w:rFonts w:ascii="宋体" w:hAnsi="宋体" w:cs="宋体" w:hint="eastAsia"/>
                <w:szCs w:val="21"/>
              </w:rPr>
              <w:t>分之间打分，良好的在</w:t>
            </w:r>
            <w:r w:rsidRPr="008B2568">
              <w:rPr>
                <w:rFonts w:ascii="宋体" w:hAnsi="宋体" w:cs="宋体"/>
                <w:szCs w:val="21"/>
              </w:rPr>
              <w:t>0.5</w:t>
            </w:r>
            <w:r w:rsidRPr="008B2568">
              <w:rPr>
                <w:rFonts w:ascii="宋体" w:hAnsi="宋体" w:cs="宋体" w:hint="eastAsia"/>
                <w:szCs w:val="21"/>
              </w:rPr>
              <w:t>～</w:t>
            </w:r>
            <w:r w:rsidRPr="008B2568">
              <w:rPr>
                <w:rFonts w:ascii="宋体" w:hAnsi="宋体" w:cs="宋体"/>
                <w:szCs w:val="21"/>
              </w:rPr>
              <w:t>1</w:t>
            </w:r>
            <w:r w:rsidRPr="008B2568">
              <w:rPr>
                <w:rFonts w:ascii="宋体" w:hAnsi="宋体" w:cs="宋体" w:hint="eastAsia"/>
                <w:szCs w:val="21"/>
              </w:rPr>
              <w:t>分（不含</w:t>
            </w:r>
            <w:r w:rsidRPr="008B2568">
              <w:rPr>
                <w:rFonts w:ascii="宋体" w:hAnsi="宋体" w:cs="宋体"/>
                <w:szCs w:val="21"/>
              </w:rPr>
              <w:t>1</w:t>
            </w:r>
            <w:r w:rsidRPr="008B2568">
              <w:rPr>
                <w:rFonts w:ascii="宋体" w:hAnsi="宋体" w:cs="宋体" w:hint="eastAsia"/>
                <w:szCs w:val="21"/>
              </w:rPr>
              <w:t>分）之间打分，一般的在0～</w:t>
            </w:r>
            <w:r w:rsidRPr="008B2568">
              <w:rPr>
                <w:rFonts w:ascii="宋体" w:hAnsi="宋体" w:cs="宋体"/>
                <w:szCs w:val="21"/>
              </w:rPr>
              <w:t>0.5</w:t>
            </w:r>
            <w:r w:rsidRPr="008B2568">
              <w:rPr>
                <w:rFonts w:ascii="宋体" w:hAnsi="宋体" w:cs="宋体" w:hint="eastAsia"/>
                <w:szCs w:val="21"/>
              </w:rPr>
              <w:t>分（不含</w:t>
            </w:r>
            <w:r w:rsidRPr="008B2568">
              <w:rPr>
                <w:rFonts w:ascii="宋体" w:hAnsi="宋体" w:cs="宋体"/>
                <w:szCs w:val="21"/>
              </w:rPr>
              <w:t>0.5</w:t>
            </w:r>
            <w:r w:rsidRPr="008B2568">
              <w:rPr>
                <w:rFonts w:ascii="宋体" w:hAnsi="宋体" w:cs="宋体" w:hint="eastAsia"/>
                <w:szCs w:val="21"/>
              </w:rPr>
              <w:t>分）之间打分。</w:t>
            </w:r>
          </w:p>
          <w:p w14:paraId="0633DF05"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szCs w:val="21"/>
              </w:rPr>
              <w:t>注：需提供方案，未提供的不得分。</w:t>
            </w:r>
          </w:p>
        </w:tc>
        <w:tc>
          <w:tcPr>
            <w:tcW w:w="861" w:type="pct"/>
            <w:tcBorders>
              <w:top w:val="single" w:sz="4" w:space="0" w:color="auto"/>
              <w:left w:val="single" w:sz="4" w:space="0" w:color="auto"/>
              <w:bottom w:val="single" w:sz="4" w:space="0" w:color="auto"/>
              <w:right w:val="single" w:sz="4" w:space="0" w:color="auto"/>
            </w:tcBorders>
          </w:tcPr>
          <w:p w14:paraId="0EFF76D2"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详见商务技术投标文件X</w:t>
            </w:r>
            <w:r w:rsidRPr="008B2568">
              <w:rPr>
                <w:rFonts w:ascii="宋体" w:hAnsi="宋体" w:cs="宋体"/>
                <w:szCs w:val="21"/>
              </w:rPr>
              <w:t>X</w:t>
            </w:r>
            <w:r w:rsidRPr="008B2568">
              <w:rPr>
                <w:rFonts w:ascii="宋体" w:hAnsi="宋体" w:cs="宋体" w:hint="eastAsia"/>
                <w:szCs w:val="21"/>
              </w:rPr>
              <w:t>页</w:t>
            </w:r>
          </w:p>
        </w:tc>
      </w:tr>
      <w:tr w:rsidR="008B2568" w:rsidRPr="008B2568" w14:paraId="4EC1918C" w14:textId="77777777">
        <w:trPr>
          <w:trHeight w:val="416"/>
          <w:jc w:val="center"/>
        </w:trPr>
        <w:tc>
          <w:tcPr>
            <w:tcW w:w="257" w:type="pct"/>
            <w:tcBorders>
              <w:left w:val="single" w:sz="4" w:space="0" w:color="auto"/>
              <w:right w:val="single" w:sz="4" w:space="0" w:color="auto"/>
            </w:tcBorders>
            <w:vAlign w:val="center"/>
          </w:tcPr>
          <w:p w14:paraId="739FB1FE"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szCs w:val="21"/>
              </w:rPr>
              <w:lastRenderedPageBreak/>
              <w:t>A6</w:t>
            </w:r>
            <w:r w:rsidRPr="008B2568">
              <w:rPr>
                <w:rFonts w:ascii="宋体" w:hAnsi="宋体" w:cs="宋体"/>
                <w:bCs/>
                <w:szCs w:val="21"/>
              </w:rPr>
              <w:t xml:space="preserve"> </w:t>
            </w:r>
          </w:p>
        </w:tc>
        <w:tc>
          <w:tcPr>
            <w:tcW w:w="570" w:type="pct"/>
            <w:tcBorders>
              <w:left w:val="single" w:sz="4" w:space="0" w:color="auto"/>
              <w:right w:val="single" w:sz="4" w:space="0" w:color="auto"/>
            </w:tcBorders>
            <w:vAlign w:val="center"/>
          </w:tcPr>
          <w:p w14:paraId="507C547C"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szCs w:val="21"/>
              </w:rPr>
              <w:t>考核方案</w:t>
            </w:r>
          </w:p>
        </w:tc>
        <w:tc>
          <w:tcPr>
            <w:tcW w:w="706" w:type="pct"/>
            <w:tcBorders>
              <w:top w:val="single" w:sz="4" w:space="0" w:color="auto"/>
              <w:left w:val="single" w:sz="4" w:space="0" w:color="auto"/>
              <w:bottom w:val="single" w:sz="4" w:space="0" w:color="auto"/>
              <w:right w:val="single" w:sz="4" w:space="0" w:color="auto"/>
            </w:tcBorders>
            <w:vAlign w:val="center"/>
          </w:tcPr>
          <w:p w14:paraId="4CC1F29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4分</w:t>
            </w:r>
          </w:p>
        </w:tc>
        <w:tc>
          <w:tcPr>
            <w:tcW w:w="2606" w:type="pct"/>
            <w:tcBorders>
              <w:top w:val="single" w:sz="4" w:space="0" w:color="auto"/>
              <w:left w:val="single" w:sz="4" w:space="0" w:color="auto"/>
              <w:bottom w:val="single" w:sz="4" w:space="0" w:color="auto"/>
              <w:right w:val="single" w:sz="4" w:space="0" w:color="auto"/>
            </w:tcBorders>
            <w:vAlign w:val="center"/>
          </w:tcPr>
          <w:p w14:paraId="478440A7"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根据投标人针对本项目服务团队人员制定的考核方案（内容包括但不限于考核内容、考核标准、奖惩机制等)进行横向评议并打分，优秀的在</w:t>
            </w:r>
            <w:r w:rsidRPr="008B2568">
              <w:rPr>
                <w:rFonts w:ascii="宋体" w:hAnsi="宋体" w:cs="宋体"/>
                <w:szCs w:val="21"/>
              </w:rPr>
              <w:t>2</w:t>
            </w:r>
            <w:r w:rsidRPr="008B2568">
              <w:rPr>
                <w:rFonts w:ascii="宋体" w:hAnsi="宋体" w:cs="宋体" w:hint="eastAsia"/>
                <w:szCs w:val="21"/>
              </w:rPr>
              <w:t>～</w:t>
            </w:r>
            <w:r w:rsidRPr="008B2568">
              <w:rPr>
                <w:rFonts w:ascii="宋体" w:hAnsi="宋体" w:cs="宋体"/>
                <w:szCs w:val="21"/>
              </w:rPr>
              <w:t>4</w:t>
            </w:r>
            <w:r w:rsidRPr="008B2568">
              <w:rPr>
                <w:rFonts w:ascii="宋体" w:hAnsi="宋体" w:cs="宋体" w:hint="eastAsia"/>
                <w:szCs w:val="21"/>
              </w:rPr>
              <w:t>分之间打分，良好的在</w:t>
            </w:r>
            <w:r w:rsidRPr="008B2568">
              <w:rPr>
                <w:rFonts w:ascii="宋体" w:hAnsi="宋体" w:cs="宋体"/>
                <w:szCs w:val="21"/>
              </w:rPr>
              <w:t>1</w:t>
            </w:r>
            <w:r w:rsidRPr="008B2568">
              <w:rPr>
                <w:rFonts w:ascii="宋体" w:hAnsi="宋体" w:cs="宋体" w:hint="eastAsia"/>
                <w:szCs w:val="21"/>
              </w:rPr>
              <w:t>～</w:t>
            </w:r>
            <w:r w:rsidRPr="008B2568">
              <w:rPr>
                <w:rFonts w:ascii="宋体" w:hAnsi="宋体" w:cs="宋体"/>
                <w:szCs w:val="21"/>
              </w:rPr>
              <w:t>2</w:t>
            </w:r>
            <w:r w:rsidRPr="008B2568">
              <w:rPr>
                <w:rFonts w:ascii="宋体" w:hAnsi="宋体" w:cs="宋体" w:hint="eastAsia"/>
                <w:szCs w:val="21"/>
              </w:rPr>
              <w:t>分（不含</w:t>
            </w:r>
            <w:r w:rsidRPr="008B2568">
              <w:rPr>
                <w:rFonts w:ascii="宋体" w:hAnsi="宋体" w:cs="宋体"/>
                <w:szCs w:val="21"/>
              </w:rPr>
              <w:t>2</w:t>
            </w:r>
            <w:r w:rsidRPr="008B2568">
              <w:rPr>
                <w:rFonts w:ascii="宋体" w:hAnsi="宋体" w:cs="宋体" w:hint="eastAsia"/>
                <w:szCs w:val="21"/>
              </w:rPr>
              <w:t>分）之间打分，一般的在0～</w:t>
            </w:r>
            <w:r w:rsidRPr="008B2568">
              <w:rPr>
                <w:rFonts w:ascii="宋体" w:hAnsi="宋体" w:cs="宋体"/>
                <w:szCs w:val="21"/>
              </w:rPr>
              <w:t>1</w:t>
            </w:r>
            <w:r w:rsidRPr="008B2568">
              <w:rPr>
                <w:rFonts w:ascii="宋体" w:hAnsi="宋体" w:cs="宋体" w:hint="eastAsia"/>
                <w:szCs w:val="21"/>
              </w:rPr>
              <w:t>分（不含</w:t>
            </w:r>
            <w:r w:rsidRPr="008B2568">
              <w:rPr>
                <w:rFonts w:ascii="宋体" w:hAnsi="宋体" w:cs="宋体"/>
                <w:szCs w:val="21"/>
              </w:rPr>
              <w:t>1</w:t>
            </w:r>
            <w:r w:rsidRPr="008B2568">
              <w:rPr>
                <w:rFonts w:ascii="宋体" w:hAnsi="宋体" w:cs="宋体" w:hint="eastAsia"/>
                <w:szCs w:val="21"/>
              </w:rPr>
              <w:t>分）之间打分。</w:t>
            </w:r>
          </w:p>
          <w:p w14:paraId="37B1308B"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szCs w:val="21"/>
              </w:rPr>
              <w:t>注：需提供方案，未提供的不得分。</w:t>
            </w:r>
          </w:p>
        </w:tc>
        <w:tc>
          <w:tcPr>
            <w:tcW w:w="861" w:type="pct"/>
            <w:tcBorders>
              <w:top w:val="single" w:sz="4" w:space="0" w:color="auto"/>
              <w:left w:val="single" w:sz="4" w:space="0" w:color="auto"/>
              <w:bottom w:val="single" w:sz="4" w:space="0" w:color="auto"/>
              <w:right w:val="single" w:sz="4" w:space="0" w:color="auto"/>
            </w:tcBorders>
          </w:tcPr>
          <w:p w14:paraId="23A0113A"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详见商务技术投标文件X</w:t>
            </w:r>
            <w:r w:rsidRPr="008B2568">
              <w:rPr>
                <w:rFonts w:ascii="宋体" w:hAnsi="宋体" w:cs="宋体"/>
                <w:szCs w:val="21"/>
              </w:rPr>
              <w:t>X</w:t>
            </w:r>
            <w:r w:rsidRPr="008B2568">
              <w:rPr>
                <w:rFonts w:ascii="宋体" w:hAnsi="宋体" w:cs="宋体" w:hint="eastAsia"/>
                <w:szCs w:val="21"/>
              </w:rPr>
              <w:t>页</w:t>
            </w:r>
          </w:p>
        </w:tc>
      </w:tr>
      <w:tr w:rsidR="008B2568" w:rsidRPr="008B2568" w14:paraId="1EA7B061" w14:textId="77777777">
        <w:trPr>
          <w:trHeight w:val="416"/>
          <w:jc w:val="center"/>
        </w:trPr>
        <w:tc>
          <w:tcPr>
            <w:tcW w:w="257" w:type="pct"/>
            <w:tcBorders>
              <w:left w:val="single" w:sz="4" w:space="0" w:color="auto"/>
              <w:right w:val="single" w:sz="4" w:space="0" w:color="auto"/>
            </w:tcBorders>
            <w:vAlign w:val="center"/>
          </w:tcPr>
          <w:p w14:paraId="72F9798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A</w:t>
            </w:r>
            <w:r w:rsidRPr="008B2568">
              <w:rPr>
                <w:rFonts w:ascii="宋体" w:hAnsi="宋体" w:cs="宋体"/>
                <w:szCs w:val="21"/>
              </w:rPr>
              <w:t>7</w:t>
            </w:r>
          </w:p>
        </w:tc>
        <w:tc>
          <w:tcPr>
            <w:tcW w:w="570" w:type="pct"/>
            <w:tcBorders>
              <w:left w:val="single" w:sz="4" w:space="0" w:color="auto"/>
              <w:right w:val="single" w:sz="4" w:space="0" w:color="auto"/>
            </w:tcBorders>
            <w:vAlign w:val="center"/>
          </w:tcPr>
          <w:p w14:paraId="67B82FC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样品</w:t>
            </w:r>
          </w:p>
        </w:tc>
        <w:tc>
          <w:tcPr>
            <w:tcW w:w="706" w:type="pct"/>
            <w:tcBorders>
              <w:top w:val="single" w:sz="4" w:space="0" w:color="auto"/>
              <w:left w:val="single" w:sz="4" w:space="0" w:color="auto"/>
              <w:bottom w:val="single" w:sz="4" w:space="0" w:color="auto"/>
              <w:right w:val="single" w:sz="4" w:space="0" w:color="auto"/>
            </w:tcBorders>
            <w:vAlign w:val="center"/>
          </w:tcPr>
          <w:p w14:paraId="200E7369" w14:textId="77777777" w:rsidR="00D92102" w:rsidRPr="008B2568" w:rsidRDefault="00200066">
            <w:pPr>
              <w:ind w:firstLineChars="0" w:firstLine="0"/>
              <w:jc w:val="center"/>
              <w:rPr>
                <w:rFonts w:ascii="宋体" w:hAnsi="宋体" w:cs="宋体"/>
                <w:szCs w:val="21"/>
              </w:rPr>
            </w:pPr>
            <w:r w:rsidRPr="008B2568">
              <w:rPr>
                <w:rFonts w:ascii="宋体" w:hAnsi="宋体" w:cs="宋体"/>
                <w:szCs w:val="21"/>
              </w:rPr>
              <w:t>5</w:t>
            </w:r>
            <w:r w:rsidRPr="008B2568">
              <w:rPr>
                <w:rFonts w:ascii="宋体" w:hAnsi="宋体" w:cs="宋体" w:hint="eastAsia"/>
                <w:szCs w:val="21"/>
              </w:rPr>
              <w:t>分</w:t>
            </w:r>
          </w:p>
        </w:tc>
        <w:tc>
          <w:tcPr>
            <w:tcW w:w="2606" w:type="pct"/>
            <w:tcBorders>
              <w:top w:val="single" w:sz="4" w:space="0" w:color="auto"/>
              <w:left w:val="single" w:sz="4" w:space="0" w:color="auto"/>
              <w:bottom w:val="single" w:sz="4" w:space="0" w:color="auto"/>
              <w:right w:val="single" w:sz="4" w:space="0" w:color="auto"/>
            </w:tcBorders>
            <w:vAlign w:val="center"/>
          </w:tcPr>
          <w:p w14:paraId="656E55DD"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样品要求：纸杯、专用信纸、公文袋（白色纸）、文件封套、手提袋（横版）各提供1个样品。（规格详见附件《制作稿》）</w:t>
            </w:r>
          </w:p>
          <w:p w14:paraId="54E0ED81"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投标人按照招标人提供的《制作稿》制作提供样品，根据实物样品的外观及成色、气味、材质以及尺寸规格的符合性由评委在0-</w:t>
            </w:r>
            <w:r w:rsidRPr="008B2568">
              <w:rPr>
                <w:rFonts w:ascii="宋体" w:hAnsi="宋体" w:cs="宋体"/>
                <w:szCs w:val="21"/>
              </w:rPr>
              <w:t>5</w:t>
            </w:r>
            <w:r w:rsidRPr="008B2568">
              <w:rPr>
                <w:rFonts w:ascii="宋体" w:hAnsi="宋体" w:cs="宋体" w:hint="eastAsia"/>
                <w:szCs w:val="21"/>
              </w:rPr>
              <w:t>分之间进行横向评议并打分。</w:t>
            </w:r>
          </w:p>
          <w:p w14:paraId="54044F1F" w14:textId="77777777" w:rsidR="00D92102" w:rsidRPr="008B2568" w:rsidRDefault="00200066">
            <w:pPr>
              <w:pStyle w:val="212"/>
              <w:spacing w:line="360" w:lineRule="auto"/>
              <w:ind w:firstLineChars="0" w:firstLine="0"/>
            </w:pPr>
            <w:r w:rsidRPr="008B2568">
              <w:rPr>
                <w:rFonts w:hint="eastAsia"/>
              </w:rPr>
              <w:t>注：提供样品，未提供的不得分。</w:t>
            </w:r>
          </w:p>
        </w:tc>
        <w:tc>
          <w:tcPr>
            <w:tcW w:w="861" w:type="pct"/>
            <w:tcBorders>
              <w:top w:val="single" w:sz="4" w:space="0" w:color="auto"/>
              <w:left w:val="single" w:sz="4" w:space="0" w:color="auto"/>
              <w:bottom w:val="single" w:sz="4" w:space="0" w:color="auto"/>
              <w:right w:val="single" w:sz="4" w:space="0" w:color="auto"/>
            </w:tcBorders>
          </w:tcPr>
          <w:p w14:paraId="445C2942"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详见商务技术投标文件X</w:t>
            </w:r>
            <w:r w:rsidRPr="008B2568">
              <w:rPr>
                <w:rFonts w:ascii="宋体" w:hAnsi="宋体" w:cs="宋体"/>
                <w:szCs w:val="21"/>
              </w:rPr>
              <w:t>X</w:t>
            </w:r>
            <w:r w:rsidRPr="008B2568">
              <w:rPr>
                <w:rFonts w:ascii="宋体" w:hAnsi="宋体" w:cs="宋体" w:hint="eastAsia"/>
                <w:szCs w:val="21"/>
              </w:rPr>
              <w:t>页</w:t>
            </w:r>
          </w:p>
        </w:tc>
      </w:tr>
      <w:tr w:rsidR="008B2568" w:rsidRPr="008B2568" w14:paraId="0C844AA3" w14:textId="77777777">
        <w:trPr>
          <w:trHeight w:val="1672"/>
          <w:jc w:val="center"/>
        </w:trPr>
        <w:tc>
          <w:tcPr>
            <w:tcW w:w="257" w:type="pct"/>
            <w:vMerge w:val="restart"/>
            <w:tcBorders>
              <w:left w:val="single" w:sz="4" w:space="0" w:color="auto"/>
              <w:right w:val="single" w:sz="4" w:space="0" w:color="auto"/>
            </w:tcBorders>
            <w:vAlign w:val="center"/>
          </w:tcPr>
          <w:p w14:paraId="22264631"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szCs w:val="21"/>
              </w:rPr>
              <w:t>A</w:t>
            </w:r>
            <w:r w:rsidRPr="008B2568">
              <w:rPr>
                <w:rFonts w:ascii="宋体" w:hAnsi="宋体" w:cs="宋体"/>
                <w:szCs w:val="21"/>
              </w:rPr>
              <w:t>8</w:t>
            </w:r>
            <w:r w:rsidRPr="008B2568">
              <w:rPr>
                <w:rFonts w:ascii="宋体" w:hAnsi="宋体" w:cs="宋体"/>
                <w:bCs/>
                <w:szCs w:val="21"/>
              </w:rPr>
              <w:t xml:space="preserve"> </w:t>
            </w:r>
          </w:p>
        </w:tc>
        <w:tc>
          <w:tcPr>
            <w:tcW w:w="570" w:type="pct"/>
            <w:vMerge w:val="restart"/>
            <w:tcBorders>
              <w:left w:val="single" w:sz="4" w:space="0" w:color="auto"/>
              <w:right w:val="single" w:sz="4" w:space="0" w:color="auto"/>
            </w:tcBorders>
            <w:vAlign w:val="center"/>
          </w:tcPr>
          <w:p w14:paraId="315F8E2F"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szCs w:val="21"/>
              </w:rPr>
              <w:t>生产设备情况</w:t>
            </w:r>
          </w:p>
        </w:tc>
        <w:tc>
          <w:tcPr>
            <w:tcW w:w="706" w:type="pct"/>
            <w:tcBorders>
              <w:top w:val="single" w:sz="4" w:space="0" w:color="auto"/>
              <w:left w:val="single" w:sz="4" w:space="0" w:color="auto"/>
              <w:bottom w:val="single" w:sz="4" w:space="0" w:color="auto"/>
              <w:right w:val="single" w:sz="4" w:space="0" w:color="auto"/>
            </w:tcBorders>
            <w:vAlign w:val="center"/>
          </w:tcPr>
          <w:p w14:paraId="39DE666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3分</w:t>
            </w:r>
          </w:p>
        </w:tc>
        <w:tc>
          <w:tcPr>
            <w:tcW w:w="2606" w:type="pct"/>
            <w:tcBorders>
              <w:top w:val="single" w:sz="4" w:space="0" w:color="auto"/>
              <w:left w:val="single" w:sz="4" w:space="0" w:color="auto"/>
              <w:bottom w:val="single" w:sz="4" w:space="0" w:color="auto"/>
              <w:right w:val="single" w:sz="4" w:space="0" w:color="auto"/>
            </w:tcBorders>
          </w:tcPr>
          <w:p w14:paraId="240A981E"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A7.1根据投标人具有大型彩色印刷机的数量进行评分，数量最多的得3分，次多的得2分，第三多的得1分，其他不得分。</w:t>
            </w:r>
          </w:p>
          <w:p w14:paraId="457A7A8F"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szCs w:val="21"/>
              </w:rPr>
              <w:t>注：需提供设备清单明细、彩色图片及购置发票（发票抬头须为投标人）。</w:t>
            </w:r>
          </w:p>
        </w:tc>
        <w:tc>
          <w:tcPr>
            <w:tcW w:w="861" w:type="pct"/>
            <w:tcBorders>
              <w:top w:val="single" w:sz="4" w:space="0" w:color="auto"/>
              <w:left w:val="single" w:sz="4" w:space="0" w:color="auto"/>
              <w:bottom w:val="single" w:sz="4" w:space="0" w:color="auto"/>
              <w:right w:val="single" w:sz="4" w:space="0" w:color="auto"/>
            </w:tcBorders>
          </w:tcPr>
          <w:p w14:paraId="06BC9A9E"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详见商务技术投标文件X</w:t>
            </w:r>
            <w:r w:rsidRPr="008B2568">
              <w:rPr>
                <w:rFonts w:ascii="宋体" w:hAnsi="宋体" w:cs="宋体"/>
                <w:szCs w:val="21"/>
              </w:rPr>
              <w:t>X</w:t>
            </w:r>
            <w:r w:rsidRPr="008B2568">
              <w:rPr>
                <w:rFonts w:ascii="宋体" w:hAnsi="宋体" w:cs="宋体" w:hint="eastAsia"/>
                <w:szCs w:val="21"/>
              </w:rPr>
              <w:t>页</w:t>
            </w:r>
          </w:p>
        </w:tc>
      </w:tr>
      <w:tr w:rsidR="008B2568" w:rsidRPr="008B2568" w14:paraId="45A1CC3D" w14:textId="77777777">
        <w:trPr>
          <w:trHeight w:val="1672"/>
          <w:jc w:val="center"/>
        </w:trPr>
        <w:tc>
          <w:tcPr>
            <w:tcW w:w="257" w:type="pct"/>
            <w:vMerge/>
            <w:tcBorders>
              <w:left w:val="single" w:sz="4" w:space="0" w:color="auto"/>
              <w:right w:val="single" w:sz="4" w:space="0" w:color="auto"/>
            </w:tcBorders>
            <w:vAlign w:val="center"/>
          </w:tcPr>
          <w:p w14:paraId="4A2FFB46" w14:textId="77777777" w:rsidR="00D92102" w:rsidRPr="008B2568" w:rsidRDefault="00D92102">
            <w:pPr>
              <w:ind w:firstLineChars="0" w:firstLine="0"/>
              <w:jc w:val="center"/>
              <w:rPr>
                <w:rFonts w:ascii="宋体" w:hAnsi="宋体" w:cs="宋体"/>
                <w:szCs w:val="21"/>
              </w:rPr>
            </w:pPr>
          </w:p>
        </w:tc>
        <w:tc>
          <w:tcPr>
            <w:tcW w:w="570" w:type="pct"/>
            <w:vMerge/>
            <w:tcBorders>
              <w:left w:val="single" w:sz="4" w:space="0" w:color="auto"/>
              <w:right w:val="single" w:sz="4" w:space="0" w:color="auto"/>
            </w:tcBorders>
            <w:vAlign w:val="center"/>
          </w:tcPr>
          <w:p w14:paraId="2DC77EC7" w14:textId="77777777" w:rsidR="00D92102" w:rsidRPr="008B2568" w:rsidRDefault="00D92102">
            <w:pPr>
              <w:ind w:firstLineChars="0" w:firstLine="0"/>
              <w:jc w:val="center"/>
              <w:rPr>
                <w:rFonts w:ascii="宋体" w:hAnsi="宋体" w:cs="宋体"/>
                <w:bCs/>
                <w:szCs w:val="21"/>
              </w:rPr>
            </w:pPr>
          </w:p>
        </w:tc>
        <w:tc>
          <w:tcPr>
            <w:tcW w:w="706" w:type="pct"/>
            <w:tcBorders>
              <w:top w:val="single" w:sz="4" w:space="0" w:color="auto"/>
              <w:left w:val="single" w:sz="4" w:space="0" w:color="auto"/>
              <w:bottom w:val="single" w:sz="4" w:space="0" w:color="auto"/>
              <w:right w:val="single" w:sz="4" w:space="0" w:color="auto"/>
            </w:tcBorders>
            <w:vAlign w:val="center"/>
          </w:tcPr>
          <w:p w14:paraId="595763A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2分</w:t>
            </w:r>
          </w:p>
        </w:tc>
        <w:tc>
          <w:tcPr>
            <w:tcW w:w="2606" w:type="pct"/>
            <w:tcBorders>
              <w:top w:val="single" w:sz="4" w:space="0" w:color="auto"/>
              <w:left w:val="single" w:sz="4" w:space="0" w:color="auto"/>
              <w:bottom w:val="single" w:sz="4" w:space="0" w:color="auto"/>
              <w:right w:val="single" w:sz="4" w:space="0" w:color="auto"/>
            </w:tcBorders>
          </w:tcPr>
          <w:p w14:paraId="08978CFD"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A7.2根据投标人具有的彩色印刷机的性能质量情况（如设备工艺、品牌、平均使用年限等），由评委进行横向评议并在</w:t>
            </w:r>
            <w:r w:rsidRPr="008B2568">
              <w:rPr>
                <w:rFonts w:ascii="宋体" w:hAnsi="宋体" w:cs="宋体"/>
                <w:szCs w:val="21"/>
              </w:rPr>
              <w:t>0</w:t>
            </w:r>
            <w:r w:rsidRPr="008B2568">
              <w:rPr>
                <w:rFonts w:ascii="宋体" w:hAnsi="宋体" w:cs="宋体" w:hint="eastAsia"/>
                <w:szCs w:val="21"/>
              </w:rPr>
              <w:t>-</w:t>
            </w:r>
            <w:r w:rsidRPr="008B2568">
              <w:rPr>
                <w:rFonts w:ascii="宋体" w:hAnsi="宋体" w:cs="宋体"/>
                <w:szCs w:val="21"/>
              </w:rPr>
              <w:t>2</w:t>
            </w:r>
            <w:r w:rsidRPr="008B2568">
              <w:rPr>
                <w:rFonts w:ascii="宋体" w:hAnsi="宋体" w:cs="宋体" w:hint="eastAsia"/>
                <w:szCs w:val="21"/>
              </w:rPr>
              <w:t>分之间进行打分。</w:t>
            </w:r>
          </w:p>
          <w:p w14:paraId="39086EAC"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szCs w:val="21"/>
              </w:rPr>
              <w:t>注：需提供设备彩色图片及购置发票（发票抬头须为投标人）。</w:t>
            </w:r>
          </w:p>
        </w:tc>
        <w:tc>
          <w:tcPr>
            <w:tcW w:w="861" w:type="pct"/>
            <w:tcBorders>
              <w:top w:val="single" w:sz="4" w:space="0" w:color="auto"/>
              <w:left w:val="single" w:sz="4" w:space="0" w:color="auto"/>
              <w:bottom w:val="single" w:sz="4" w:space="0" w:color="auto"/>
              <w:right w:val="single" w:sz="4" w:space="0" w:color="auto"/>
            </w:tcBorders>
          </w:tcPr>
          <w:p w14:paraId="138A8F22"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详见商务技术投标文件X</w:t>
            </w:r>
            <w:r w:rsidRPr="008B2568">
              <w:rPr>
                <w:rFonts w:ascii="宋体" w:hAnsi="宋体" w:cs="宋体"/>
                <w:szCs w:val="21"/>
              </w:rPr>
              <w:t>X</w:t>
            </w:r>
            <w:r w:rsidRPr="008B2568">
              <w:rPr>
                <w:rFonts w:ascii="宋体" w:hAnsi="宋体" w:cs="宋体" w:hint="eastAsia"/>
                <w:szCs w:val="21"/>
              </w:rPr>
              <w:t>页</w:t>
            </w:r>
          </w:p>
        </w:tc>
      </w:tr>
      <w:tr w:rsidR="008B2568" w:rsidRPr="008B2568" w14:paraId="540E2A08" w14:textId="77777777">
        <w:trPr>
          <w:trHeight w:val="1672"/>
          <w:jc w:val="center"/>
        </w:trPr>
        <w:tc>
          <w:tcPr>
            <w:tcW w:w="257" w:type="pct"/>
            <w:vMerge/>
            <w:tcBorders>
              <w:left w:val="single" w:sz="4" w:space="0" w:color="auto"/>
              <w:right w:val="single" w:sz="4" w:space="0" w:color="auto"/>
            </w:tcBorders>
            <w:vAlign w:val="center"/>
          </w:tcPr>
          <w:p w14:paraId="6B252589" w14:textId="77777777" w:rsidR="00D92102" w:rsidRPr="008B2568" w:rsidRDefault="00D92102">
            <w:pPr>
              <w:ind w:firstLineChars="0" w:firstLine="0"/>
              <w:jc w:val="center"/>
              <w:rPr>
                <w:rFonts w:ascii="宋体" w:hAnsi="宋体" w:cs="宋体"/>
                <w:szCs w:val="21"/>
              </w:rPr>
            </w:pPr>
          </w:p>
        </w:tc>
        <w:tc>
          <w:tcPr>
            <w:tcW w:w="570" w:type="pct"/>
            <w:vMerge/>
            <w:tcBorders>
              <w:left w:val="single" w:sz="4" w:space="0" w:color="auto"/>
              <w:right w:val="single" w:sz="4" w:space="0" w:color="auto"/>
            </w:tcBorders>
            <w:vAlign w:val="center"/>
          </w:tcPr>
          <w:p w14:paraId="0B1DEFC2" w14:textId="77777777" w:rsidR="00D92102" w:rsidRPr="008B2568" w:rsidRDefault="00D92102">
            <w:pPr>
              <w:ind w:firstLineChars="0" w:firstLine="0"/>
              <w:jc w:val="center"/>
              <w:rPr>
                <w:rFonts w:ascii="宋体" w:hAnsi="宋体" w:cs="宋体"/>
                <w:bCs/>
                <w:szCs w:val="21"/>
              </w:rPr>
            </w:pPr>
          </w:p>
        </w:tc>
        <w:tc>
          <w:tcPr>
            <w:tcW w:w="706" w:type="pct"/>
            <w:tcBorders>
              <w:top w:val="single" w:sz="4" w:space="0" w:color="auto"/>
              <w:left w:val="single" w:sz="4" w:space="0" w:color="auto"/>
              <w:bottom w:val="single" w:sz="4" w:space="0" w:color="auto"/>
              <w:right w:val="single" w:sz="4" w:space="0" w:color="auto"/>
            </w:tcBorders>
            <w:vAlign w:val="center"/>
          </w:tcPr>
          <w:p w14:paraId="1683AA0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2分</w:t>
            </w:r>
          </w:p>
        </w:tc>
        <w:tc>
          <w:tcPr>
            <w:tcW w:w="2606" w:type="pct"/>
            <w:tcBorders>
              <w:top w:val="single" w:sz="4" w:space="0" w:color="auto"/>
              <w:left w:val="single" w:sz="4" w:space="0" w:color="auto"/>
              <w:bottom w:val="single" w:sz="4" w:space="0" w:color="auto"/>
              <w:right w:val="single" w:sz="4" w:space="0" w:color="auto"/>
            </w:tcBorders>
          </w:tcPr>
          <w:p w14:paraId="541EFCD3"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A7.3在满足《第三章 招标内容及要求》“三、投标人设备要求”的基础数量上，根据投标人具有的生产设备（只针对招标文件中要求除彩色印刷机外的7类设备）的数量进行评分，数量最多的得2分，次多的得1分，第三多的得0.5分，其</w:t>
            </w:r>
            <w:r w:rsidRPr="008B2568">
              <w:rPr>
                <w:rFonts w:ascii="宋体" w:hAnsi="宋体" w:cs="宋体" w:hint="eastAsia"/>
                <w:szCs w:val="21"/>
              </w:rPr>
              <w:lastRenderedPageBreak/>
              <w:t>他不得分。</w:t>
            </w:r>
          </w:p>
          <w:p w14:paraId="43D61786"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szCs w:val="21"/>
              </w:rPr>
              <w:t>注：需提供设备清单明细、彩色图片及购置发票（发票抬头须为投标人）。</w:t>
            </w:r>
          </w:p>
        </w:tc>
        <w:tc>
          <w:tcPr>
            <w:tcW w:w="861" w:type="pct"/>
            <w:tcBorders>
              <w:top w:val="single" w:sz="4" w:space="0" w:color="auto"/>
              <w:left w:val="single" w:sz="4" w:space="0" w:color="auto"/>
              <w:bottom w:val="single" w:sz="4" w:space="0" w:color="auto"/>
              <w:right w:val="single" w:sz="4" w:space="0" w:color="auto"/>
            </w:tcBorders>
          </w:tcPr>
          <w:p w14:paraId="0751469A"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lastRenderedPageBreak/>
              <w:t>详见商务技术投标文件X</w:t>
            </w:r>
            <w:r w:rsidRPr="008B2568">
              <w:rPr>
                <w:rFonts w:ascii="宋体" w:hAnsi="宋体" w:cs="宋体"/>
                <w:szCs w:val="21"/>
              </w:rPr>
              <w:t>X</w:t>
            </w:r>
            <w:r w:rsidRPr="008B2568">
              <w:rPr>
                <w:rFonts w:ascii="宋体" w:hAnsi="宋体" w:cs="宋体" w:hint="eastAsia"/>
                <w:szCs w:val="21"/>
              </w:rPr>
              <w:t>页</w:t>
            </w:r>
          </w:p>
        </w:tc>
      </w:tr>
      <w:tr w:rsidR="008B2568" w:rsidRPr="008B2568" w14:paraId="124836F5" w14:textId="77777777">
        <w:trPr>
          <w:trHeight w:val="1672"/>
          <w:jc w:val="center"/>
        </w:trPr>
        <w:tc>
          <w:tcPr>
            <w:tcW w:w="257" w:type="pct"/>
            <w:tcBorders>
              <w:left w:val="single" w:sz="4" w:space="0" w:color="auto"/>
              <w:right w:val="single" w:sz="4" w:space="0" w:color="auto"/>
            </w:tcBorders>
            <w:vAlign w:val="center"/>
          </w:tcPr>
          <w:p w14:paraId="3E6F5590"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szCs w:val="21"/>
              </w:rPr>
              <w:lastRenderedPageBreak/>
              <w:t>A</w:t>
            </w:r>
            <w:r w:rsidRPr="008B2568">
              <w:rPr>
                <w:rFonts w:ascii="宋体" w:hAnsi="宋体" w:cs="宋体"/>
                <w:szCs w:val="21"/>
              </w:rPr>
              <w:t>9</w:t>
            </w:r>
            <w:r w:rsidRPr="008B2568">
              <w:rPr>
                <w:rFonts w:ascii="宋体" w:hAnsi="宋体" w:cs="宋体"/>
                <w:bCs/>
                <w:szCs w:val="21"/>
              </w:rPr>
              <w:t xml:space="preserve"> </w:t>
            </w:r>
          </w:p>
        </w:tc>
        <w:tc>
          <w:tcPr>
            <w:tcW w:w="570" w:type="pct"/>
            <w:tcBorders>
              <w:left w:val="single" w:sz="4" w:space="0" w:color="auto"/>
              <w:right w:val="single" w:sz="4" w:space="0" w:color="auto"/>
            </w:tcBorders>
            <w:vAlign w:val="center"/>
          </w:tcPr>
          <w:p w14:paraId="50325B4A"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szCs w:val="21"/>
              </w:rPr>
              <w:t>封面工艺</w:t>
            </w:r>
          </w:p>
        </w:tc>
        <w:tc>
          <w:tcPr>
            <w:tcW w:w="706" w:type="pct"/>
            <w:tcBorders>
              <w:top w:val="single" w:sz="4" w:space="0" w:color="auto"/>
              <w:left w:val="single" w:sz="4" w:space="0" w:color="auto"/>
              <w:bottom w:val="single" w:sz="4" w:space="0" w:color="auto"/>
              <w:right w:val="single" w:sz="4" w:space="0" w:color="auto"/>
            </w:tcBorders>
            <w:vAlign w:val="center"/>
          </w:tcPr>
          <w:p w14:paraId="36E507E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1分</w:t>
            </w:r>
          </w:p>
        </w:tc>
        <w:tc>
          <w:tcPr>
            <w:tcW w:w="2606" w:type="pct"/>
            <w:tcBorders>
              <w:top w:val="single" w:sz="4" w:space="0" w:color="auto"/>
              <w:left w:val="single" w:sz="4" w:space="0" w:color="auto"/>
              <w:bottom w:val="single" w:sz="4" w:space="0" w:color="auto"/>
              <w:right w:val="single" w:sz="4" w:space="0" w:color="auto"/>
            </w:tcBorders>
          </w:tcPr>
          <w:p w14:paraId="0B6C7FC9"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投标人承诺免费提供封面工艺（覆膜、UV、烫金）服务的得1分。</w:t>
            </w:r>
          </w:p>
          <w:p w14:paraId="5C6F0035"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szCs w:val="21"/>
              </w:rPr>
              <w:t>注：需提供承诺函（格式自拟），本承诺将在中标后写入合同作为乙方义务。</w:t>
            </w:r>
          </w:p>
        </w:tc>
        <w:tc>
          <w:tcPr>
            <w:tcW w:w="861" w:type="pct"/>
            <w:tcBorders>
              <w:top w:val="single" w:sz="4" w:space="0" w:color="auto"/>
              <w:left w:val="single" w:sz="4" w:space="0" w:color="auto"/>
              <w:bottom w:val="single" w:sz="4" w:space="0" w:color="auto"/>
              <w:right w:val="single" w:sz="4" w:space="0" w:color="auto"/>
            </w:tcBorders>
          </w:tcPr>
          <w:p w14:paraId="2967E851"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详见商务技术投标文件X</w:t>
            </w:r>
            <w:r w:rsidRPr="008B2568">
              <w:rPr>
                <w:rFonts w:ascii="宋体" w:hAnsi="宋体" w:cs="宋体"/>
                <w:szCs w:val="21"/>
              </w:rPr>
              <w:t>X</w:t>
            </w:r>
            <w:r w:rsidRPr="008B2568">
              <w:rPr>
                <w:rFonts w:ascii="宋体" w:hAnsi="宋体" w:cs="宋体" w:hint="eastAsia"/>
                <w:szCs w:val="21"/>
              </w:rPr>
              <w:t>页</w:t>
            </w:r>
          </w:p>
        </w:tc>
      </w:tr>
      <w:tr w:rsidR="008B2568" w:rsidRPr="008B2568" w14:paraId="59B8477A" w14:textId="77777777">
        <w:trPr>
          <w:trHeight w:val="20"/>
          <w:jc w:val="center"/>
        </w:trPr>
        <w:tc>
          <w:tcPr>
            <w:tcW w:w="257" w:type="pct"/>
            <w:tcBorders>
              <w:top w:val="single" w:sz="4" w:space="0" w:color="auto"/>
              <w:left w:val="single" w:sz="4" w:space="0" w:color="auto"/>
              <w:bottom w:val="single" w:sz="4" w:space="0" w:color="auto"/>
              <w:right w:val="single" w:sz="4" w:space="0" w:color="auto"/>
            </w:tcBorders>
            <w:vAlign w:val="center"/>
          </w:tcPr>
          <w:p w14:paraId="77710C13" w14:textId="77777777" w:rsidR="00D92102" w:rsidRPr="008B2568" w:rsidRDefault="00200066">
            <w:pPr>
              <w:tabs>
                <w:tab w:val="center" w:pos="4513"/>
              </w:tabs>
              <w:ind w:firstLineChars="0" w:firstLine="0"/>
              <w:jc w:val="center"/>
              <w:rPr>
                <w:rFonts w:ascii="宋体" w:hAnsi="宋体" w:cs="宋体"/>
                <w:b/>
                <w:bCs/>
                <w:szCs w:val="21"/>
              </w:rPr>
            </w:pPr>
            <w:r w:rsidRPr="008B2568">
              <w:rPr>
                <w:rFonts w:ascii="宋体" w:hAnsi="宋体" w:cs="宋体" w:hint="eastAsia"/>
                <w:b/>
                <w:bCs/>
                <w:szCs w:val="21"/>
              </w:rPr>
              <w:t>二</w:t>
            </w:r>
          </w:p>
        </w:tc>
        <w:tc>
          <w:tcPr>
            <w:tcW w:w="3882" w:type="pct"/>
            <w:gridSpan w:val="3"/>
            <w:tcBorders>
              <w:top w:val="single" w:sz="4" w:space="0" w:color="auto"/>
              <w:left w:val="single" w:sz="4" w:space="0" w:color="auto"/>
              <w:bottom w:val="single" w:sz="4" w:space="0" w:color="auto"/>
              <w:right w:val="single" w:sz="4" w:space="0" w:color="auto"/>
            </w:tcBorders>
          </w:tcPr>
          <w:p w14:paraId="46E92226" w14:textId="77777777" w:rsidR="00D92102" w:rsidRPr="008B2568" w:rsidRDefault="00200066">
            <w:pPr>
              <w:ind w:firstLineChars="0" w:firstLine="0"/>
              <w:jc w:val="left"/>
              <w:textAlignment w:val="center"/>
              <w:rPr>
                <w:rFonts w:ascii="宋体" w:hAnsi="宋体" w:cs="宋体"/>
                <w:kern w:val="0"/>
                <w:szCs w:val="21"/>
                <w:lang w:bidi="ar"/>
              </w:rPr>
            </w:pPr>
            <w:r w:rsidRPr="008B2568">
              <w:rPr>
                <w:rFonts w:ascii="宋体" w:hAnsi="宋体" w:cs="宋体" w:hint="eastAsia"/>
                <w:kern w:val="0"/>
                <w:szCs w:val="21"/>
                <w:lang w:bidi="ar"/>
              </w:rPr>
              <w:t>商务部分评分</w:t>
            </w:r>
          </w:p>
        </w:tc>
        <w:tc>
          <w:tcPr>
            <w:tcW w:w="861" w:type="pct"/>
            <w:tcBorders>
              <w:top w:val="single" w:sz="4" w:space="0" w:color="auto"/>
              <w:left w:val="single" w:sz="4" w:space="0" w:color="auto"/>
              <w:bottom w:val="single" w:sz="4" w:space="0" w:color="auto"/>
              <w:right w:val="single" w:sz="4" w:space="0" w:color="auto"/>
            </w:tcBorders>
          </w:tcPr>
          <w:p w14:paraId="78CFDF59" w14:textId="77777777" w:rsidR="00D92102" w:rsidRPr="008B2568" w:rsidRDefault="00D92102">
            <w:pPr>
              <w:ind w:firstLineChars="0" w:firstLine="0"/>
              <w:jc w:val="left"/>
              <w:textAlignment w:val="center"/>
              <w:rPr>
                <w:rFonts w:ascii="宋体" w:hAnsi="宋体" w:cs="宋体"/>
                <w:kern w:val="0"/>
                <w:szCs w:val="21"/>
                <w:lang w:bidi="ar"/>
              </w:rPr>
            </w:pPr>
          </w:p>
        </w:tc>
      </w:tr>
      <w:tr w:rsidR="008B2568" w:rsidRPr="008B2568" w14:paraId="1B98827D" w14:textId="77777777">
        <w:trPr>
          <w:trHeight w:val="771"/>
          <w:jc w:val="center"/>
        </w:trPr>
        <w:tc>
          <w:tcPr>
            <w:tcW w:w="257" w:type="pct"/>
            <w:tcBorders>
              <w:left w:val="single" w:sz="4" w:space="0" w:color="auto"/>
              <w:right w:val="single" w:sz="4" w:space="0" w:color="auto"/>
            </w:tcBorders>
            <w:vAlign w:val="center"/>
          </w:tcPr>
          <w:p w14:paraId="0D9AEDC3" w14:textId="77777777" w:rsidR="00D92102" w:rsidRPr="008B2568" w:rsidRDefault="00200066">
            <w:pPr>
              <w:tabs>
                <w:tab w:val="center" w:pos="4513"/>
              </w:tabs>
              <w:ind w:firstLineChars="0" w:firstLine="0"/>
              <w:jc w:val="center"/>
              <w:rPr>
                <w:rFonts w:ascii="宋体" w:hAnsi="宋体" w:cs="宋体"/>
                <w:szCs w:val="21"/>
              </w:rPr>
            </w:pPr>
            <w:r w:rsidRPr="008B2568">
              <w:rPr>
                <w:rFonts w:ascii="宋体" w:hAnsi="宋体" w:cs="宋体"/>
                <w:szCs w:val="21"/>
              </w:rPr>
              <w:t>B1</w:t>
            </w:r>
          </w:p>
        </w:tc>
        <w:tc>
          <w:tcPr>
            <w:tcW w:w="570" w:type="pct"/>
            <w:tcBorders>
              <w:left w:val="single" w:sz="4" w:space="0" w:color="auto"/>
              <w:right w:val="single" w:sz="4" w:space="0" w:color="auto"/>
            </w:tcBorders>
            <w:vAlign w:val="center"/>
          </w:tcPr>
          <w:p w14:paraId="0BA00E89" w14:textId="77777777" w:rsidR="00D92102" w:rsidRPr="008B2568" w:rsidRDefault="00200066">
            <w:pPr>
              <w:pStyle w:val="23"/>
              <w:spacing w:line="360" w:lineRule="auto"/>
              <w:rPr>
                <w:rFonts w:ascii="宋体" w:hAnsi="宋体"/>
                <w:sz w:val="21"/>
                <w:szCs w:val="21"/>
              </w:rPr>
            </w:pPr>
            <w:r w:rsidRPr="008B2568">
              <w:rPr>
                <w:rFonts w:ascii="宋体" w:hAnsi="宋体" w:cs="宋体"/>
                <w:sz w:val="21"/>
                <w:szCs w:val="21"/>
              </w:rPr>
              <w:t>成立年限</w:t>
            </w:r>
          </w:p>
        </w:tc>
        <w:tc>
          <w:tcPr>
            <w:tcW w:w="706" w:type="pct"/>
            <w:tcBorders>
              <w:left w:val="single" w:sz="4" w:space="0" w:color="auto"/>
              <w:right w:val="single" w:sz="4" w:space="0" w:color="auto"/>
            </w:tcBorders>
            <w:vAlign w:val="center"/>
          </w:tcPr>
          <w:p w14:paraId="165A5632" w14:textId="77777777" w:rsidR="00D92102" w:rsidRPr="008B2568" w:rsidRDefault="00200066">
            <w:pPr>
              <w:ind w:firstLineChars="0" w:firstLine="0"/>
              <w:jc w:val="center"/>
              <w:rPr>
                <w:rFonts w:ascii="宋体" w:hAnsi="宋体" w:cs="宋体"/>
                <w:szCs w:val="21"/>
              </w:rPr>
            </w:pPr>
            <w:r w:rsidRPr="008B2568">
              <w:rPr>
                <w:rFonts w:ascii="宋体" w:hAnsi="宋体" w:cs="宋体"/>
                <w:szCs w:val="21"/>
              </w:rPr>
              <w:t>2分</w:t>
            </w:r>
          </w:p>
        </w:tc>
        <w:tc>
          <w:tcPr>
            <w:tcW w:w="2606" w:type="pct"/>
            <w:tcBorders>
              <w:top w:val="single" w:sz="4" w:space="0" w:color="auto"/>
              <w:left w:val="single" w:sz="4" w:space="0" w:color="auto"/>
              <w:bottom w:val="single" w:sz="4" w:space="0" w:color="auto"/>
              <w:right w:val="single" w:sz="4" w:space="0" w:color="auto"/>
            </w:tcBorders>
            <w:vAlign w:val="center"/>
          </w:tcPr>
          <w:p w14:paraId="22A96706"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评委根据投标人成立年限情况进行评分，成立年限满</w:t>
            </w:r>
            <w:r w:rsidRPr="008B2568">
              <w:rPr>
                <w:rFonts w:ascii="宋体" w:hAnsi="宋体" w:cs="宋体"/>
                <w:szCs w:val="21"/>
              </w:rPr>
              <w:t>5年的得0.5分</w:t>
            </w:r>
            <w:r w:rsidRPr="008B2568">
              <w:rPr>
                <w:rFonts w:ascii="宋体" w:hAnsi="宋体" w:cs="宋体" w:hint="eastAsia"/>
                <w:szCs w:val="21"/>
              </w:rPr>
              <w:t>，在满5年基础上每增加一年加0</w:t>
            </w:r>
            <w:r w:rsidRPr="008B2568">
              <w:rPr>
                <w:rFonts w:ascii="宋体" w:hAnsi="宋体" w:cs="宋体"/>
                <w:szCs w:val="21"/>
              </w:rPr>
              <w:t>.1</w:t>
            </w:r>
            <w:r w:rsidRPr="008B2568">
              <w:rPr>
                <w:rFonts w:ascii="宋体" w:hAnsi="宋体" w:cs="宋体" w:hint="eastAsia"/>
                <w:szCs w:val="21"/>
              </w:rPr>
              <w:t>分，满分2分，</w:t>
            </w:r>
            <w:r w:rsidRPr="008B2568">
              <w:rPr>
                <w:rFonts w:ascii="宋体" w:hAnsi="宋体" w:cs="宋体"/>
                <w:szCs w:val="21"/>
              </w:rPr>
              <w:t>其他不得分。</w:t>
            </w:r>
          </w:p>
          <w:p w14:paraId="57E2271F" w14:textId="77777777" w:rsidR="00D92102" w:rsidRPr="008B2568" w:rsidRDefault="00200066">
            <w:pPr>
              <w:ind w:firstLineChars="0" w:firstLine="0"/>
              <w:jc w:val="left"/>
              <w:textAlignment w:val="center"/>
              <w:rPr>
                <w:rFonts w:ascii="宋体" w:hAnsi="宋体" w:cs="宋体"/>
                <w:szCs w:val="21"/>
              </w:rPr>
            </w:pPr>
            <w:r w:rsidRPr="008B2568">
              <w:rPr>
                <w:rFonts w:ascii="宋体" w:hAnsi="宋体" w:cs="宋体" w:hint="eastAsia"/>
                <w:szCs w:val="21"/>
              </w:rPr>
              <w:t>注：需提供营业执照复印件，未提供的不得分。</w:t>
            </w:r>
          </w:p>
        </w:tc>
        <w:tc>
          <w:tcPr>
            <w:tcW w:w="861" w:type="pct"/>
            <w:tcBorders>
              <w:top w:val="single" w:sz="4" w:space="0" w:color="auto"/>
              <w:left w:val="single" w:sz="4" w:space="0" w:color="auto"/>
              <w:bottom w:val="single" w:sz="4" w:space="0" w:color="auto"/>
              <w:right w:val="single" w:sz="4" w:space="0" w:color="auto"/>
            </w:tcBorders>
          </w:tcPr>
          <w:p w14:paraId="1A03B737"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详见商务技术投标文件X</w:t>
            </w:r>
            <w:r w:rsidRPr="008B2568">
              <w:rPr>
                <w:rFonts w:ascii="宋体" w:hAnsi="宋体" w:cs="宋体"/>
                <w:szCs w:val="21"/>
              </w:rPr>
              <w:t>X</w:t>
            </w:r>
            <w:r w:rsidRPr="008B2568">
              <w:rPr>
                <w:rFonts w:ascii="宋体" w:hAnsi="宋体" w:cs="宋体" w:hint="eastAsia"/>
                <w:szCs w:val="21"/>
              </w:rPr>
              <w:t>页</w:t>
            </w:r>
          </w:p>
        </w:tc>
      </w:tr>
      <w:tr w:rsidR="008B2568" w:rsidRPr="008B2568" w14:paraId="5269C578" w14:textId="77777777">
        <w:trPr>
          <w:trHeight w:val="771"/>
          <w:jc w:val="center"/>
        </w:trPr>
        <w:tc>
          <w:tcPr>
            <w:tcW w:w="257" w:type="pct"/>
            <w:tcBorders>
              <w:left w:val="single" w:sz="4" w:space="0" w:color="auto"/>
              <w:right w:val="single" w:sz="4" w:space="0" w:color="auto"/>
            </w:tcBorders>
            <w:vAlign w:val="center"/>
          </w:tcPr>
          <w:p w14:paraId="44D2B027" w14:textId="77777777" w:rsidR="00D92102" w:rsidRPr="008B2568" w:rsidRDefault="00200066">
            <w:pPr>
              <w:tabs>
                <w:tab w:val="center" w:pos="4513"/>
              </w:tabs>
              <w:ind w:firstLineChars="0" w:firstLine="0"/>
              <w:jc w:val="center"/>
              <w:rPr>
                <w:rFonts w:ascii="宋体" w:hAnsi="宋体" w:cs="宋体"/>
                <w:szCs w:val="21"/>
              </w:rPr>
            </w:pPr>
            <w:r w:rsidRPr="008B2568">
              <w:rPr>
                <w:rFonts w:ascii="宋体" w:hAnsi="宋体" w:cs="宋体" w:hint="eastAsia"/>
                <w:szCs w:val="21"/>
              </w:rPr>
              <w:t>B2</w:t>
            </w:r>
          </w:p>
        </w:tc>
        <w:tc>
          <w:tcPr>
            <w:tcW w:w="570" w:type="pct"/>
            <w:tcBorders>
              <w:left w:val="single" w:sz="4" w:space="0" w:color="auto"/>
              <w:right w:val="single" w:sz="4" w:space="0" w:color="auto"/>
            </w:tcBorders>
            <w:vAlign w:val="center"/>
          </w:tcPr>
          <w:p w14:paraId="61BCB197" w14:textId="77777777" w:rsidR="00D92102" w:rsidRPr="008B2568" w:rsidRDefault="00200066">
            <w:pPr>
              <w:pStyle w:val="23"/>
              <w:spacing w:line="360" w:lineRule="auto"/>
              <w:rPr>
                <w:rFonts w:ascii="宋体" w:hAnsi="宋体"/>
                <w:sz w:val="21"/>
                <w:szCs w:val="21"/>
              </w:rPr>
            </w:pPr>
            <w:r w:rsidRPr="008B2568">
              <w:rPr>
                <w:rFonts w:ascii="宋体" w:hAnsi="宋体" w:cs="宋体" w:hint="eastAsia"/>
                <w:sz w:val="21"/>
                <w:szCs w:val="21"/>
              </w:rPr>
              <w:t>厂房和仓储面积</w:t>
            </w:r>
          </w:p>
        </w:tc>
        <w:tc>
          <w:tcPr>
            <w:tcW w:w="706" w:type="pct"/>
            <w:tcBorders>
              <w:left w:val="single" w:sz="4" w:space="0" w:color="auto"/>
              <w:right w:val="single" w:sz="4" w:space="0" w:color="auto"/>
            </w:tcBorders>
            <w:vAlign w:val="center"/>
          </w:tcPr>
          <w:p w14:paraId="1EF5DD8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2分</w:t>
            </w:r>
          </w:p>
        </w:tc>
        <w:tc>
          <w:tcPr>
            <w:tcW w:w="2606" w:type="pct"/>
            <w:tcBorders>
              <w:top w:val="single" w:sz="4" w:space="0" w:color="auto"/>
              <w:left w:val="single" w:sz="4" w:space="0" w:color="auto"/>
              <w:bottom w:val="single" w:sz="4" w:space="0" w:color="auto"/>
              <w:right w:val="single" w:sz="4" w:space="0" w:color="auto"/>
            </w:tcBorders>
          </w:tcPr>
          <w:p w14:paraId="593F43B3"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根据投标人具有印制的厂房和仓储面积由大到小进行排名评分，合计面积排第一的得2分，面积排第二的得1分，面积排第三的得0.5分，其余不得分。</w:t>
            </w:r>
          </w:p>
          <w:p w14:paraId="6B151FD0" w14:textId="77777777" w:rsidR="00D92102" w:rsidRPr="008B2568" w:rsidRDefault="00200066">
            <w:pPr>
              <w:ind w:firstLineChars="0" w:firstLine="0"/>
              <w:jc w:val="left"/>
              <w:textAlignment w:val="center"/>
              <w:rPr>
                <w:rFonts w:ascii="宋体" w:hAnsi="宋体" w:cs="宋体"/>
                <w:szCs w:val="21"/>
              </w:rPr>
            </w:pPr>
            <w:r w:rsidRPr="008B2568">
              <w:rPr>
                <w:rFonts w:ascii="宋体" w:hAnsi="宋体" w:cs="宋体" w:hint="eastAsia"/>
                <w:szCs w:val="21"/>
              </w:rPr>
              <w:t>注：需提供产权证明材料或租赁合同，提供房产证明的（房屋所有权证或不动产权证），所载明的所有人应为投标人；提供租赁合同的，承租方应为投标人；未提供或者提供不齐全的不得分。</w:t>
            </w:r>
          </w:p>
        </w:tc>
        <w:tc>
          <w:tcPr>
            <w:tcW w:w="861" w:type="pct"/>
            <w:tcBorders>
              <w:top w:val="single" w:sz="4" w:space="0" w:color="auto"/>
              <w:left w:val="single" w:sz="4" w:space="0" w:color="auto"/>
              <w:bottom w:val="single" w:sz="4" w:space="0" w:color="auto"/>
              <w:right w:val="single" w:sz="4" w:space="0" w:color="auto"/>
            </w:tcBorders>
          </w:tcPr>
          <w:p w14:paraId="24725D15"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详见商务技术投标文件X</w:t>
            </w:r>
            <w:r w:rsidRPr="008B2568">
              <w:rPr>
                <w:rFonts w:ascii="宋体" w:hAnsi="宋体" w:cs="宋体"/>
                <w:szCs w:val="21"/>
              </w:rPr>
              <w:t>X</w:t>
            </w:r>
            <w:r w:rsidRPr="008B2568">
              <w:rPr>
                <w:rFonts w:ascii="宋体" w:hAnsi="宋体" w:cs="宋体" w:hint="eastAsia"/>
                <w:szCs w:val="21"/>
              </w:rPr>
              <w:t>页</w:t>
            </w:r>
          </w:p>
        </w:tc>
      </w:tr>
      <w:tr w:rsidR="008B2568" w:rsidRPr="008B2568" w14:paraId="6950EC16" w14:textId="77777777">
        <w:trPr>
          <w:trHeight w:val="771"/>
          <w:jc w:val="center"/>
        </w:trPr>
        <w:tc>
          <w:tcPr>
            <w:tcW w:w="257" w:type="pct"/>
            <w:vMerge w:val="restart"/>
            <w:tcBorders>
              <w:left w:val="single" w:sz="4" w:space="0" w:color="auto"/>
              <w:right w:val="single" w:sz="4" w:space="0" w:color="auto"/>
            </w:tcBorders>
            <w:vAlign w:val="center"/>
          </w:tcPr>
          <w:p w14:paraId="3EC97A70" w14:textId="77777777" w:rsidR="00D92102" w:rsidRPr="008B2568" w:rsidRDefault="00200066">
            <w:pPr>
              <w:tabs>
                <w:tab w:val="center" w:pos="4513"/>
              </w:tabs>
              <w:ind w:firstLineChars="0" w:firstLine="0"/>
              <w:jc w:val="center"/>
              <w:rPr>
                <w:rFonts w:ascii="宋体" w:hAnsi="宋体" w:cs="宋体"/>
                <w:szCs w:val="21"/>
              </w:rPr>
            </w:pPr>
            <w:r w:rsidRPr="008B2568">
              <w:rPr>
                <w:rFonts w:ascii="宋体" w:hAnsi="宋体" w:cs="宋体" w:hint="eastAsia"/>
                <w:szCs w:val="21"/>
              </w:rPr>
              <w:t>B</w:t>
            </w:r>
            <w:r w:rsidRPr="008B2568">
              <w:rPr>
                <w:rFonts w:ascii="宋体" w:hAnsi="宋体" w:cs="宋体"/>
                <w:szCs w:val="21"/>
              </w:rPr>
              <w:t>3</w:t>
            </w:r>
          </w:p>
        </w:tc>
        <w:tc>
          <w:tcPr>
            <w:tcW w:w="570" w:type="pct"/>
            <w:vMerge w:val="restart"/>
            <w:tcBorders>
              <w:left w:val="single" w:sz="4" w:space="0" w:color="auto"/>
              <w:right w:val="single" w:sz="4" w:space="0" w:color="auto"/>
            </w:tcBorders>
            <w:vAlign w:val="center"/>
          </w:tcPr>
          <w:p w14:paraId="526AFF77" w14:textId="77777777" w:rsidR="00D92102" w:rsidRPr="008B2568" w:rsidRDefault="00200066">
            <w:pPr>
              <w:pStyle w:val="23"/>
              <w:spacing w:line="360" w:lineRule="auto"/>
              <w:rPr>
                <w:rFonts w:ascii="宋体" w:hAnsi="宋体"/>
                <w:sz w:val="21"/>
                <w:szCs w:val="21"/>
              </w:rPr>
            </w:pPr>
            <w:r w:rsidRPr="008B2568">
              <w:rPr>
                <w:rFonts w:ascii="宋体" w:hAnsi="宋体" w:cs="宋体" w:hint="eastAsia"/>
                <w:sz w:val="21"/>
                <w:szCs w:val="21"/>
              </w:rPr>
              <w:t>企业资质</w:t>
            </w:r>
          </w:p>
        </w:tc>
        <w:tc>
          <w:tcPr>
            <w:tcW w:w="706" w:type="pct"/>
            <w:tcBorders>
              <w:left w:val="single" w:sz="4" w:space="0" w:color="auto"/>
              <w:right w:val="single" w:sz="4" w:space="0" w:color="auto"/>
            </w:tcBorders>
            <w:vAlign w:val="center"/>
          </w:tcPr>
          <w:p w14:paraId="6DD75DD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2分</w:t>
            </w:r>
          </w:p>
        </w:tc>
        <w:tc>
          <w:tcPr>
            <w:tcW w:w="2606" w:type="pct"/>
            <w:tcBorders>
              <w:top w:val="single" w:sz="4" w:space="0" w:color="auto"/>
              <w:left w:val="single" w:sz="4" w:space="0" w:color="auto"/>
              <w:bottom w:val="single" w:sz="4" w:space="0" w:color="auto"/>
              <w:right w:val="single" w:sz="4" w:space="0" w:color="auto"/>
            </w:tcBorders>
            <w:vAlign w:val="center"/>
          </w:tcPr>
          <w:p w14:paraId="7A3799E7"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B4.1投标人在污染物排放符合法定要求的基础上，与环境保护部门签订进一步削减污染物排放量协议的得2分。</w:t>
            </w:r>
          </w:p>
          <w:p w14:paraId="421837EA" w14:textId="77777777" w:rsidR="00D92102" w:rsidRPr="008B2568" w:rsidRDefault="00200066">
            <w:pPr>
              <w:ind w:firstLineChars="0" w:firstLine="0"/>
              <w:jc w:val="left"/>
              <w:textAlignment w:val="center"/>
              <w:rPr>
                <w:rFonts w:ascii="宋体" w:hAnsi="宋体" w:cs="宋体"/>
                <w:szCs w:val="21"/>
              </w:rPr>
            </w:pPr>
            <w:r w:rsidRPr="008B2568">
              <w:rPr>
                <w:rFonts w:ascii="宋体" w:hAnsi="宋体" w:cs="宋体" w:hint="eastAsia"/>
                <w:szCs w:val="21"/>
              </w:rPr>
              <w:t>注：需提供协议书或相关文件复印件，未提供的不得分。</w:t>
            </w:r>
          </w:p>
        </w:tc>
        <w:tc>
          <w:tcPr>
            <w:tcW w:w="861" w:type="pct"/>
            <w:tcBorders>
              <w:top w:val="single" w:sz="4" w:space="0" w:color="auto"/>
              <w:left w:val="single" w:sz="4" w:space="0" w:color="auto"/>
              <w:bottom w:val="single" w:sz="4" w:space="0" w:color="auto"/>
              <w:right w:val="single" w:sz="4" w:space="0" w:color="auto"/>
            </w:tcBorders>
          </w:tcPr>
          <w:p w14:paraId="3625F5BC"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详见商务技术投标文件X</w:t>
            </w:r>
            <w:r w:rsidRPr="008B2568">
              <w:rPr>
                <w:rFonts w:ascii="宋体" w:hAnsi="宋体" w:cs="宋体"/>
                <w:szCs w:val="21"/>
              </w:rPr>
              <w:t>X</w:t>
            </w:r>
            <w:r w:rsidRPr="008B2568">
              <w:rPr>
                <w:rFonts w:ascii="宋体" w:hAnsi="宋体" w:cs="宋体" w:hint="eastAsia"/>
                <w:szCs w:val="21"/>
              </w:rPr>
              <w:t>页</w:t>
            </w:r>
          </w:p>
        </w:tc>
      </w:tr>
      <w:tr w:rsidR="008B2568" w:rsidRPr="008B2568" w14:paraId="537532E7" w14:textId="77777777">
        <w:trPr>
          <w:trHeight w:val="771"/>
          <w:jc w:val="center"/>
        </w:trPr>
        <w:tc>
          <w:tcPr>
            <w:tcW w:w="257" w:type="pct"/>
            <w:vMerge/>
            <w:tcBorders>
              <w:left w:val="single" w:sz="4" w:space="0" w:color="auto"/>
              <w:right w:val="single" w:sz="4" w:space="0" w:color="auto"/>
            </w:tcBorders>
            <w:vAlign w:val="center"/>
          </w:tcPr>
          <w:p w14:paraId="607DEA12" w14:textId="77777777" w:rsidR="00D92102" w:rsidRPr="008B2568" w:rsidRDefault="00D92102">
            <w:pPr>
              <w:tabs>
                <w:tab w:val="center" w:pos="4513"/>
              </w:tabs>
              <w:ind w:firstLineChars="0" w:firstLine="0"/>
              <w:jc w:val="center"/>
              <w:rPr>
                <w:rFonts w:ascii="宋体" w:hAnsi="宋体" w:cs="宋体"/>
                <w:szCs w:val="21"/>
              </w:rPr>
            </w:pPr>
          </w:p>
        </w:tc>
        <w:tc>
          <w:tcPr>
            <w:tcW w:w="570" w:type="pct"/>
            <w:vMerge/>
            <w:tcBorders>
              <w:left w:val="single" w:sz="4" w:space="0" w:color="auto"/>
              <w:right w:val="single" w:sz="4" w:space="0" w:color="auto"/>
            </w:tcBorders>
            <w:vAlign w:val="center"/>
          </w:tcPr>
          <w:p w14:paraId="5989ABD3" w14:textId="77777777" w:rsidR="00D92102" w:rsidRPr="008B2568" w:rsidRDefault="00D92102">
            <w:pPr>
              <w:pStyle w:val="23"/>
              <w:spacing w:line="360" w:lineRule="auto"/>
              <w:rPr>
                <w:rFonts w:ascii="宋体" w:hAnsi="宋体"/>
                <w:sz w:val="21"/>
                <w:szCs w:val="21"/>
              </w:rPr>
            </w:pPr>
          </w:p>
        </w:tc>
        <w:tc>
          <w:tcPr>
            <w:tcW w:w="706" w:type="pct"/>
            <w:tcBorders>
              <w:left w:val="single" w:sz="4" w:space="0" w:color="auto"/>
              <w:right w:val="single" w:sz="4" w:space="0" w:color="auto"/>
            </w:tcBorders>
            <w:vAlign w:val="center"/>
          </w:tcPr>
          <w:p w14:paraId="11919E1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2分</w:t>
            </w:r>
          </w:p>
        </w:tc>
        <w:tc>
          <w:tcPr>
            <w:tcW w:w="2606" w:type="pct"/>
            <w:tcBorders>
              <w:top w:val="single" w:sz="4" w:space="0" w:color="auto"/>
              <w:left w:val="single" w:sz="4" w:space="0" w:color="auto"/>
              <w:bottom w:val="single" w:sz="4" w:space="0" w:color="auto"/>
              <w:right w:val="single" w:sz="4" w:space="0" w:color="auto"/>
            </w:tcBorders>
          </w:tcPr>
          <w:p w14:paraId="1A6A8311" w14:textId="77777777" w:rsidR="00D92102" w:rsidRPr="008B2568" w:rsidRDefault="00200066">
            <w:pPr>
              <w:ind w:firstLineChars="0" w:firstLine="0"/>
              <w:jc w:val="left"/>
              <w:textAlignment w:val="center"/>
              <w:rPr>
                <w:rFonts w:ascii="宋体" w:hAnsi="宋体" w:cs="宋体"/>
                <w:szCs w:val="21"/>
              </w:rPr>
            </w:pPr>
            <w:r w:rsidRPr="008B2568">
              <w:rPr>
                <w:rFonts w:ascii="宋体" w:hAnsi="宋体" w:cs="宋体" w:hint="eastAsia"/>
                <w:szCs w:val="21"/>
              </w:rPr>
              <w:t>B4.2投标人承诺采用环保油墨（黑色）进行本项目印刷的得2分，注：需提供承诺函，且需写明所采用油墨的品牌型号，以及该油墨获得相关环</w:t>
            </w:r>
            <w:r w:rsidRPr="008B2568">
              <w:rPr>
                <w:rFonts w:ascii="宋体" w:hAnsi="宋体" w:cs="宋体" w:hint="eastAsia"/>
                <w:szCs w:val="21"/>
              </w:rPr>
              <w:lastRenderedPageBreak/>
              <w:t xml:space="preserve">保认证证书（如环保产品、Rohs认证等）或符合国家级行业环保标准的检测报告，未提供的不得分。 </w:t>
            </w:r>
          </w:p>
        </w:tc>
        <w:tc>
          <w:tcPr>
            <w:tcW w:w="861" w:type="pct"/>
            <w:tcBorders>
              <w:top w:val="single" w:sz="4" w:space="0" w:color="auto"/>
              <w:left w:val="single" w:sz="4" w:space="0" w:color="auto"/>
              <w:bottom w:val="single" w:sz="4" w:space="0" w:color="auto"/>
              <w:right w:val="single" w:sz="4" w:space="0" w:color="auto"/>
            </w:tcBorders>
          </w:tcPr>
          <w:p w14:paraId="0332EB30" w14:textId="77777777" w:rsidR="00D92102" w:rsidRPr="008B2568" w:rsidRDefault="00200066">
            <w:pPr>
              <w:ind w:firstLineChars="0" w:firstLine="0"/>
              <w:jc w:val="left"/>
              <w:textAlignment w:val="center"/>
              <w:rPr>
                <w:rFonts w:ascii="宋体" w:hAnsi="宋体" w:cs="宋体"/>
                <w:szCs w:val="21"/>
              </w:rPr>
            </w:pPr>
            <w:r w:rsidRPr="008B2568">
              <w:rPr>
                <w:rFonts w:ascii="宋体" w:hAnsi="宋体" w:cs="宋体" w:hint="eastAsia"/>
                <w:szCs w:val="21"/>
              </w:rPr>
              <w:lastRenderedPageBreak/>
              <w:t>详见商务技术投标文件X</w:t>
            </w:r>
            <w:r w:rsidRPr="008B2568">
              <w:rPr>
                <w:rFonts w:ascii="宋体" w:hAnsi="宋体" w:cs="宋体"/>
                <w:szCs w:val="21"/>
              </w:rPr>
              <w:t>X</w:t>
            </w:r>
            <w:r w:rsidRPr="008B2568">
              <w:rPr>
                <w:rFonts w:ascii="宋体" w:hAnsi="宋体" w:cs="宋体" w:hint="eastAsia"/>
                <w:szCs w:val="21"/>
              </w:rPr>
              <w:t>页</w:t>
            </w:r>
          </w:p>
        </w:tc>
      </w:tr>
      <w:tr w:rsidR="008B2568" w:rsidRPr="008B2568" w14:paraId="153FDC56" w14:textId="77777777">
        <w:trPr>
          <w:trHeight w:val="547"/>
          <w:jc w:val="center"/>
        </w:trPr>
        <w:tc>
          <w:tcPr>
            <w:tcW w:w="257" w:type="pct"/>
            <w:vMerge/>
            <w:tcBorders>
              <w:left w:val="single" w:sz="4" w:space="0" w:color="auto"/>
              <w:right w:val="single" w:sz="4" w:space="0" w:color="auto"/>
            </w:tcBorders>
            <w:vAlign w:val="center"/>
          </w:tcPr>
          <w:p w14:paraId="522EB70A" w14:textId="77777777" w:rsidR="00D92102" w:rsidRPr="008B2568" w:rsidRDefault="00D92102">
            <w:pPr>
              <w:tabs>
                <w:tab w:val="center" w:pos="4513"/>
              </w:tabs>
              <w:ind w:firstLineChars="0" w:firstLine="0"/>
              <w:jc w:val="center"/>
              <w:rPr>
                <w:rFonts w:ascii="宋体" w:hAnsi="宋体" w:cs="宋体"/>
                <w:szCs w:val="21"/>
              </w:rPr>
            </w:pPr>
          </w:p>
        </w:tc>
        <w:tc>
          <w:tcPr>
            <w:tcW w:w="570" w:type="pct"/>
            <w:vMerge/>
            <w:tcBorders>
              <w:left w:val="single" w:sz="4" w:space="0" w:color="auto"/>
              <w:right w:val="single" w:sz="4" w:space="0" w:color="auto"/>
            </w:tcBorders>
            <w:vAlign w:val="center"/>
          </w:tcPr>
          <w:p w14:paraId="6530D36C" w14:textId="77777777" w:rsidR="00D92102" w:rsidRPr="008B2568" w:rsidRDefault="00D92102">
            <w:pPr>
              <w:pStyle w:val="23"/>
              <w:spacing w:line="360" w:lineRule="auto"/>
              <w:rPr>
                <w:rFonts w:ascii="宋体" w:hAnsi="宋体"/>
                <w:sz w:val="21"/>
                <w:szCs w:val="21"/>
              </w:rPr>
            </w:pPr>
          </w:p>
        </w:tc>
        <w:tc>
          <w:tcPr>
            <w:tcW w:w="706" w:type="pct"/>
            <w:tcBorders>
              <w:left w:val="single" w:sz="4" w:space="0" w:color="auto"/>
              <w:right w:val="single" w:sz="4" w:space="0" w:color="auto"/>
            </w:tcBorders>
            <w:vAlign w:val="center"/>
          </w:tcPr>
          <w:p w14:paraId="1D2BB97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3分</w:t>
            </w:r>
          </w:p>
        </w:tc>
        <w:tc>
          <w:tcPr>
            <w:tcW w:w="2606" w:type="pct"/>
            <w:tcBorders>
              <w:top w:val="single" w:sz="4" w:space="0" w:color="auto"/>
              <w:left w:val="single" w:sz="4" w:space="0" w:color="auto"/>
              <w:bottom w:val="single" w:sz="4" w:space="0" w:color="auto"/>
              <w:right w:val="single" w:sz="4" w:space="0" w:color="auto"/>
            </w:tcBorders>
            <w:vAlign w:val="center"/>
          </w:tcPr>
          <w:p w14:paraId="3175EA69"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B4.3投标人具备质量管理体系认证证书、环境管理体系认证证书、职业健康安全管理体系认证证书的，每具备一份得</w:t>
            </w:r>
            <w:r w:rsidRPr="008B2568">
              <w:rPr>
                <w:rFonts w:ascii="宋体" w:hAnsi="宋体" w:cs="宋体"/>
                <w:szCs w:val="21"/>
              </w:rPr>
              <w:t>1</w:t>
            </w:r>
            <w:r w:rsidRPr="008B2568">
              <w:rPr>
                <w:rFonts w:ascii="宋体" w:hAnsi="宋体" w:cs="宋体" w:hint="eastAsia"/>
                <w:szCs w:val="21"/>
              </w:rPr>
              <w:t>分，满分3分。</w:t>
            </w:r>
          </w:p>
          <w:p w14:paraId="13AE8721" w14:textId="77777777" w:rsidR="00D92102" w:rsidRPr="008B2568" w:rsidRDefault="00200066">
            <w:pPr>
              <w:ind w:firstLineChars="0" w:firstLine="0"/>
              <w:jc w:val="left"/>
              <w:textAlignment w:val="center"/>
              <w:rPr>
                <w:rFonts w:ascii="宋体" w:hAnsi="宋体" w:cs="宋体"/>
                <w:szCs w:val="21"/>
              </w:rPr>
            </w:pPr>
            <w:r w:rsidRPr="008B2568">
              <w:rPr>
                <w:rFonts w:ascii="宋体" w:hAnsi="宋体" w:cs="宋体" w:hint="eastAsia"/>
                <w:szCs w:val="21"/>
              </w:rPr>
              <w:t>注：需提供证书复印件及在中国国家认证认可监督管理委员会官网（http://www.cnca.gov.cn/）上查询的打印（下载）网页，未提供的不得分。</w:t>
            </w:r>
          </w:p>
        </w:tc>
        <w:tc>
          <w:tcPr>
            <w:tcW w:w="861" w:type="pct"/>
            <w:tcBorders>
              <w:top w:val="single" w:sz="4" w:space="0" w:color="auto"/>
              <w:left w:val="single" w:sz="4" w:space="0" w:color="auto"/>
              <w:bottom w:val="single" w:sz="4" w:space="0" w:color="auto"/>
              <w:right w:val="single" w:sz="4" w:space="0" w:color="auto"/>
            </w:tcBorders>
          </w:tcPr>
          <w:p w14:paraId="2982AD52"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详见商务技术投标文件X</w:t>
            </w:r>
            <w:r w:rsidRPr="008B2568">
              <w:rPr>
                <w:rFonts w:ascii="宋体" w:hAnsi="宋体" w:cs="宋体"/>
                <w:szCs w:val="21"/>
              </w:rPr>
              <w:t>X</w:t>
            </w:r>
            <w:r w:rsidRPr="008B2568">
              <w:rPr>
                <w:rFonts w:ascii="宋体" w:hAnsi="宋体" w:cs="宋体" w:hint="eastAsia"/>
                <w:szCs w:val="21"/>
              </w:rPr>
              <w:t>页</w:t>
            </w:r>
          </w:p>
        </w:tc>
      </w:tr>
      <w:tr w:rsidR="008B2568" w:rsidRPr="008B2568" w14:paraId="114173C2" w14:textId="77777777">
        <w:trPr>
          <w:trHeight w:val="558"/>
          <w:jc w:val="center"/>
        </w:trPr>
        <w:tc>
          <w:tcPr>
            <w:tcW w:w="257" w:type="pct"/>
            <w:vMerge/>
            <w:tcBorders>
              <w:left w:val="single" w:sz="4" w:space="0" w:color="auto"/>
              <w:right w:val="single" w:sz="4" w:space="0" w:color="auto"/>
            </w:tcBorders>
            <w:vAlign w:val="center"/>
          </w:tcPr>
          <w:p w14:paraId="4DF495E6" w14:textId="77777777" w:rsidR="00D92102" w:rsidRPr="008B2568" w:rsidRDefault="00D92102">
            <w:pPr>
              <w:tabs>
                <w:tab w:val="center" w:pos="4513"/>
              </w:tabs>
              <w:ind w:firstLineChars="0" w:firstLine="0"/>
              <w:jc w:val="center"/>
              <w:rPr>
                <w:rFonts w:ascii="宋体" w:hAnsi="宋体" w:cs="宋体"/>
                <w:bCs/>
                <w:szCs w:val="21"/>
                <w:lang w:bidi="ar"/>
              </w:rPr>
            </w:pPr>
          </w:p>
        </w:tc>
        <w:tc>
          <w:tcPr>
            <w:tcW w:w="570" w:type="pct"/>
            <w:vMerge/>
            <w:tcBorders>
              <w:left w:val="single" w:sz="4" w:space="0" w:color="auto"/>
              <w:right w:val="single" w:sz="4" w:space="0" w:color="auto"/>
            </w:tcBorders>
            <w:vAlign w:val="center"/>
          </w:tcPr>
          <w:p w14:paraId="3B277D69" w14:textId="77777777" w:rsidR="00D92102" w:rsidRPr="008B2568" w:rsidRDefault="00D92102">
            <w:pPr>
              <w:ind w:firstLineChars="0" w:firstLine="0"/>
              <w:jc w:val="center"/>
              <w:rPr>
                <w:rFonts w:ascii="宋体" w:hAnsi="宋体" w:cs="宋体"/>
                <w:kern w:val="0"/>
                <w:szCs w:val="21"/>
              </w:rPr>
            </w:pPr>
          </w:p>
        </w:tc>
        <w:tc>
          <w:tcPr>
            <w:tcW w:w="706" w:type="pct"/>
            <w:tcBorders>
              <w:left w:val="single" w:sz="4" w:space="0" w:color="auto"/>
              <w:right w:val="single" w:sz="4" w:space="0" w:color="auto"/>
            </w:tcBorders>
            <w:vAlign w:val="center"/>
          </w:tcPr>
          <w:p w14:paraId="7502EB5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2分</w:t>
            </w:r>
          </w:p>
        </w:tc>
        <w:tc>
          <w:tcPr>
            <w:tcW w:w="2606" w:type="pct"/>
            <w:tcBorders>
              <w:top w:val="single" w:sz="4" w:space="0" w:color="auto"/>
              <w:left w:val="single" w:sz="4" w:space="0" w:color="auto"/>
              <w:bottom w:val="single" w:sz="4" w:space="0" w:color="auto"/>
              <w:right w:val="single" w:sz="4" w:space="0" w:color="auto"/>
            </w:tcBorders>
            <w:vAlign w:val="center"/>
          </w:tcPr>
          <w:p w14:paraId="0C0BBD1B"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B4.4投标人受到过国家环保部门表彰的，每提供一份荣誉得1分，满分2分。</w:t>
            </w:r>
          </w:p>
          <w:p w14:paraId="39626D61" w14:textId="77777777" w:rsidR="00D92102" w:rsidRPr="008B2568" w:rsidRDefault="00200066">
            <w:pPr>
              <w:ind w:firstLineChars="0" w:firstLine="0"/>
              <w:jc w:val="left"/>
              <w:textAlignment w:val="center"/>
              <w:rPr>
                <w:rFonts w:ascii="宋体" w:hAnsi="宋体" w:cs="宋体"/>
                <w:szCs w:val="21"/>
              </w:rPr>
            </w:pPr>
            <w:r w:rsidRPr="008B2568">
              <w:rPr>
                <w:rFonts w:ascii="宋体" w:hAnsi="宋体" w:cs="宋体" w:hint="eastAsia"/>
                <w:szCs w:val="21"/>
              </w:rPr>
              <w:t>注：需提供国家环保部门颁发的相关荣誉证书或表彰文件，未提供的不得分。</w:t>
            </w:r>
          </w:p>
        </w:tc>
        <w:tc>
          <w:tcPr>
            <w:tcW w:w="861" w:type="pct"/>
            <w:tcBorders>
              <w:top w:val="single" w:sz="4" w:space="0" w:color="auto"/>
              <w:left w:val="single" w:sz="4" w:space="0" w:color="auto"/>
              <w:bottom w:val="single" w:sz="4" w:space="0" w:color="auto"/>
              <w:right w:val="single" w:sz="4" w:space="0" w:color="auto"/>
            </w:tcBorders>
          </w:tcPr>
          <w:p w14:paraId="100B0167"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详见商务技术投标文件X</w:t>
            </w:r>
            <w:r w:rsidRPr="008B2568">
              <w:rPr>
                <w:rFonts w:ascii="宋体" w:hAnsi="宋体" w:cs="宋体"/>
                <w:szCs w:val="21"/>
              </w:rPr>
              <w:t>X</w:t>
            </w:r>
            <w:r w:rsidRPr="008B2568">
              <w:rPr>
                <w:rFonts w:ascii="宋体" w:hAnsi="宋体" w:cs="宋体" w:hint="eastAsia"/>
                <w:szCs w:val="21"/>
              </w:rPr>
              <w:t>页</w:t>
            </w:r>
          </w:p>
        </w:tc>
      </w:tr>
      <w:tr w:rsidR="008B2568" w:rsidRPr="008B2568" w14:paraId="1A5BE8A7" w14:textId="77777777">
        <w:trPr>
          <w:trHeight w:val="558"/>
          <w:jc w:val="center"/>
        </w:trPr>
        <w:tc>
          <w:tcPr>
            <w:tcW w:w="257" w:type="pct"/>
            <w:vMerge/>
            <w:tcBorders>
              <w:left w:val="single" w:sz="4" w:space="0" w:color="auto"/>
              <w:right w:val="single" w:sz="4" w:space="0" w:color="auto"/>
            </w:tcBorders>
            <w:vAlign w:val="center"/>
          </w:tcPr>
          <w:p w14:paraId="17029AD1" w14:textId="77777777" w:rsidR="00D92102" w:rsidRPr="008B2568" w:rsidRDefault="00D92102">
            <w:pPr>
              <w:tabs>
                <w:tab w:val="center" w:pos="4513"/>
              </w:tabs>
              <w:ind w:firstLineChars="0" w:firstLine="0"/>
              <w:jc w:val="center"/>
              <w:rPr>
                <w:rFonts w:ascii="宋体" w:hAnsi="宋体" w:cs="宋体"/>
                <w:bCs/>
                <w:szCs w:val="21"/>
                <w:lang w:bidi="ar"/>
              </w:rPr>
            </w:pPr>
          </w:p>
        </w:tc>
        <w:tc>
          <w:tcPr>
            <w:tcW w:w="570" w:type="pct"/>
            <w:vMerge/>
            <w:tcBorders>
              <w:left w:val="single" w:sz="4" w:space="0" w:color="auto"/>
              <w:right w:val="single" w:sz="4" w:space="0" w:color="auto"/>
            </w:tcBorders>
            <w:vAlign w:val="center"/>
          </w:tcPr>
          <w:p w14:paraId="59FA0663" w14:textId="77777777" w:rsidR="00D92102" w:rsidRPr="008B2568" w:rsidRDefault="00D92102">
            <w:pPr>
              <w:ind w:firstLineChars="0" w:firstLine="0"/>
              <w:jc w:val="center"/>
              <w:rPr>
                <w:rFonts w:ascii="宋体" w:hAnsi="宋体" w:cs="宋体"/>
                <w:kern w:val="0"/>
                <w:szCs w:val="21"/>
              </w:rPr>
            </w:pPr>
          </w:p>
        </w:tc>
        <w:tc>
          <w:tcPr>
            <w:tcW w:w="706" w:type="pct"/>
            <w:tcBorders>
              <w:left w:val="single" w:sz="4" w:space="0" w:color="auto"/>
              <w:right w:val="single" w:sz="4" w:space="0" w:color="auto"/>
            </w:tcBorders>
            <w:vAlign w:val="center"/>
          </w:tcPr>
          <w:p w14:paraId="67D3E23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1分</w:t>
            </w:r>
          </w:p>
        </w:tc>
        <w:tc>
          <w:tcPr>
            <w:tcW w:w="2606" w:type="pct"/>
            <w:tcBorders>
              <w:top w:val="single" w:sz="4" w:space="0" w:color="auto"/>
              <w:left w:val="single" w:sz="4" w:space="0" w:color="auto"/>
              <w:bottom w:val="single" w:sz="4" w:space="0" w:color="auto"/>
              <w:right w:val="single" w:sz="4" w:space="0" w:color="auto"/>
            </w:tcBorders>
            <w:vAlign w:val="center"/>
          </w:tcPr>
          <w:p w14:paraId="469A91E1"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B</w:t>
            </w:r>
            <w:r w:rsidRPr="008B2568">
              <w:rPr>
                <w:rFonts w:ascii="宋体" w:hAnsi="宋体" w:cs="宋体"/>
                <w:szCs w:val="21"/>
              </w:rPr>
              <w:t>4.5</w:t>
            </w:r>
            <w:r w:rsidRPr="008B2568">
              <w:rPr>
                <w:rFonts w:ascii="宋体" w:hAnsi="宋体" w:cs="宋体" w:hint="eastAsia"/>
                <w:szCs w:val="21"/>
              </w:rPr>
              <w:t>投标人具有环境保护行政部门颁发的排污许可证的，得</w:t>
            </w:r>
            <w:r w:rsidRPr="008B2568">
              <w:rPr>
                <w:rFonts w:ascii="宋体" w:hAnsi="宋体" w:cs="宋体"/>
                <w:szCs w:val="21"/>
              </w:rPr>
              <w:t>1</w:t>
            </w:r>
            <w:r w:rsidRPr="008B2568">
              <w:rPr>
                <w:rFonts w:ascii="宋体" w:hAnsi="宋体" w:cs="宋体" w:hint="eastAsia"/>
                <w:szCs w:val="21"/>
              </w:rPr>
              <w:t>分</w:t>
            </w:r>
          </w:p>
          <w:p w14:paraId="32DB312B" w14:textId="77777777" w:rsidR="00D92102" w:rsidRPr="008B2568" w:rsidRDefault="00200066">
            <w:pPr>
              <w:ind w:firstLineChars="0" w:firstLine="0"/>
              <w:jc w:val="left"/>
              <w:textAlignment w:val="center"/>
              <w:rPr>
                <w:rFonts w:ascii="宋体" w:hAnsi="宋体" w:cs="宋体"/>
                <w:szCs w:val="21"/>
              </w:rPr>
            </w:pPr>
            <w:r w:rsidRPr="008B2568">
              <w:rPr>
                <w:rFonts w:ascii="宋体" w:hAnsi="宋体" w:cs="宋体" w:hint="eastAsia"/>
                <w:szCs w:val="21"/>
              </w:rPr>
              <w:t>注：需提供证书复印件，未提供的不得分。</w:t>
            </w:r>
          </w:p>
        </w:tc>
        <w:tc>
          <w:tcPr>
            <w:tcW w:w="861" w:type="pct"/>
            <w:tcBorders>
              <w:top w:val="single" w:sz="4" w:space="0" w:color="auto"/>
              <w:left w:val="single" w:sz="4" w:space="0" w:color="auto"/>
              <w:bottom w:val="single" w:sz="4" w:space="0" w:color="auto"/>
              <w:right w:val="single" w:sz="4" w:space="0" w:color="auto"/>
            </w:tcBorders>
          </w:tcPr>
          <w:p w14:paraId="1DF9FC97"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详见商务技术投标文件X</w:t>
            </w:r>
            <w:r w:rsidRPr="008B2568">
              <w:rPr>
                <w:rFonts w:ascii="宋体" w:hAnsi="宋体" w:cs="宋体"/>
                <w:szCs w:val="21"/>
              </w:rPr>
              <w:t>X</w:t>
            </w:r>
            <w:r w:rsidRPr="008B2568">
              <w:rPr>
                <w:rFonts w:ascii="宋体" w:hAnsi="宋体" w:cs="宋体" w:hint="eastAsia"/>
                <w:szCs w:val="21"/>
              </w:rPr>
              <w:t>页</w:t>
            </w:r>
          </w:p>
        </w:tc>
      </w:tr>
      <w:tr w:rsidR="008B2568" w:rsidRPr="008B2568" w14:paraId="67CB1A31" w14:textId="77777777">
        <w:trPr>
          <w:trHeight w:val="558"/>
          <w:jc w:val="center"/>
        </w:trPr>
        <w:tc>
          <w:tcPr>
            <w:tcW w:w="257" w:type="pct"/>
            <w:tcBorders>
              <w:left w:val="single" w:sz="4" w:space="0" w:color="auto"/>
              <w:right w:val="single" w:sz="4" w:space="0" w:color="auto"/>
            </w:tcBorders>
            <w:vAlign w:val="center"/>
          </w:tcPr>
          <w:p w14:paraId="52F90032" w14:textId="77777777" w:rsidR="00D92102" w:rsidRPr="008B2568" w:rsidRDefault="00200066">
            <w:pPr>
              <w:tabs>
                <w:tab w:val="center" w:pos="4513"/>
              </w:tabs>
              <w:ind w:firstLineChars="0" w:firstLine="0"/>
              <w:jc w:val="center"/>
              <w:rPr>
                <w:rFonts w:ascii="宋体" w:hAnsi="宋体" w:cs="宋体"/>
                <w:bCs/>
                <w:szCs w:val="21"/>
                <w:lang w:bidi="ar"/>
              </w:rPr>
            </w:pPr>
            <w:r w:rsidRPr="008B2568">
              <w:rPr>
                <w:rFonts w:ascii="宋体" w:hAnsi="宋体" w:cs="宋体" w:hint="eastAsia"/>
                <w:szCs w:val="21"/>
              </w:rPr>
              <w:t>B</w:t>
            </w:r>
            <w:r w:rsidRPr="008B2568">
              <w:rPr>
                <w:rFonts w:ascii="宋体" w:hAnsi="宋体" w:cs="宋体"/>
                <w:szCs w:val="21"/>
              </w:rPr>
              <w:t>4</w:t>
            </w:r>
          </w:p>
        </w:tc>
        <w:tc>
          <w:tcPr>
            <w:tcW w:w="570" w:type="pct"/>
            <w:tcBorders>
              <w:left w:val="single" w:sz="4" w:space="0" w:color="auto"/>
              <w:right w:val="single" w:sz="4" w:space="0" w:color="auto"/>
            </w:tcBorders>
            <w:vAlign w:val="center"/>
          </w:tcPr>
          <w:p w14:paraId="35895A7A"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szCs w:val="21"/>
              </w:rPr>
              <w:t>业绩</w:t>
            </w:r>
          </w:p>
        </w:tc>
        <w:tc>
          <w:tcPr>
            <w:tcW w:w="706" w:type="pct"/>
            <w:tcBorders>
              <w:left w:val="single" w:sz="4" w:space="0" w:color="auto"/>
              <w:right w:val="single" w:sz="4" w:space="0" w:color="auto"/>
            </w:tcBorders>
            <w:vAlign w:val="center"/>
          </w:tcPr>
          <w:p w14:paraId="7160CBC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7分</w:t>
            </w:r>
          </w:p>
        </w:tc>
        <w:tc>
          <w:tcPr>
            <w:tcW w:w="2606" w:type="pct"/>
            <w:tcBorders>
              <w:top w:val="single" w:sz="4" w:space="0" w:color="auto"/>
              <w:left w:val="single" w:sz="4" w:space="0" w:color="auto"/>
              <w:bottom w:val="single" w:sz="4" w:space="0" w:color="auto"/>
              <w:right w:val="single" w:sz="4" w:space="0" w:color="auto"/>
            </w:tcBorders>
            <w:vAlign w:val="center"/>
          </w:tcPr>
          <w:p w14:paraId="2976090D"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评委根据投标人提供的自201</w:t>
            </w:r>
            <w:r w:rsidRPr="008B2568">
              <w:rPr>
                <w:rFonts w:ascii="宋体" w:hAnsi="宋体" w:cs="宋体"/>
                <w:szCs w:val="21"/>
              </w:rPr>
              <w:t>9</w:t>
            </w:r>
            <w:r w:rsidRPr="008B2568">
              <w:rPr>
                <w:rFonts w:ascii="宋体" w:hAnsi="宋体" w:cs="宋体" w:hint="eastAsia"/>
                <w:szCs w:val="21"/>
              </w:rPr>
              <w:t>年1月1日起至本项目投标截止时间止承担过的类似印刷服务业绩进行打分：单份业绩金额≥80万元，每提供1份的得1分，满分7分。</w:t>
            </w:r>
          </w:p>
          <w:p w14:paraId="30461276"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 xml:space="preserve">注：  </w:t>
            </w:r>
          </w:p>
          <w:p w14:paraId="0B3F1170"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业绩为单项合同的，以合同签订日期和发票金额为准，框架合同则以订单日期和订单对应发票金额为准。</w:t>
            </w:r>
          </w:p>
          <w:p w14:paraId="0D8C9DA1"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①提供单项合同的，需提供合同关键页复印件（包括合同首页、标的页、金额页、双方签字盖章页）、至少一张发票复印件；</w:t>
            </w:r>
          </w:p>
          <w:p w14:paraId="6687D5D8" w14:textId="77777777" w:rsidR="00D92102" w:rsidRPr="008B2568" w:rsidRDefault="00200066">
            <w:pPr>
              <w:ind w:firstLineChars="0" w:firstLine="0"/>
              <w:jc w:val="left"/>
              <w:textAlignment w:val="center"/>
              <w:rPr>
                <w:rFonts w:ascii="宋体" w:hAnsi="宋体" w:cs="宋体"/>
                <w:szCs w:val="21"/>
              </w:rPr>
            </w:pPr>
            <w:r w:rsidRPr="008B2568">
              <w:rPr>
                <w:rFonts w:ascii="宋体" w:hAnsi="宋体" w:cs="宋体" w:hint="eastAsia"/>
                <w:szCs w:val="21"/>
              </w:rPr>
              <w:t>②提供框架合同的，需提供合同关键页复印件（包括合同首页、标的页、金额页、双方签字盖章页）、</w:t>
            </w:r>
            <w:r w:rsidRPr="008B2568">
              <w:rPr>
                <w:rFonts w:ascii="宋体" w:hAnsi="宋体" w:cs="宋体" w:hint="eastAsia"/>
                <w:szCs w:val="21"/>
              </w:rPr>
              <w:lastRenderedPageBreak/>
              <w:t>相应订单复印件以及订单对应的发票复印件（发票不必全额）。未提供的不得分。</w:t>
            </w:r>
          </w:p>
        </w:tc>
        <w:tc>
          <w:tcPr>
            <w:tcW w:w="861" w:type="pct"/>
            <w:tcBorders>
              <w:top w:val="single" w:sz="4" w:space="0" w:color="auto"/>
              <w:left w:val="single" w:sz="4" w:space="0" w:color="auto"/>
              <w:bottom w:val="single" w:sz="4" w:space="0" w:color="auto"/>
              <w:right w:val="single" w:sz="4" w:space="0" w:color="auto"/>
            </w:tcBorders>
          </w:tcPr>
          <w:p w14:paraId="0423ADB1"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lastRenderedPageBreak/>
              <w:t>详见商务技术投标文件X</w:t>
            </w:r>
            <w:r w:rsidRPr="008B2568">
              <w:rPr>
                <w:rFonts w:ascii="宋体" w:hAnsi="宋体" w:cs="宋体"/>
                <w:szCs w:val="21"/>
              </w:rPr>
              <w:t>X</w:t>
            </w:r>
            <w:r w:rsidRPr="008B2568">
              <w:rPr>
                <w:rFonts w:ascii="宋体" w:hAnsi="宋体" w:cs="宋体" w:hint="eastAsia"/>
                <w:szCs w:val="21"/>
              </w:rPr>
              <w:t>页</w:t>
            </w:r>
          </w:p>
        </w:tc>
      </w:tr>
      <w:tr w:rsidR="008B2568" w:rsidRPr="008B2568" w14:paraId="18B55990" w14:textId="77777777">
        <w:trPr>
          <w:trHeight w:val="558"/>
          <w:jc w:val="center"/>
        </w:trPr>
        <w:tc>
          <w:tcPr>
            <w:tcW w:w="257" w:type="pct"/>
            <w:tcBorders>
              <w:left w:val="single" w:sz="4" w:space="0" w:color="auto"/>
              <w:right w:val="single" w:sz="4" w:space="0" w:color="auto"/>
            </w:tcBorders>
            <w:vAlign w:val="center"/>
          </w:tcPr>
          <w:p w14:paraId="75B8C129" w14:textId="77777777" w:rsidR="00D92102" w:rsidRPr="008B2568" w:rsidRDefault="00200066">
            <w:pPr>
              <w:tabs>
                <w:tab w:val="center" w:pos="4513"/>
              </w:tabs>
              <w:ind w:firstLineChars="0" w:firstLine="0"/>
              <w:jc w:val="center"/>
              <w:rPr>
                <w:rFonts w:ascii="宋体" w:hAnsi="宋体" w:cs="宋体"/>
                <w:bCs/>
                <w:szCs w:val="21"/>
                <w:lang w:bidi="ar"/>
              </w:rPr>
            </w:pPr>
            <w:r w:rsidRPr="008B2568">
              <w:rPr>
                <w:rFonts w:ascii="宋体" w:hAnsi="宋体" w:cs="宋体" w:hint="eastAsia"/>
                <w:szCs w:val="21"/>
              </w:rPr>
              <w:lastRenderedPageBreak/>
              <w:t>B</w:t>
            </w:r>
            <w:r w:rsidRPr="008B2568">
              <w:rPr>
                <w:rFonts w:ascii="宋体" w:hAnsi="宋体" w:cs="宋体"/>
                <w:szCs w:val="21"/>
              </w:rPr>
              <w:t>5</w:t>
            </w:r>
          </w:p>
        </w:tc>
        <w:tc>
          <w:tcPr>
            <w:tcW w:w="570" w:type="pct"/>
            <w:tcBorders>
              <w:left w:val="single" w:sz="4" w:space="0" w:color="auto"/>
              <w:right w:val="single" w:sz="4" w:space="0" w:color="auto"/>
            </w:tcBorders>
            <w:vAlign w:val="center"/>
          </w:tcPr>
          <w:p w14:paraId="4BD7294C" w14:textId="77777777" w:rsidR="00D92102" w:rsidRPr="008B2568" w:rsidRDefault="00200066">
            <w:pPr>
              <w:ind w:firstLineChars="0" w:firstLine="0"/>
              <w:jc w:val="center"/>
              <w:rPr>
                <w:rFonts w:ascii="宋体" w:hAnsi="宋体" w:cs="宋体"/>
                <w:kern w:val="0"/>
                <w:szCs w:val="21"/>
              </w:rPr>
            </w:pPr>
            <w:r w:rsidRPr="008B2568">
              <w:rPr>
                <w:rFonts w:ascii="宋体" w:hAnsi="宋体" w:cs="宋体" w:hint="eastAsia"/>
                <w:szCs w:val="21"/>
              </w:rPr>
              <w:t>沟通便利性</w:t>
            </w:r>
          </w:p>
        </w:tc>
        <w:tc>
          <w:tcPr>
            <w:tcW w:w="706" w:type="pct"/>
            <w:tcBorders>
              <w:left w:val="single" w:sz="4" w:space="0" w:color="auto"/>
              <w:right w:val="single" w:sz="4" w:space="0" w:color="auto"/>
            </w:tcBorders>
            <w:vAlign w:val="center"/>
          </w:tcPr>
          <w:p w14:paraId="1858159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2分</w:t>
            </w:r>
          </w:p>
        </w:tc>
        <w:tc>
          <w:tcPr>
            <w:tcW w:w="2606" w:type="pct"/>
            <w:tcBorders>
              <w:top w:val="single" w:sz="4" w:space="0" w:color="auto"/>
              <w:left w:val="single" w:sz="4" w:space="0" w:color="auto"/>
              <w:bottom w:val="single" w:sz="4" w:space="0" w:color="auto"/>
              <w:right w:val="single" w:sz="4" w:space="0" w:color="auto"/>
            </w:tcBorders>
            <w:vAlign w:val="center"/>
          </w:tcPr>
          <w:p w14:paraId="063FFDB2"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为保证项目执行过程中的沟通便利性，投标人公司或分公司或办事处所在地在福州的得2分。</w:t>
            </w:r>
          </w:p>
          <w:p w14:paraId="5FF45AF9"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注：（1）设有公司或分公司的，需提供营业执照复印件；</w:t>
            </w:r>
          </w:p>
          <w:p w14:paraId="3C52DCF9" w14:textId="77777777" w:rsidR="00D92102" w:rsidRPr="008B2568" w:rsidRDefault="00200066">
            <w:pPr>
              <w:ind w:firstLineChars="0" w:firstLine="0"/>
              <w:jc w:val="left"/>
              <w:textAlignment w:val="center"/>
              <w:rPr>
                <w:rFonts w:ascii="宋体" w:hAnsi="宋体" w:cs="宋体"/>
                <w:szCs w:val="21"/>
              </w:rPr>
            </w:pPr>
            <w:r w:rsidRPr="008B2568">
              <w:rPr>
                <w:rFonts w:ascii="宋体" w:hAnsi="宋体" w:cs="宋体" w:hint="eastAsia"/>
                <w:szCs w:val="21"/>
              </w:rPr>
              <w:t>（2）设有办事处的，需提供租赁合同或自有产权证书复印件，且承租人或产权人必须为投标人。</w:t>
            </w:r>
          </w:p>
        </w:tc>
        <w:tc>
          <w:tcPr>
            <w:tcW w:w="861" w:type="pct"/>
            <w:tcBorders>
              <w:top w:val="single" w:sz="4" w:space="0" w:color="auto"/>
              <w:left w:val="single" w:sz="4" w:space="0" w:color="auto"/>
              <w:bottom w:val="single" w:sz="4" w:space="0" w:color="auto"/>
              <w:right w:val="single" w:sz="4" w:space="0" w:color="auto"/>
            </w:tcBorders>
          </w:tcPr>
          <w:p w14:paraId="51F4001E"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详见商务技术投标文件X</w:t>
            </w:r>
            <w:r w:rsidRPr="008B2568">
              <w:rPr>
                <w:rFonts w:ascii="宋体" w:hAnsi="宋体" w:cs="宋体"/>
                <w:szCs w:val="21"/>
              </w:rPr>
              <w:t>X</w:t>
            </w:r>
            <w:r w:rsidRPr="008B2568">
              <w:rPr>
                <w:rFonts w:ascii="宋体" w:hAnsi="宋体" w:cs="宋体" w:hint="eastAsia"/>
                <w:szCs w:val="21"/>
              </w:rPr>
              <w:t>页</w:t>
            </w:r>
          </w:p>
        </w:tc>
      </w:tr>
      <w:tr w:rsidR="00D92102" w:rsidRPr="008B2568" w14:paraId="2D9B5CFF" w14:textId="77777777">
        <w:trPr>
          <w:trHeight w:val="558"/>
          <w:jc w:val="center"/>
        </w:trPr>
        <w:tc>
          <w:tcPr>
            <w:tcW w:w="257" w:type="pct"/>
            <w:tcBorders>
              <w:left w:val="single" w:sz="4" w:space="0" w:color="auto"/>
              <w:right w:val="single" w:sz="4" w:space="0" w:color="auto"/>
            </w:tcBorders>
            <w:vAlign w:val="center"/>
          </w:tcPr>
          <w:p w14:paraId="0039BAEA" w14:textId="77777777" w:rsidR="00D92102" w:rsidRPr="008B2568" w:rsidRDefault="00200066">
            <w:pPr>
              <w:tabs>
                <w:tab w:val="center" w:pos="4513"/>
              </w:tabs>
              <w:ind w:firstLineChars="0" w:firstLine="0"/>
              <w:jc w:val="center"/>
              <w:rPr>
                <w:rFonts w:ascii="宋体" w:hAnsi="宋体" w:cs="宋体"/>
                <w:szCs w:val="21"/>
              </w:rPr>
            </w:pPr>
            <w:r w:rsidRPr="008B2568">
              <w:rPr>
                <w:rFonts w:ascii="宋体" w:hAnsi="宋体" w:cs="宋体" w:hint="eastAsia"/>
                <w:szCs w:val="21"/>
              </w:rPr>
              <w:t>B</w:t>
            </w:r>
            <w:r w:rsidRPr="008B2568">
              <w:rPr>
                <w:rFonts w:ascii="宋体" w:hAnsi="宋体" w:cs="宋体"/>
                <w:szCs w:val="21"/>
              </w:rPr>
              <w:t>6</w:t>
            </w:r>
          </w:p>
        </w:tc>
        <w:tc>
          <w:tcPr>
            <w:tcW w:w="570" w:type="pct"/>
            <w:tcBorders>
              <w:left w:val="single" w:sz="4" w:space="0" w:color="auto"/>
              <w:right w:val="single" w:sz="4" w:space="0" w:color="auto"/>
            </w:tcBorders>
            <w:vAlign w:val="center"/>
          </w:tcPr>
          <w:p w14:paraId="41C44F11" w14:textId="77777777" w:rsidR="00D92102" w:rsidRPr="008B2568" w:rsidRDefault="00200066">
            <w:pPr>
              <w:ind w:firstLineChars="0" w:firstLine="0"/>
              <w:rPr>
                <w:rFonts w:ascii="宋体" w:hAnsi="宋体" w:cs="宋体"/>
                <w:szCs w:val="21"/>
              </w:rPr>
            </w:pPr>
            <w:r w:rsidRPr="008B2568">
              <w:rPr>
                <w:rFonts w:ascii="宋体" w:hAnsi="宋体" w:cs="宋体" w:hint="eastAsia"/>
                <w:szCs w:val="21"/>
              </w:rPr>
              <w:t>结算便利性</w:t>
            </w:r>
          </w:p>
        </w:tc>
        <w:tc>
          <w:tcPr>
            <w:tcW w:w="706" w:type="pct"/>
            <w:tcBorders>
              <w:left w:val="single" w:sz="4" w:space="0" w:color="auto"/>
              <w:right w:val="single" w:sz="4" w:space="0" w:color="auto"/>
            </w:tcBorders>
            <w:vAlign w:val="center"/>
          </w:tcPr>
          <w:p w14:paraId="231A118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3分</w:t>
            </w:r>
          </w:p>
        </w:tc>
        <w:tc>
          <w:tcPr>
            <w:tcW w:w="2606" w:type="pct"/>
            <w:tcBorders>
              <w:top w:val="single" w:sz="4" w:space="0" w:color="auto"/>
              <w:left w:val="single" w:sz="4" w:space="0" w:color="auto"/>
              <w:bottom w:val="single" w:sz="4" w:space="0" w:color="auto"/>
              <w:right w:val="single" w:sz="4" w:space="0" w:color="auto"/>
            </w:tcBorders>
            <w:vAlign w:val="center"/>
          </w:tcPr>
          <w:p w14:paraId="3A1F1B72"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投标人在中国邮政储蓄银行股份有限公司福建省分行辖内已开立基本存款账户或一般存款账户，或承诺在中标通知书发出后15日历日内开立账户，便于合同资金结算的得</w:t>
            </w:r>
            <w:r w:rsidRPr="008B2568">
              <w:rPr>
                <w:rFonts w:ascii="宋体" w:hAnsi="宋体" w:cs="宋体"/>
                <w:szCs w:val="21"/>
              </w:rPr>
              <w:t>3</w:t>
            </w:r>
            <w:r w:rsidRPr="008B2568">
              <w:rPr>
                <w:rFonts w:ascii="宋体" w:hAnsi="宋体" w:cs="宋体" w:hint="eastAsia"/>
                <w:szCs w:val="21"/>
              </w:rPr>
              <w:t>分，满分</w:t>
            </w:r>
            <w:r w:rsidRPr="008B2568">
              <w:rPr>
                <w:rFonts w:ascii="宋体" w:hAnsi="宋体" w:cs="宋体"/>
                <w:szCs w:val="21"/>
              </w:rPr>
              <w:t>3</w:t>
            </w:r>
            <w:r w:rsidRPr="008B2568">
              <w:rPr>
                <w:rFonts w:ascii="宋体" w:hAnsi="宋体" w:cs="宋体" w:hint="eastAsia"/>
                <w:szCs w:val="21"/>
              </w:rPr>
              <w:t>分。</w:t>
            </w:r>
          </w:p>
          <w:p w14:paraId="566CAF1E"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注：已开立的需提供开户信息证明材料；承诺开立的需提供承诺函，未提供或未按要求提供的不得分。（注：提供承诺可以开户却因投标人自身原因无法开户的，招标人有权没收其履约保证金）</w:t>
            </w:r>
          </w:p>
        </w:tc>
        <w:tc>
          <w:tcPr>
            <w:tcW w:w="861" w:type="pct"/>
            <w:tcBorders>
              <w:top w:val="single" w:sz="4" w:space="0" w:color="auto"/>
              <w:left w:val="single" w:sz="4" w:space="0" w:color="auto"/>
              <w:bottom w:val="single" w:sz="4" w:space="0" w:color="auto"/>
              <w:right w:val="single" w:sz="4" w:space="0" w:color="auto"/>
            </w:tcBorders>
          </w:tcPr>
          <w:p w14:paraId="2286EF69" w14:textId="77777777" w:rsidR="00D92102" w:rsidRPr="008B2568" w:rsidRDefault="00200066">
            <w:pPr>
              <w:shd w:val="clear" w:color="auto" w:fill="FFFFFF"/>
              <w:ind w:firstLineChars="0" w:firstLine="0"/>
              <w:rPr>
                <w:rFonts w:ascii="宋体" w:hAnsi="宋体" w:cs="宋体"/>
                <w:szCs w:val="21"/>
              </w:rPr>
            </w:pPr>
            <w:r w:rsidRPr="008B2568">
              <w:rPr>
                <w:rFonts w:ascii="宋体" w:hAnsi="宋体" w:cs="宋体" w:hint="eastAsia"/>
                <w:szCs w:val="21"/>
              </w:rPr>
              <w:t>详见商务技术投标文件X</w:t>
            </w:r>
            <w:r w:rsidRPr="008B2568">
              <w:rPr>
                <w:rFonts w:ascii="宋体" w:hAnsi="宋体" w:cs="宋体"/>
                <w:szCs w:val="21"/>
              </w:rPr>
              <w:t>X</w:t>
            </w:r>
            <w:r w:rsidRPr="008B2568">
              <w:rPr>
                <w:rFonts w:ascii="宋体" w:hAnsi="宋体" w:cs="宋体" w:hint="eastAsia"/>
                <w:szCs w:val="21"/>
              </w:rPr>
              <w:t>页</w:t>
            </w:r>
          </w:p>
        </w:tc>
      </w:tr>
    </w:tbl>
    <w:p w14:paraId="3C4B71E9" w14:textId="77777777" w:rsidR="00D92102" w:rsidRPr="008B2568" w:rsidRDefault="00D92102">
      <w:pPr>
        <w:ind w:firstLine="420"/>
        <w:rPr>
          <w:rFonts w:ascii="宋体" w:hAnsi="宋体"/>
        </w:rPr>
      </w:pPr>
    </w:p>
    <w:p w14:paraId="355DD83A" w14:textId="77777777" w:rsidR="00D92102" w:rsidRPr="008B2568" w:rsidRDefault="00D92102">
      <w:pPr>
        <w:ind w:firstLine="420"/>
        <w:rPr>
          <w:rFonts w:ascii="宋体" w:hAnsi="宋体"/>
        </w:rPr>
      </w:pPr>
    </w:p>
    <w:p w14:paraId="6C3D0814" w14:textId="77777777" w:rsidR="00D92102" w:rsidRPr="008B2568" w:rsidRDefault="00D92102">
      <w:pPr>
        <w:ind w:firstLine="420"/>
        <w:rPr>
          <w:rFonts w:ascii="宋体" w:hAnsi="宋体"/>
        </w:rPr>
      </w:pPr>
    </w:p>
    <w:p w14:paraId="7C6BCD64" w14:textId="77777777" w:rsidR="00D92102" w:rsidRPr="008B2568" w:rsidRDefault="00D92102">
      <w:pPr>
        <w:ind w:firstLine="420"/>
        <w:rPr>
          <w:rFonts w:ascii="宋体" w:hAnsi="宋体"/>
        </w:rPr>
      </w:pPr>
    </w:p>
    <w:p w14:paraId="4EB36558" w14:textId="77777777" w:rsidR="00D92102" w:rsidRPr="008B2568" w:rsidRDefault="00D92102">
      <w:pPr>
        <w:ind w:firstLine="420"/>
        <w:rPr>
          <w:rFonts w:ascii="宋体" w:hAnsi="宋体"/>
        </w:rPr>
      </w:pPr>
    </w:p>
    <w:p w14:paraId="5343D016" w14:textId="77777777" w:rsidR="00D92102" w:rsidRPr="008B2568" w:rsidRDefault="00D92102">
      <w:pPr>
        <w:ind w:firstLine="420"/>
        <w:rPr>
          <w:rFonts w:ascii="宋体" w:hAnsi="宋体"/>
        </w:rPr>
      </w:pPr>
    </w:p>
    <w:p w14:paraId="6B92C424" w14:textId="77777777" w:rsidR="00D92102" w:rsidRPr="008B2568" w:rsidRDefault="00D92102">
      <w:pPr>
        <w:ind w:firstLine="420"/>
        <w:rPr>
          <w:rFonts w:ascii="宋体" w:hAnsi="宋体"/>
        </w:rPr>
      </w:pPr>
    </w:p>
    <w:p w14:paraId="787B8559" w14:textId="77777777" w:rsidR="00D92102" w:rsidRPr="008B2568" w:rsidRDefault="00D92102">
      <w:pPr>
        <w:ind w:firstLine="420"/>
        <w:rPr>
          <w:rFonts w:ascii="宋体" w:hAnsi="宋体"/>
        </w:rPr>
      </w:pPr>
    </w:p>
    <w:p w14:paraId="35B7934E" w14:textId="77777777" w:rsidR="00D92102" w:rsidRPr="008B2568" w:rsidRDefault="00D92102">
      <w:pPr>
        <w:ind w:firstLine="420"/>
        <w:rPr>
          <w:rFonts w:ascii="宋体" w:hAnsi="宋体"/>
        </w:rPr>
      </w:pPr>
    </w:p>
    <w:p w14:paraId="5E9AE76F" w14:textId="77777777" w:rsidR="00D92102" w:rsidRPr="008B2568" w:rsidRDefault="00D92102">
      <w:pPr>
        <w:ind w:firstLine="420"/>
        <w:rPr>
          <w:rFonts w:ascii="宋体" w:hAnsi="宋体"/>
        </w:rPr>
      </w:pPr>
    </w:p>
    <w:p w14:paraId="77AD6DD4" w14:textId="77777777" w:rsidR="00D92102" w:rsidRPr="008B2568" w:rsidRDefault="00D92102">
      <w:pPr>
        <w:ind w:firstLine="420"/>
        <w:rPr>
          <w:rFonts w:ascii="宋体" w:hAnsi="宋体"/>
        </w:rPr>
      </w:pPr>
    </w:p>
    <w:p w14:paraId="535B5C6B" w14:textId="77777777" w:rsidR="00D92102" w:rsidRPr="008B2568" w:rsidRDefault="00200066">
      <w:pPr>
        <w:pStyle w:val="2"/>
        <w:spacing w:before="156" w:after="156"/>
        <w:ind w:firstLine="482"/>
        <w:rPr>
          <w:rFonts w:ascii="宋体" w:hAnsi="宋体"/>
          <w:szCs w:val="21"/>
        </w:rPr>
      </w:pPr>
      <w:r w:rsidRPr="008B2568">
        <w:rPr>
          <w:rFonts w:ascii="宋体" w:hAnsi="宋体" w:hint="eastAsia"/>
          <w:szCs w:val="21"/>
        </w:rPr>
        <w:lastRenderedPageBreak/>
        <w:t>3.投标专用印章授权函（如有）</w:t>
      </w:r>
    </w:p>
    <w:p w14:paraId="72F55F31" w14:textId="77777777" w:rsidR="00D92102" w:rsidRPr="008B2568" w:rsidRDefault="00200066">
      <w:pPr>
        <w:ind w:firstLine="420"/>
        <w:rPr>
          <w:rFonts w:ascii="宋体" w:hAnsi="宋体"/>
          <w:szCs w:val="21"/>
        </w:rPr>
      </w:pPr>
      <w:r w:rsidRPr="008B2568">
        <w:rPr>
          <w:rFonts w:ascii="宋体" w:hAnsi="宋体"/>
          <w:szCs w:val="21"/>
          <w:u w:val="single"/>
        </w:rPr>
        <w:t>（招标人）</w:t>
      </w:r>
      <w:r w:rsidRPr="008B2568">
        <w:rPr>
          <w:rFonts w:ascii="宋体" w:hAnsi="宋体" w:hint="eastAsia"/>
          <w:szCs w:val="21"/>
        </w:rPr>
        <w:t>：</w:t>
      </w:r>
    </w:p>
    <w:p w14:paraId="4A51D156" w14:textId="77777777" w:rsidR="00D92102" w:rsidRPr="008B2568" w:rsidRDefault="00D92102">
      <w:pPr>
        <w:ind w:firstLine="480"/>
        <w:rPr>
          <w:rFonts w:ascii="宋体" w:hAnsi="宋体"/>
          <w:sz w:val="24"/>
        </w:rPr>
      </w:pPr>
    </w:p>
    <w:p w14:paraId="3FD8B7DE" w14:textId="77777777" w:rsidR="00D92102" w:rsidRPr="008B2568" w:rsidRDefault="00200066">
      <w:pPr>
        <w:ind w:firstLine="420"/>
        <w:jc w:val="left"/>
        <w:rPr>
          <w:rFonts w:ascii="宋体" w:hAnsi="宋体"/>
          <w:szCs w:val="21"/>
        </w:rPr>
      </w:pPr>
      <w:r w:rsidRPr="008B2568">
        <w:rPr>
          <w:rFonts w:ascii="宋体" w:hAnsi="宋体" w:hint="eastAsia"/>
          <w:szCs w:val="21"/>
        </w:rPr>
        <w:t>我单位特授权在</w:t>
      </w:r>
      <w:r w:rsidRPr="008B2568">
        <w:rPr>
          <w:rFonts w:ascii="宋体" w:hAnsi="宋体" w:hint="eastAsia"/>
          <w:szCs w:val="21"/>
          <w:u w:val="single"/>
        </w:rPr>
        <w:t>（招标项目名称）</w:t>
      </w:r>
      <w:r w:rsidRPr="008B2568">
        <w:rPr>
          <w:rFonts w:ascii="宋体" w:hAnsi="宋体" w:hint="eastAsia"/>
          <w:szCs w:val="21"/>
        </w:rPr>
        <w:t>的资格审查、投标活动中使用“</w:t>
      </w:r>
      <w:r w:rsidRPr="008B2568">
        <w:rPr>
          <w:rFonts w:ascii="宋体" w:hAnsi="宋体" w:hint="eastAsia"/>
          <w:szCs w:val="21"/>
          <w:u w:val="single"/>
        </w:rPr>
        <w:t>（被授权印章名称）</w:t>
      </w:r>
      <w:r w:rsidRPr="008B2568">
        <w:rPr>
          <w:rFonts w:ascii="宋体" w:hAnsi="宋体" w:hint="eastAsia"/>
          <w:szCs w:val="21"/>
        </w:rPr>
        <w:t>”，</w:t>
      </w:r>
      <w:r w:rsidRPr="008B2568">
        <w:rPr>
          <w:rFonts w:ascii="宋体" w:hAnsi="宋体" w:hint="eastAsia"/>
          <w:szCs w:val="21"/>
          <w:u w:val="single"/>
        </w:rPr>
        <w:t>（被授权印章名称）</w:t>
      </w:r>
      <w:r w:rsidRPr="008B2568">
        <w:rPr>
          <w:rFonts w:ascii="宋体" w:hAnsi="宋体" w:hint="eastAsia"/>
          <w:szCs w:val="21"/>
        </w:rPr>
        <w:t>与我公司公章具有同等法律效力。因使用“</w:t>
      </w:r>
      <w:r w:rsidRPr="008B2568">
        <w:rPr>
          <w:rFonts w:ascii="宋体" w:hAnsi="宋体" w:hint="eastAsia"/>
          <w:szCs w:val="21"/>
          <w:u w:val="single"/>
        </w:rPr>
        <w:t>（被授权印章名称）</w:t>
      </w:r>
      <w:r w:rsidRPr="008B2568">
        <w:rPr>
          <w:rFonts w:ascii="宋体" w:hAnsi="宋体" w:hint="eastAsia"/>
          <w:szCs w:val="21"/>
        </w:rPr>
        <w:t>”所引起的法律后果由我单位承担。</w:t>
      </w:r>
    </w:p>
    <w:p w14:paraId="7812A180" w14:textId="77777777" w:rsidR="00D92102" w:rsidRPr="008B2568" w:rsidRDefault="00D92102">
      <w:pPr>
        <w:ind w:firstLine="420"/>
        <w:jc w:val="left"/>
        <w:rPr>
          <w:rFonts w:ascii="宋体" w:hAnsi="宋体"/>
          <w:szCs w:val="21"/>
        </w:rPr>
      </w:pPr>
    </w:p>
    <w:p w14:paraId="7DCAB43E" w14:textId="77777777" w:rsidR="00D92102" w:rsidRPr="008B2568" w:rsidRDefault="00200066">
      <w:pPr>
        <w:ind w:firstLine="420"/>
        <w:jc w:val="left"/>
        <w:rPr>
          <w:rFonts w:ascii="宋体" w:hAnsi="宋体"/>
          <w:szCs w:val="21"/>
        </w:rPr>
      </w:pPr>
      <w:r w:rsidRPr="008B2568">
        <w:rPr>
          <w:rFonts w:ascii="宋体" w:hAnsi="宋体" w:hint="eastAsia"/>
          <w:szCs w:val="21"/>
        </w:rPr>
        <w:t>特此证明。</w:t>
      </w:r>
    </w:p>
    <w:p w14:paraId="64719B64" w14:textId="77777777" w:rsidR="00D92102" w:rsidRPr="008B2568" w:rsidRDefault="00D92102">
      <w:pPr>
        <w:ind w:firstLine="422"/>
        <w:rPr>
          <w:rFonts w:ascii="宋体" w:hAnsi="宋体"/>
          <w:b/>
          <w:szCs w:val="21"/>
        </w:rPr>
      </w:pPr>
    </w:p>
    <w:p w14:paraId="756348AE" w14:textId="77777777" w:rsidR="00D92102" w:rsidRPr="008B2568" w:rsidRDefault="00D92102">
      <w:pPr>
        <w:ind w:firstLine="422"/>
        <w:rPr>
          <w:rFonts w:ascii="宋体" w:hAnsi="宋体"/>
          <w:b/>
          <w:szCs w:val="21"/>
        </w:rPr>
      </w:pPr>
    </w:p>
    <w:p w14:paraId="7CE836FD" w14:textId="77777777" w:rsidR="00D92102" w:rsidRPr="008B2568" w:rsidRDefault="00200066">
      <w:pPr>
        <w:ind w:firstLine="420"/>
        <w:rPr>
          <w:rFonts w:ascii="宋体" w:hAnsi="宋体"/>
          <w:szCs w:val="21"/>
        </w:rPr>
      </w:pPr>
      <w:r w:rsidRPr="008B2568">
        <w:rPr>
          <w:rFonts w:ascii="宋体" w:hAnsi="宋体" w:hint="eastAsia"/>
          <w:szCs w:val="21"/>
        </w:rPr>
        <w:t xml:space="preserve">投标人被授权印章：                            </w:t>
      </w:r>
    </w:p>
    <w:p w14:paraId="73928ACF" w14:textId="77777777" w:rsidR="00D92102" w:rsidRPr="008B2568" w:rsidRDefault="00D92102">
      <w:pPr>
        <w:ind w:firstLine="420"/>
        <w:rPr>
          <w:rFonts w:ascii="宋体" w:hAnsi="宋体"/>
          <w:szCs w:val="21"/>
        </w:rPr>
      </w:pPr>
    </w:p>
    <w:p w14:paraId="57E40DA0" w14:textId="77777777" w:rsidR="00D92102" w:rsidRPr="008B2568" w:rsidRDefault="00D92102">
      <w:pPr>
        <w:ind w:firstLine="420"/>
        <w:rPr>
          <w:rFonts w:ascii="宋体" w:hAnsi="宋体"/>
          <w:szCs w:val="21"/>
        </w:rPr>
      </w:pPr>
    </w:p>
    <w:p w14:paraId="62EB98A7" w14:textId="77777777" w:rsidR="00D92102" w:rsidRPr="008B2568" w:rsidRDefault="00D92102">
      <w:pPr>
        <w:ind w:right="18" w:firstLineChars="2227" w:firstLine="4677"/>
        <w:rPr>
          <w:rFonts w:ascii="宋体" w:hAnsi="宋体"/>
          <w:szCs w:val="21"/>
        </w:rPr>
      </w:pPr>
    </w:p>
    <w:p w14:paraId="034C1D3B" w14:textId="77777777" w:rsidR="00D92102" w:rsidRPr="008B2568" w:rsidRDefault="00D92102">
      <w:pPr>
        <w:ind w:right="18" w:firstLineChars="2227" w:firstLine="4677"/>
        <w:rPr>
          <w:rFonts w:ascii="宋体" w:hAnsi="宋体"/>
          <w:szCs w:val="21"/>
        </w:rPr>
      </w:pPr>
    </w:p>
    <w:p w14:paraId="1A0A1CC1" w14:textId="77777777" w:rsidR="00D92102" w:rsidRPr="008B2568" w:rsidRDefault="00D92102">
      <w:pPr>
        <w:ind w:right="18" w:firstLineChars="2227" w:firstLine="4677"/>
        <w:rPr>
          <w:rFonts w:ascii="宋体" w:hAnsi="宋体"/>
          <w:szCs w:val="21"/>
        </w:rPr>
      </w:pPr>
    </w:p>
    <w:p w14:paraId="10FDD410" w14:textId="77777777" w:rsidR="00D92102" w:rsidRPr="008B2568" w:rsidRDefault="00D92102">
      <w:pPr>
        <w:ind w:right="18" w:firstLineChars="2227" w:firstLine="4677"/>
        <w:rPr>
          <w:rFonts w:ascii="宋体" w:hAnsi="宋体"/>
          <w:szCs w:val="21"/>
        </w:rPr>
      </w:pPr>
    </w:p>
    <w:p w14:paraId="74BD19EA" w14:textId="77777777" w:rsidR="00D92102" w:rsidRPr="008B2568" w:rsidRDefault="00200066">
      <w:pPr>
        <w:ind w:right="18" w:firstLine="420"/>
        <w:rPr>
          <w:rFonts w:ascii="宋体" w:hAnsi="宋体"/>
          <w:szCs w:val="21"/>
        </w:rPr>
      </w:pPr>
      <w:r w:rsidRPr="008B2568">
        <w:rPr>
          <w:rFonts w:ascii="宋体" w:hAnsi="宋体" w:hint="eastAsia"/>
          <w:szCs w:val="21"/>
        </w:rPr>
        <w:t xml:space="preserve">                            投标人名称：</w:t>
      </w:r>
      <w:r w:rsidRPr="008B2568">
        <w:rPr>
          <w:rFonts w:ascii="宋体" w:hAnsi="宋体"/>
          <w:szCs w:val="21"/>
        </w:rPr>
        <w:t>（盖单位公章）</w:t>
      </w:r>
    </w:p>
    <w:p w14:paraId="15981761" w14:textId="77777777" w:rsidR="00D92102" w:rsidRPr="008B2568" w:rsidRDefault="00200066">
      <w:pPr>
        <w:spacing w:line="440" w:lineRule="exact"/>
        <w:ind w:firstLineChars="1350" w:firstLine="2835"/>
        <w:rPr>
          <w:rFonts w:ascii="宋体" w:hAnsi="宋体"/>
          <w:szCs w:val="21"/>
        </w:rPr>
      </w:pPr>
      <w:r w:rsidRPr="008B2568">
        <w:rPr>
          <w:rFonts w:ascii="宋体" w:hAnsi="宋体"/>
          <w:szCs w:val="21"/>
        </w:rPr>
        <w:t>法定代表人/负责人：（签字</w:t>
      </w:r>
      <w:r w:rsidRPr="008B2568">
        <w:rPr>
          <w:rFonts w:ascii="宋体" w:hAnsi="宋体" w:hint="eastAsia"/>
          <w:szCs w:val="21"/>
        </w:rPr>
        <w:t>或盖章</w:t>
      </w:r>
      <w:r w:rsidRPr="008B2568">
        <w:rPr>
          <w:rFonts w:ascii="宋体" w:hAnsi="宋体"/>
          <w:szCs w:val="21"/>
        </w:rPr>
        <w:t>）</w:t>
      </w:r>
    </w:p>
    <w:p w14:paraId="06C590F9" w14:textId="77777777" w:rsidR="00D92102" w:rsidRPr="008B2568" w:rsidRDefault="00D92102">
      <w:pPr>
        <w:ind w:right="18" w:firstLine="420"/>
        <w:rPr>
          <w:rFonts w:ascii="宋体" w:hAnsi="宋体"/>
          <w:szCs w:val="21"/>
        </w:rPr>
      </w:pPr>
    </w:p>
    <w:p w14:paraId="645764CA" w14:textId="77777777" w:rsidR="00D92102" w:rsidRPr="008B2568" w:rsidRDefault="00D92102">
      <w:pPr>
        <w:ind w:right="18" w:firstLine="420"/>
        <w:rPr>
          <w:rFonts w:ascii="宋体" w:hAnsi="宋体"/>
          <w:szCs w:val="21"/>
          <w:u w:val="single"/>
        </w:rPr>
      </w:pPr>
    </w:p>
    <w:p w14:paraId="07C28C67" w14:textId="77777777" w:rsidR="00D92102" w:rsidRPr="008B2568" w:rsidRDefault="00D92102">
      <w:pPr>
        <w:ind w:right="18" w:firstLineChars="1890" w:firstLine="3969"/>
        <w:rPr>
          <w:rFonts w:ascii="宋体" w:hAnsi="宋体"/>
          <w:szCs w:val="21"/>
        </w:rPr>
      </w:pPr>
    </w:p>
    <w:p w14:paraId="4D90F7ED" w14:textId="77777777" w:rsidR="00D92102" w:rsidRPr="008B2568" w:rsidRDefault="00200066">
      <w:pPr>
        <w:ind w:right="18" w:firstLineChars="1890" w:firstLine="3969"/>
        <w:rPr>
          <w:rFonts w:ascii="宋体" w:hAnsi="宋体"/>
          <w:szCs w:val="21"/>
        </w:rPr>
      </w:pPr>
      <w:r w:rsidRPr="008B2568">
        <w:rPr>
          <w:rFonts w:ascii="宋体" w:hAnsi="宋体" w:hint="eastAsia"/>
          <w:szCs w:val="21"/>
        </w:rPr>
        <w:t>年月日</w:t>
      </w:r>
    </w:p>
    <w:p w14:paraId="4D8414E4" w14:textId="77777777" w:rsidR="00D92102" w:rsidRPr="008B2568" w:rsidRDefault="00D92102">
      <w:pPr>
        <w:ind w:right="18" w:firstLineChars="1890" w:firstLine="3969"/>
        <w:rPr>
          <w:rFonts w:ascii="宋体" w:hAnsi="宋体"/>
          <w:szCs w:val="21"/>
        </w:rPr>
      </w:pPr>
    </w:p>
    <w:p w14:paraId="5F2247D7" w14:textId="77777777" w:rsidR="00D92102" w:rsidRPr="008B2568" w:rsidRDefault="00200066">
      <w:pPr>
        <w:ind w:right="18" w:firstLine="422"/>
        <w:rPr>
          <w:rFonts w:ascii="宋体" w:hAnsi="宋体"/>
          <w:szCs w:val="21"/>
        </w:rPr>
      </w:pPr>
      <w:r w:rsidRPr="008B2568">
        <w:rPr>
          <w:rFonts w:ascii="宋体" w:hAnsi="宋体" w:hint="eastAsia"/>
          <w:b/>
        </w:rPr>
        <w:t>编制要求</w:t>
      </w:r>
      <w:r w:rsidRPr="008B2568">
        <w:rPr>
          <w:rFonts w:ascii="宋体" w:hAnsi="宋体" w:hint="eastAsia"/>
        </w:rPr>
        <w:t>：使用投标专用章或其他业务章代替单位公章进行盖章的，应提供本文件原件</w:t>
      </w:r>
      <w:r w:rsidRPr="008B2568">
        <w:rPr>
          <w:rFonts w:ascii="宋体" w:hAnsi="宋体" w:hint="eastAsia"/>
          <w:szCs w:val="21"/>
        </w:rPr>
        <w:t>。</w:t>
      </w:r>
    </w:p>
    <w:p w14:paraId="412AFB37" w14:textId="77777777" w:rsidR="00D92102" w:rsidRPr="008B2568" w:rsidRDefault="00200066">
      <w:pPr>
        <w:pStyle w:val="2"/>
        <w:spacing w:before="156" w:after="156"/>
        <w:ind w:firstLine="482"/>
        <w:rPr>
          <w:rFonts w:ascii="宋体" w:hAnsi="宋体"/>
        </w:rPr>
      </w:pPr>
      <w:r w:rsidRPr="008B2568">
        <w:rPr>
          <w:rFonts w:ascii="宋体" w:hAnsi="宋体" w:hint="eastAsia"/>
        </w:rPr>
        <w:br w:type="page"/>
      </w:r>
      <w:r w:rsidRPr="008B2568">
        <w:rPr>
          <w:rFonts w:ascii="宋体" w:hAnsi="宋体" w:hint="eastAsia"/>
        </w:rPr>
        <w:lastRenderedPageBreak/>
        <w:t>4．投标函</w:t>
      </w:r>
    </w:p>
    <w:p w14:paraId="28F44D57" w14:textId="77777777" w:rsidR="00D92102" w:rsidRPr="008B2568" w:rsidRDefault="00200066">
      <w:pPr>
        <w:adjustRightInd w:val="0"/>
        <w:snapToGrid w:val="0"/>
        <w:spacing w:line="440" w:lineRule="exact"/>
        <w:ind w:firstLine="420"/>
        <w:jc w:val="left"/>
        <w:rPr>
          <w:rFonts w:ascii="宋体" w:hAnsi="宋体" w:cs="宋体"/>
          <w:szCs w:val="21"/>
        </w:rPr>
      </w:pPr>
      <w:r w:rsidRPr="008B2568">
        <w:rPr>
          <w:rFonts w:ascii="宋体" w:hAnsi="宋体" w:cs="宋体" w:hint="eastAsia"/>
          <w:szCs w:val="21"/>
        </w:rPr>
        <w:t>致：</w:t>
      </w:r>
      <w:r w:rsidRPr="008B2568">
        <w:rPr>
          <w:rFonts w:ascii="宋体" w:hAnsi="宋体" w:hint="eastAsia"/>
          <w:szCs w:val="21"/>
        </w:rPr>
        <w:t>【</w:t>
      </w:r>
      <w:r w:rsidRPr="008B2568">
        <w:rPr>
          <w:rFonts w:ascii="宋体" w:hAnsi="宋体" w:hint="eastAsia"/>
          <w:u w:val="single"/>
        </w:rPr>
        <w:t>XX公司[招标人名称]</w:t>
      </w:r>
      <w:r w:rsidRPr="008B2568">
        <w:rPr>
          <w:rFonts w:ascii="宋体" w:hAnsi="宋体" w:hint="eastAsia"/>
          <w:szCs w:val="21"/>
        </w:rPr>
        <w:t>】</w:t>
      </w:r>
      <w:r w:rsidRPr="008B2568">
        <w:rPr>
          <w:rFonts w:ascii="宋体" w:hAnsi="宋体" w:cs="宋体"/>
          <w:szCs w:val="21"/>
        </w:rPr>
        <w:t>：</w:t>
      </w:r>
    </w:p>
    <w:p w14:paraId="3F47CCB6" w14:textId="77777777" w:rsidR="00D92102" w:rsidRPr="008B2568" w:rsidRDefault="00200066">
      <w:pPr>
        <w:spacing w:line="440" w:lineRule="exact"/>
        <w:ind w:firstLine="420"/>
        <w:rPr>
          <w:rFonts w:ascii="宋体" w:hAnsi="宋体"/>
          <w:szCs w:val="21"/>
        </w:rPr>
      </w:pPr>
      <w:r w:rsidRPr="008B2568">
        <w:rPr>
          <w:rFonts w:ascii="宋体" w:hAnsi="宋体" w:hint="eastAsia"/>
          <w:szCs w:val="21"/>
          <w:u w:val="single"/>
        </w:rPr>
        <w:t>（投标人名称）</w:t>
      </w:r>
      <w:r w:rsidRPr="008B2568">
        <w:rPr>
          <w:rFonts w:ascii="宋体" w:hAnsi="宋体" w:hint="eastAsia"/>
          <w:szCs w:val="21"/>
        </w:rPr>
        <w:t>（以下称“我方”）</w:t>
      </w:r>
      <w:r w:rsidRPr="008B2568">
        <w:rPr>
          <w:rFonts w:ascii="宋体" w:hAnsi="宋体"/>
          <w:szCs w:val="21"/>
        </w:rPr>
        <w:t>已仔细研究了</w:t>
      </w:r>
      <w:r w:rsidRPr="008B2568">
        <w:rPr>
          <w:rFonts w:ascii="宋体" w:hAnsi="宋体" w:hint="eastAsia"/>
          <w:szCs w:val="21"/>
          <w:u w:val="single"/>
        </w:rPr>
        <w:t>（</w:t>
      </w:r>
      <w:r w:rsidRPr="008B2568">
        <w:rPr>
          <w:rFonts w:ascii="宋体" w:hAnsi="宋体" w:hint="eastAsia"/>
          <w:szCs w:val="21"/>
        </w:rPr>
        <w:t>项目名称）（招标编号：）</w:t>
      </w:r>
      <w:r w:rsidRPr="008B2568">
        <w:rPr>
          <w:rFonts w:ascii="宋体" w:hAnsi="宋体"/>
          <w:szCs w:val="21"/>
        </w:rPr>
        <w:t>招标文件的全部内容</w:t>
      </w:r>
      <w:r w:rsidRPr="008B2568">
        <w:rPr>
          <w:rFonts w:ascii="宋体" w:hAnsi="宋体" w:hint="eastAsia"/>
          <w:szCs w:val="21"/>
        </w:rPr>
        <w:t>，</w:t>
      </w:r>
      <w:r w:rsidRPr="008B2568">
        <w:rPr>
          <w:rFonts w:ascii="宋体" w:hAnsi="宋体"/>
          <w:bCs/>
          <w:szCs w:val="21"/>
        </w:rPr>
        <w:t>包括</w:t>
      </w:r>
      <w:r w:rsidRPr="008B2568">
        <w:rPr>
          <w:rFonts w:ascii="宋体" w:hAnsi="宋体" w:hint="eastAsia"/>
          <w:bCs/>
          <w:szCs w:val="21"/>
        </w:rPr>
        <w:t>澄清或者</w:t>
      </w:r>
      <w:r w:rsidRPr="008B2568">
        <w:rPr>
          <w:rFonts w:ascii="宋体" w:hAnsi="宋体"/>
          <w:bCs/>
          <w:szCs w:val="21"/>
        </w:rPr>
        <w:t>修改文件</w:t>
      </w:r>
      <w:r w:rsidRPr="008B2568">
        <w:rPr>
          <w:rFonts w:ascii="宋体" w:hAnsi="宋体" w:hint="eastAsia"/>
          <w:bCs/>
          <w:szCs w:val="21"/>
        </w:rPr>
        <w:t>以及</w:t>
      </w:r>
      <w:r w:rsidRPr="008B2568">
        <w:rPr>
          <w:rFonts w:ascii="宋体" w:hAnsi="宋体"/>
          <w:bCs/>
          <w:szCs w:val="21"/>
        </w:rPr>
        <w:t>有关附件</w:t>
      </w:r>
      <w:r w:rsidRPr="008B2568">
        <w:rPr>
          <w:rFonts w:ascii="宋体" w:hAnsi="宋体"/>
          <w:szCs w:val="21"/>
        </w:rPr>
        <w:t>，</w:t>
      </w:r>
      <w:r w:rsidRPr="008B2568">
        <w:rPr>
          <w:rFonts w:ascii="宋体" w:hAnsi="宋体" w:hint="eastAsia"/>
          <w:szCs w:val="21"/>
        </w:rPr>
        <w:t>我方将严格按照招标文件要求递交符合要求的全部投标文件。</w:t>
      </w:r>
    </w:p>
    <w:p w14:paraId="40852E3F" w14:textId="77777777" w:rsidR="00D92102" w:rsidRPr="008B2568" w:rsidRDefault="00200066">
      <w:pPr>
        <w:spacing w:line="440" w:lineRule="exact"/>
        <w:ind w:firstLine="420"/>
        <w:rPr>
          <w:rFonts w:ascii="宋体" w:hAnsi="宋体"/>
          <w:szCs w:val="21"/>
        </w:rPr>
      </w:pPr>
      <w:r w:rsidRPr="008B2568">
        <w:rPr>
          <w:rFonts w:ascii="宋体" w:hAnsi="宋体" w:hint="eastAsia"/>
          <w:szCs w:val="21"/>
        </w:rPr>
        <w:t>我方承诺如下内容：</w:t>
      </w:r>
    </w:p>
    <w:p w14:paraId="504BEF57" w14:textId="77777777" w:rsidR="00D92102" w:rsidRPr="008B2568" w:rsidRDefault="00200066">
      <w:pPr>
        <w:pStyle w:val="44"/>
        <w:numPr>
          <w:ilvl w:val="3"/>
          <w:numId w:val="11"/>
        </w:numPr>
        <w:tabs>
          <w:tab w:val="left" w:pos="709"/>
        </w:tabs>
        <w:spacing w:line="440" w:lineRule="exact"/>
        <w:ind w:left="0" w:firstLineChars="202" w:firstLine="424"/>
        <w:rPr>
          <w:rFonts w:ascii="宋体" w:hAnsi="宋体"/>
          <w:szCs w:val="21"/>
        </w:rPr>
      </w:pPr>
      <w:r w:rsidRPr="008B2568">
        <w:rPr>
          <w:rFonts w:ascii="宋体" w:hAnsi="宋体" w:hint="eastAsia"/>
          <w:szCs w:val="21"/>
        </w:rPr>
        <w:t>我方的投标文件包含第二章“投标人须知”第3.1款规定的全部内容。</w:t>
      </w:r>
    </w:p>
    <w:p w14:paraId="0C29CF40" w14:textId="77777777" w:rsidR="00D92102" w:rsidRPr="008B2568" w:rsidRDefault="00200066">
      <w:pPr>
        <w:pStyle w:val="44"/>
        <w:numPr>
          <w:ilvl w:val="3"/>
          <w:numId w:val="11"/>
        </w:numPr>
        <w:tabs>
          <w:tab w:val="left" w:pos="709"/>
        </w:tabs>
        <w:spacing w:line="440" w:lineRule="exact"/>
        <w:ind w:left="0" w:firstLineChars="202" w:firstLine="424"/>
        <w:rPr>
          <w:rFonts w:ascii="宋体" w:hAnsi="宋体"/>
          <w:szCs w:val="21"/>
        </w:rPr>
      </w:pPr>
      <w:r w:rsidRPr="008B2568">
        <w:rPr>
          <w:rFonts w:ascii="宋体" w:hAnsi="宋体"/>
          <w:szCs w:val="21"/>
        </w:rPr>
        <w:t>我方承诺在</w:t>
      </w:r>
      <w:r w:rsidRPr="008B2568">
        <w:rPr>
          <w:rFonts w:ascii="宋体" w:hAnsi="宋体" w:hint="eastAsia"/>
          <w:szCs w:val="21"/>
        </w:rPr>
        <w:t>招标文件规定的</w:t>
      </w:r>
      <w:r w:rsidRPr="008B2568">
        <w:rPr>
          <w:rFonts w:ascii="宋体" w:hAnsi="宋体"/>
          <w:szCs w:val="21"/>
        </w:rPr>
        <w:t>投标有效期</w:t>
      </w:r>
      <w:r w:rsidRPr="008B2568">
        <w:rPr>
          <w:rFonts w:ascii="宋体" w:hAnsi="宋体" w:hint="eastAsia"/>
          <w:szCs w:val="21"/>
          <w:u w:val="single"/>
        </w:rPr>
        <w:t xml:space="preserve"> 120日 </w:t>
      </w:r>
      <w:r w:rsidRPr="008B2568">
        <w:rPr>
          <w:rFonts w:ascii="宋体" w:hAnsi="宋体"/>
          <w:szCs w:val="21"/>
        </w:rPr>
        <w:t>内不修改、撤销投标文件。</w:t>
      </w:r>
    </w:p>
    <w:p w14:paraId="3B007A48" w14:textId="77777777" w:rsidR="00D92102" w:rsidRPr="008B2568" w:rsidRDefault="00200066">
      <w:pPr>
        <w:pStyle w:val="44"/>
        <w:numPr>
          <w:ilvl w:val="3"/>
          <w:numId w:val="11"/>
        </w:numPr>
        <w:tabs>
          <w:tab w:val="left" w:pos="709"/>
        </w:tabs>
        <w:spacing w:line="440" w:lineRule="exact"/>
        <w:ind w:left="0" w:firstLineChars="202" w:firstLine="424"/>
        <w:rPr>
          <w:rFonts w:ascii="宋体" w:hAnsi="宋体"/>
          <w:szCs w:val="21"/>
        </w:rPr>
      </w:pPr>
      <w:r w:rsidRPr="008B2568">
        <w:rPr>
          <w:rFonts w:ascii="宋体" w:hAnsi="宋体" w:hint="eastAsia"/>
          <w:szCs w:val="21"/>
        </w:rPr>
        <w:t>我方承诺如果在规定的开标时间后，在投标有效期内撤回投标，投标保证金将被贵方没收。</w:t>
      </w:r>
    </w:p>
    <w:p w14:paraId="1C5FE032" w14:textId="77777777" w:rsidR="00D92102" w:rsidRPr="008B2568" w:rsidRDefault="00200066">
      <w:pPr>
        <w:pStyle w:val="44"/>
        <w:numPr>
          <w:ilvl w:val="3"/>
          <w:numId w:val="11"/>
        </w:numPr>
        <w:tabs>
          <w:tab w:val="left" w:pos="709"/>
        </w:tabs>
        <w:spacing w:line="440" w:lineRule="exact"/>
        <w:ind w:left="0" w:firstLineChars="202" w:firstLine="424"/>
        <w:rPr>
          <w:rFonts w:ascii="宋体" w:hAnsi="宋体"/>
          <w:szCs w:val="21"/>
        </w:rPr>
      </w:pPr>
      <w:r w:rsidRPr="008B2568">
        <w:rPr>
          <w:rFonts w:ascii="宋体" w:hAnsi="宋体" w:hint="eastAsia"/>
          <w:szCs w:val="21"/>
        </w:rPr>
        <w:t>我方在评标过程中根据评标委员会要求提供的符合相关规定的澄清文件，构成投标文件的组成部分。</w:t>
      </w:r>
    </w:p>
    <w:p w14:paraId="25288EF2" w14:textId="77777777" w:rsidR="00D92102" w:rsidRPr="008B2568" w:rsidRDefault="00200066">
      <w:pPr>
        <w:pStyle w:val="44"/>
        <w:numPr>
          <w:ilvl w:val="3"/>
          <w:numId w:val="11"/>
        </w:numPr>
        <w:tabs>
          <w:tab w:val="left" w:pos="709"/>
        </w:tabs>
        <w:spacing w:line="440" w:lineRule="exact"/>
        <w:ind w:left="0" w:firstLineChars="202" w:firstLine="424"/>
        <w:rPr>
          <w:rFonts w:ascii="宋体" w:hAnsi="宋体"/>
          <w:szCs w:val="21"/>
        </w:rPr>
      </w:pPr>
      <w:r w:rsidRPr="008B2568">
        <w:rPr>
          <w:rFonts w:ascii="宋体" w:hAnsi="宋体" w:hint="eastAsia"/>
          <w:szCs w:val="21"/>
        </w:rPr>
        <w:t>我方同意提供贵方可能要求的与投标有关的一切数据或者资料，并完全理解贵方不一定接受最低价的投标。</w:t>
      </w:r>
    </w:p>
    <w:p w14:paraId="200096E8" w14:textId="77777777" w:rsidR="00D92102" w:rsidRPr="008B2568" w:rsidRDefault="00200066">
      <w:pPr>
        <w:pStyle w:val="44"/>
        <w:numPr>
          <w:ilvl w:val="3"/>
          <w:numId w:val="11"/>
        </w:numPr>
        <w:tabs>
          <w:tab w:val="left" w:pos="709"/>
        </w:tabs>
        <w:spacing w:line="440" w:lineRule="exact"/>
        <w:ind w:left="0" w:firstLineChars="202" w:firstLine="424"/>
        <w:rPr>
          <w:rFonts w:ascii="宋体" w:hAnsi="宋体"/>
          <w:szCs w:val="21"/>
        </w:rPr>
      </w:pPr>
      <w:r w:rsidRPr="008B2568">
        <w:rPr>
          <w:rFonts w:ascii="宋体" w:hAnsi="宋体" w:hint="eastAsia"/>
          <w:szCs w:val="21"/>
        </w:rPr>
        <w:t>我方承诺不向第三方透露与招标相关的所有信息。</w:t>
      </w:r>
    </w:p>
    <w:p w14:paraId="51AA1693" w14:textId="77777777" w:rsidR="00D92102" w:rsidRPr="008B2568" w:rsidRDefault="00200066">
      <w:pPr>
        <w:pStyle w:val="44"/>
        <w:numPr>
          <w:ilvl w:val="3"/>
          <w:numId w:val="11"/>
        </w:numPr>
        <w:tabs>
          <w:tab w:val="left" w:pos="709"/>
        </w:tabs>
        <w:spacing w:line="440" w:lineRule="exact"/>
        <w:ind w:left="0" w:firstLineChars="202" w:firstLine="424"/>
        <w:rPr>
          <w:rFonts w:ascii="宋体" w:hAnsi="宋体"/>
          <w:szCs w:val="21"/>
        </w:rPr>
      </w:pPr>
      <w:r w:rsidRPr="008B2568">
        <w:rPr>
          <w:rFonts w:ascii="宋体" w:hAnsi="宋体"/>
          <w:szCs w:val="21"/>
        </w:rPr>
        <w:t>如我方中标：</w:t>
      </w:r>
    </w:p>
    <w:p w14:paraId="0530EC82" w14:textId="77777777" w:rsidR="00D92102" w:rsidRPr="008B2568" w:rsidRDefault="00200066">
      <w:pPr>
        <w:pStyle w:val="44"/>
        <w:numPr>
          <w:ilvl w:val="0"/>
          <w:numId w:val="12"/>
        </w:numPr>
        <w:tabs>
          <w:tab w:val="left" w:pos="993"/>
        </w:tabs>
        <w:spacing w:line="440" w:lineRule="exact"/>
        <w:ind w:left="0" w:firstLineChars="0" w:firstLine="200"/>
        <w:rPr>
          <w:rFonts w:ascii="宋体" w:hAnsi="宋体"/>
          <w:szCs w:val="21"/>
        </w:rPr>
      </w:pPr>
      <w:r w:rsidRPr="008B2568">
        <w:rPr>
          <w:rFonts w:ascii="宋体" w:hAnsi="宋体"/>
          <w:szCs w:val="21"/>
        </w:rPr>
        <w:t>我方承诺在收到中标通知书后，在中标通知书规定的期限内与你方签订</w:t>
      </w:r>
      <w:r w:rsidRPr="008B2568">
        <w:rPr>
          <w:rFonts w:ascii="宋体" w:hAnsi="宋体" w:hint="eastAsia"/>
          <w:szCs w:val="21"/>
        </w:rPr>
        <w:t>合同</w:t>
      </w:r>
      <w:r w:rsidRPr="008B2568">
        <w:rPr>
          <w:rFonts w:ascii="宋体" w:hAnsi="宋体"/>
          <w:szCs w:val="21"/>
        </w:rPr>
        <w:t>。</w:t>
      </w:r>
    </w:p>
    <w:p w14:paraId="40EDE84E" w14:textId="77777777" w:rsidR="00D92102" w:rsidRPr="008B2568" w:rsidRDefault="00200066">
      <w:pPr>
        <w:pStyle w:val="44"/>
        <w:numPr>
          <w:ilvl w:val="0"/>
          <w:numId w:val="12"/>
        </w:numPr>
        <w:tabs>
          <w:tab w:val="left" w:pos="993"/>
        </w:tabs>
        <w:spacing w:line="440" w:lineRule="exact"/>
        <w:ind w:left="0" w:firstLineChars="0" w:firstLine="200"/>
        <w:rPr>
          <w:rFonts w:ascii="宋体" w:hAnsi="宋体"/>
          <w:szCs w:val="21"/>
        </w:rPr>
      </w:pPr>
      <w:r w:rsidRPr="008B2568">
        <w:rPr>
          <w:rFonts w:ascii="宋体" w:hAnsi="宋体"/>
          <w:szCs w:val="21"/>
        </w:rPr>
        <w:t>我方承诺按照招标文件规定递交履约</w:t>
      </w:r>
      <w:r w:rsidRPr="008B2568">
        <w:rPr>
          <w:rFonts w:ascii="宋体" w:hAnsi="宋体" w:hint="eastAsia"/>
          <w:szCs w:val="21"/>
        </w:rPr>
        <w:t>保证金、支付招标代理服务费</w:t>
      </w:r>
      <w:r w:rsidRPr="008B2568">
        <w:rPr>
          <w:rFonts w:ascii="宋体" w:hAnsi="宋体"/>
          <w:szCs w:val="21"/>
        </w:rPr>
        <w:t>。</w:t>
      </w:r>
    </w:p>
    <w:p w14:paraId="01F5D134" w14:textId="77777777" w:rsidR="00D92102" w:rsidRPr="008B2568" w:rsidRDefault="00200066">
      <w:pPr>
        <w:pStyle w:val="44"/>
        <w:numPr>
          <w:ilvl w:val="0"/>
          <w:numId w:val="12"/>
        </w:numPr>
        <w:tabs>
          <w:tab w:val="left" w:pos="993"/>
        </w:tabs>
        <w:spacing w:line="440" w:lineRule="exact"/>
        <w:ind w:left="0" w:firstLineChars="0" w:firstLine="200"/>
        <w:rPr>
          <w:rFonts w:ascii="宋体" w:hAnsi="宋体"/>
          <w:szCs w:val="21"/>
        </w:rPr>
      </w:pPr>
      <w:r w:rsidRPr="008B2568">
        <w:rPr>
          <w:rFonts w:ascii="宋体" w:hAnsi="宋体"/>
          <w:szCs w:val="21"/>
        </w:rPr>
        <w:t>我方承诺</w:t>
      </w:r>
      <w:r w:rsidRPr="008B2568">
        <w:rPr>
          <w:rFonts w:ascii="宋体" w:hAnsi="宋体" w:hint="eastAsia"/>
          <w:szCs w:val="21"/>
        </w:rPr>
        <w:t>按照招标文件的规定及合同约定履行相关责任和义务。</w:t>
      </w:r>
    </w:p>
    <w:p w14:paraId="4E677BB3" w14:textId="77777777" w:rsidR="00D92102" w:rsidRPr="008B2568" w:rsidRDefault="00200066">
      <w:pPr>
        <w:spacing w:line="440" w:lineRule="exact"/>
        <w:ind w:firstLine="420"/>
        <w:rPr>
          <w:rFonts w:ascii="宋体" w:hAnsi="宋体"/>
          <w:szCs w:val="21"/>
        </w:rPr>
      </w:pPr>
      <w:r w:rsidRPr="008B2568">
        <w:rPr>
          <w:rFonts w:ascii="宋体" w:hAnsi="宋体" w:hint="eastAsia"/>
          <w:szCs w:val="21"/>
        </w:rPr>
        <w:t>我方在此声明，所递交的投标文件及有关资料内容完整、真实和准确，且不存在第二章“投标人须知”第1.8款规定的任何一种情形。</w:t>
      </w:r>
      <w:r w:rsidRPr="008B2568">
        <w:rPr>
          <w:rFonts w:ascii="宋体" w:hAnsi="宋体"/>
          <w:szCs w:val="21"/>
        </w:rPr>
        <w:t>如有弄虚作假，将承担相应的法律责任，并赔偿由此造成的一切损失。</w:t>
      </w:r>
    </w:p>
    <w:p w14:paraId="73016AA0" w14:textId="77777777" w:rsidR="00D92102" w:rsidRPr="008B2568" w:rsidRDefault="00D92102">
      <w:pPr>
        <w:pStyle w:val="44"/>
        <w:tabs>
          <w:tab w:val="left" w:pos="709"/>
        </w:tabs>
        <w:spacing w:line="440" w:lineRule="exact"/>
        <w:ind w:left="424" w:firstLineChars="0" w:firstLine="0"/>
        <w:rPr>
          <w:rFonts w:ascii="宋体" w:hAnsi="宋体"/>
          <w:szCs w:val="21"/>
        </w:rPr>
      </w:pPr>
    </w:p>
    <w:p w14:paraId="186482D9" w14:textId="77777777" w:rsidR="00D92102" w:rsidRPr="008B2568" w:rsidRDefault="00D92102">
      <w:pPr>
        <w:pStyle w:val="44"/>
        <w:tabs>
          <w:tab w:val="left" w:pos="709"/>
        </w:tabs>
        <w:spacing w:line="440" w:lineRule="exact"/>
        <w:ind w:left="424" w:firstLineChars="0" w:firstLine="0"/>
        <w:rPr>
          <w:rFonts w:ascii="宋体" w:hAnsi="宋体"/>
          <w:szCs w:val="21"/>
        </w:rPr>
      </w:pPr>
    </w:p>
    <w:p w14:paraId="62FC8916" w14:textId="77777777" w:rsidR="00D92102" w:rsidRPr="008B2568" w:rsidRDefault="00D92102">
      <w:pPr>
        <w:pStyle w:val="44"/>
        <w:tabs>
          <w:tab w:val="left" w:pos="709"/>
        </w:tabs>
        <w:spacing w:line="440" w:lineRule="exact"/>
        <w:ind w:left="424" w:firstLineChars="0" w:firstLine="0"/>
        <w:rPr>
          <w:rFonts w:ascii="宋体" w:hAnsi="宋体"/>
          <w:szCs w:val="21"/>
        </w:rPr>
      </w:pPr>
    </w:p>
    <w:p w14:paraId="0D23EB0F" w14:textId="77777777" w:rsidR="00D92102" w:rsidRPr="008B2568" w:rsidRDefault="00200066">
      <w:pPr>
        <w:spacing w:line="440" w:lineRule="exact"/>
        <w:ind w:firstLineChars="1350" w:firstLine="2835"/>
        <w:rPr>
          <w:rFonts w:ascii="宋体" w:hAnsi="宋体"/>
          <w:szCs w:val="21"/>
        </w:rPr>
      </w:pPr>
      <w:r w:rsidRPr="008B2568">
        <w:rPr>
          <w:rFonts w:ascii="宋体" w:hAnsi="宋体"/>
          <w:szCs w:val="21"/>
        </w:rPr>
        <w:t>投标人</w:t>
      </w:r>
      <w:r w:rsidRPr="008B2568">
        <w:rPr>
          <w:rFonts w:ascii="宋体" w:hAnsi="宋体" w:hint="eastAsia"/>
          <w:szCs w:val="21"/>
        </w:rPr>
        <w:t>名称</w:t>
      </w:r>
      <w:r w:rsidRPr="008B2568">
        <w:rPr>
          <w:rFonts w:ascii="宋体" w:hAnsi="宋体"/>
          <w:szCs w:val="21"/>
        </w:rPr>
        <w:t>：（盖单位公章）</w:t>
      </w:r>
    </w:p>
    <w:p w14:paraId="35FD5EAA" w14:textId="77777777" w:rsidR="00D92102" w:rsidRPr="008B2568" w:rsidRDefault="00200066">
      <w:pPr>
        <w:spacing w:line="440" w:lineRule="exact"/>
        <w:ind w:firstLineChars="1350" w:firstLine="2835"/>
        <w:rPr>
          <w:rFonts w:ascii="宋体" w:hAnsi="宋体"/>
          <w:szCs w:val="21"/>
        </w:rPr>
      </w:pPr>
      <w:r w:rsidRPr="008B2568">
        <w:rPr>
          <w:rFonts w:ascii="宋体" w:hAnsi="宋体" w:hint="eastAsia"/>
          <w:szCs w:val="21"/>
        </w:rPr>
        <w:t>法定代表人/负责人（签字或盖章）或其委托代理人（签字）：</w:t>
      </w:r>
    </w:p>
    <w:p w14:paraId="54256CC8" w14:textId="77777777" w:rsidR="00D92102" w:rsidRPr="008B2568" w:rsidRDefault="00200066">
      <w:pPr>
        <w:spacing w:line="440" w:lineRule="exact"/>
        <w:ind w:firstLineChars="1350" w:firstLine="2835"/>
        <w:rPr>
          <w:rFonts w:ascii="宋体" w:hAnsi="宋体"/>
          <w:szCs w:val="21"/>
          <w:u w:val="single"/>
        </w:rPr>
      </w:pPr>
      <w:r w:rsidRPr="008B2568">
        <w:rPr>
          <w:rFonts w:ascii="宋体" w:hAnsi="宋体"/>
          <w:szCs w:val="21"/>
        </w:rPr>
        <w:t>地址：</w:t>
      </w:r>
    </w:p>
    <w:p w14:paraId="3ACB2A5F" w14:textId="77777777" w:rsidR="00D92102" w:rsidRPr="008B2568" w:rsidRDefault="00200066">
      <w:pPr>
        <w:spacing w:line="440" w:lineRule="exact"/>
        <w:ind w:firstLineChars="1350" w:firstLine="2835"/>
        <w:rPr>
          <w:rFonts w:ascii="宋体" w:hAnsi="宋体"/>
          <w:szCs w:val="21"/>
        </w:rPr>
      </w:pPr>
      <w:r w:rsidRPr="008B2568">
        <w:rPr>
          <w:rFonts w:ascii="宋体" w:hAnsi="宋体" w:hint="eastAsia"/>
          <w:szCs w:val="21"/>
        </w:rPr>
        <w:t>邮政编码：</w:t>
      </w:r>
    </w:p>
    <w:p w14:paraId="1F253FB4" w14:textId="77777777" w:rsidR="00D92102" w:rsidRPr="008B2568" w:rsidRDefault="00D92102">
      <w:pPr>
        <w:ind w:firstLineChars="2850" w:firstLine="5985"/>
        <w:rPr>
          <w:rFonts w:ascii="宋体" w:hAnsi="宋体"/>
          <w:szCs w:val="21"/>
        </w:rPr>
      </w:pPr>
    </w:p>
    <w:p w14:paraId="730990EA" w14:textId="77777777" w:rsidR="00D92102" w:rsidRPr="008B2568" w:rsidRDefault="00200066">
      <w:pPr>
        <w:pStyle w:val="2"/>
        <w:spacing w:before="156" w:after="156"/>
        <w:ind w:firstLineChars="0" w:firstLine="0"/>
        <w:rPr>
          <w:rFonts w:ascii="宋体" w:hAnsi="宋体"/>
        </w:rPr>
      </w:pPr>
      <w:r w:rsidRPr="008B2568">
        <w:rPr>
          <w:rFonts w:ascii="宋体" w:hAnsi="宋体"/>
        </w:rPr>
        <w:lastRenderedPageBreak/>
        <w:t>5</w:t>
      </w:r>
      <w:r w:rsidRPr="008B2568">
        <w:rPr>
          <w:rFonts w:ascii="宋体" w:hAnsi="宋体" w:hint="eastAsia"/>
        </w:rPr>
        <w:t>.法定代表人/负责人身份证明</w:t>
      </w:r>
    </w:p>
    <w:p w14:paraId="51094782" w14:textId="77777777" w:rsidR="00D92102" w:rsidRPr="008B2568" w:rsidRDefault="00200066">
      <w:pPr>
        <w:ind w:firstLine="482"/>
        <w:jc w:val="center"/>
        <w:rPr>
          <w:rFonts w:ascii="宋体" w:hAnsi="宋体" w:cs="宋体"/>
          <w:b/>
          <w:sz w:val="24"/>
        </w:rPr>
      </w:pPr>
      <w:r w:rsidRPr="008B2568">
        <w:rPr>
          <w:rFonts w:ascii="宋体" w:hAnsi="宋体" w:cs="宋体" w:hint="eastAsia"/>
          <w:b/>
          <w:sz w:val="24"/>
        </w:rPr>
        <w:t>法定代表人/负责人身份证明</w:t>
      </w:r>
    </w:p>
    <w:p w14:paraId="6C0932A5" w14:textId="77777777" w:rsidR="00D92102" w:rsidRPr="008B2568" w:rsidRDefault="00D92102">
      <w:pPr>
        <w:spacing w:line="440" w:lineRule="exact"/>
        <w:ind w:firstLine="420"/>
        <w:rPr>
          <w:rFonts w:ascii="宋体" w:hAnsi="宋体"/>
          <w:szCs w:val="21"/>
        </w:rPr>
      </w:pPr>
    </w:p>
    <w:p w14:paraId="37E8DDC7" w14:textId="77777777" w:rsidR="00D92102" w:rsidRPr="008B2568" w:rsidRDefault="00200066">
      <w:pPr>
        <w:topLinePunct/>
        <w:snapToGrid w:val="0"/>
        <w:spacing w:line="440" w:lineRule="exact"/>
        <w:ind w:firstLine="420"/>
        <w:rPr>
          <w:rFonts w:ascii="宋体" w:hAnsi="宋体"/>
          <w:bCs/>
          <w:szCs w:val="21"/>
          <w:u w:val="single"/>
        </w:rPr>
      </w:pPr>
      <w:r w:rsidRPr="008B2568">
        <w:rPr>
          <w:rFonts w:ascii="宋体" w:hAnsi="宋体" w:hint="eastAsia"/>
          <w:bCs/>
          <w:szCs w:val="21"/>
        </w:rPr>
        <w:t>投标</w:t>
      </w:r>
      <w:r w:rsidRPr="008B2568">
        <w:rPr>
          <w:rFonts w:ascii="宋体" w:hAnsi="宋体"/>
          <w:bCs/>
          <w:szCs w:val="21"/>
        </w:rPr>
        <w:t>人名称：</w:t>
      </w:r>
    </w:p>
    <w:p w14:paraId="7B90DC41" w14:textId="77777777" w:rsidR="00D92102" w:rsidRPr="008B2568" w:rsidRDefault="00200066">
      <w:pPr>
        <w:topLinePunct/>
        <w:snapToGrid w:val="0"/>
        <w:spacing w:line="440" w:lineRule="exact"/>
        <w:ind w:firstLine="420"/>
        <w:rPr>
          <w:rFonts w:ascii="宋体" w:hAnsi="宋体"/>
          <w:bCs/>
          <w:szCs w:val="21"/>
        </w:rPr>
      </w:pPr>
      <w:r w:rsidRPr="008B2568">
        <w:rPr>
          <w:rFonts w:ascii="宋体" w:hAnsi="宋体"/>
          <w:bCs/>
          <w:szCs w:val="21"/>
        </w:rPr>
        <w:t>单位性质：</w:t>
      </w:r>
    </w:p>
    <w:p w14:paraId="7F5E95F5" w14:textId="77777777" w:rsidR="00D92102" w:rsidRPr="008B2568" w:rsidRDefault="00200066">
      <w:pPr>
        <w:topLinePunct/>
        <w:snapToGrid w:val="0"/>
        <w:spacing w:line="440" w:lineRule="exact"/>
        <w:ind w:firstLine="420"/>
        <w:rPr>
          <w:rFonts w:ascii="宋体" w:hAnsi="宋体"/>
          <w:bCs/>
          <w:szCs w:val="21"/>
        </w:rPr>
      </w:pPr>
      <w:r w:rsidRPr="008B2568">
        <w:rPr>
          <w:rFonts w:ascii="宋体" w:hAnsi="宋体"/>
          <w:bCs/>
          <w:szCs w:val="21"/>
        </w:rPr>
        <w:t>成立时间：</w:t>
      </w:r>
      <w:r w:rsidRPr="008B2568">
        <w:rPr>
          <w:rFonts w:ascii="宋体" w:hAnsi="宋体" w:hint="eastAsia"/>
          <w:bCs/>
          <w:szCs w:val="21"/>
        </w:rPr>
        <w:t xml:space="preserve"> </w:t>
      </w:r>
      <w:r w:rsidRPr="008B2568">
        <w:rPr>
          <w:rFonts w:ascii="宋体" w:hAnsi="宋体"/>
          <w:bCs/>
          <w:szCs w:val="21"/>
        </w:rPr>
        <w:t xml:space="preserve">  年</w:t>
      </w:r>
      <w:r w:rsidRPr="008B2568">
        <w:rPr>
          <w:rFonts w:ascii="宋体" w:hAnsi="宋体" w:hint="eastAsia"/>
          <w:bCs/>
          <w:szCs w:val="21"/>
        </w:rPr>
        <w:t xml:space="preserve"> </w:t>
      </w:r>
      <w:r w:rsidRPr="008B2568">
        <w:rPr>
          <w:rFonts w:ascii="宋体" w:hAnsi="宋体"/>
          <w:bCs/>
          <w:szCs w:val="21"/>
        </w:rPr>
        <w:t xml:space="preserve">  月</w:t>
      </w:r>
      <w:r w:rsidRPr="008B2568">
        <w:rPr>
          <w:rFonts w:ascii="宋体" w:hAnsi="宋体" w:hint="eastAsia"/>
          <w:bCs/>
          <w:szCs w:val="21"/>
        </w:rPr>
        <w:t xml:space="preserve"> </w:t>
      </w:r>
      <w:r w:rsidRPr="008B2568">
        <w:rPr>
          <w:rFonts w:ascii="宋体" w:hAnsi="宋体"/>
          <w:bCs/>
          <w:szCs w:val="21"/>
        </w:rPr>
        <w:t xml:space="preserve">  日</w:t>
      </w:r>
    </w:p>
    <w:p w14:paraId="6AABCB04" w14:textId="77777777" w:rsidR="00D92102" w:rsidRPr="008B2568" w:rsidRDefault="00200066">
      <w:pPr>
        <w:topLinePunct/>
        <w:snapToGrid w:val="0"/>
        <w:spacing w:line="440" w:lineRule="exact"/>
        <w:ind w:firstLine="420"/>
        <w:rPr>
          <w:rFonts w:ascii="宋体" w:hAnsi="宋体"/>
          <w:bCs/>
          <w:szCs w:val="21"/>
        </w:rPr>
      </w:pPr>
      <w:r w:rsidRPr="008B2568">
        <w:rPr>
          <w:rFonts w:ascii="宋体" w:hAnsi="宋体"/>
          <w:bCs/>
          <w:szCs w:val="21"/>
        </w:rPr>
        <w:t>经营期限：</w:t>
      </w:r>
    </w:p>
    <w:p w14:paraId="5B9851C3" w14:textId="77777777" w:rsidR="00D92102" w:rsidRPr="008B2568" w:rsidRDefault="00200066">
      <w:pPr>
        <w:topLinePunct/>
        <w:snapToGrid w:val="0"/>
        <w:spacing w:line="440" w:lineRule="exact"/>
        <w:ind w:firstLine="420"/>
        <w:rPr>
          <w:rFonts w:ascii="宋体" w:hAnsi="宋体"/>
          <w:bCs/>
          <w:szCs w:val="21"/>
          <w:u w:val="single"/>
        </w:rPr>
      </w:pPr>
      <w:r w:rsidRPr="008B2568">
        <w:rPr>
          <w:rFonts w:ascii="宋体" w:hAnsi="宋体"/>
          <w:bCs/>
          <w:szCs w:val="21"/>
        </w:rPr>
        <w:t>姓名：性别：年龄：职务：</w:t>
      </w:r>
    </w:p>
    <w:p w14:paraId="7D858299" w14:textId="77777777" w:rsidR="00D92102" w:rsidRPr="008B2568" w:rsidRDefault="00200066">
      <w:pPr>
        <w:topLinePunct/>
        <w:snapToGrid w:val="0"/>
        <w:spacing w:line="440" w:lineRule="exact"/>
        <w:ind w:firstLine="420"/>
        <w:rPr>
          <w:rFonts w:ascii="宋体" w:hAnsi="宋体"/>
          <w:bCs/>
          <w:szCs w:val="21"/>
        </w:rPr>
      </w:pPr>
      <w:r w:rsidRPr="008B2568">
        <w:rPr>
          <w:rFonts w:ascii="宋体" w:hAnsi="宋体"/>
          <w:bCs/>
          <w:szCs w:val="21"/>
        </w:rPr>
        <w:t>系</w:t>
      </w:r>
      <w:r w:rsidRPr="008B2568">
        <w:rPr>
          <w:rFonts w:ascii="宋体" w:hAnsi="宋体" w:hint="eastAsia"/>
          <w:u w:val="single"/>
        </w:rPr>
        <w:t>【XX公司</w:t>
      </w:r>
      <w:r w:rsidRPr="008B2568">
        <w:rPr>
          <w:rFonts w:ascii="宋体" w:hAnsi="宋体" w:hint="eastAsia"/>
          <w:szCs w:val="21"/>
          <w:u w:val="single"/>
        </w:rPr>
        <w:t>[投标人单位</w:t>
      </w:r>
      <w:r w:rsidRPr="008B2568">
        <w:rPr>
          <w:rFonts w:ascii="宋体" w:hAnsi="宋体"/>
          <w:szCs w:val="21"/>
          <w:u w:val="single"/>
        </w:rPr>
        <w:t>名称</w:t>
      </w:r>
      <w:r w:rsidRPr="008B2568">
        <w:rPr>
          <w:rFonts w:ascii="宋体" w:hAnsi="宋体" w:hint="eastAsia"/>
          <w:szCs w:val="21"/>
          <w:u w:val="single"/>
        </w:rPr>
        <w:t>]</w:t>
      </w:r>
      <w:r w:rsidRPr="008B2568">
        <w:rPr>
          <w:rFonts w:ascii="宋体" w:hAnsi="宋体" w:hint="eastAsia"/>
          <w:u w:val="single"/>
        </w:rPr>
        <w:t>】</w:t>
      </w:r>
      <w:r w:rsidRPr="008B2568">
        <w:rPr>
          <w:rFonts w:ascii="宋体" w:hAnsi="宋体"/>
          <w:bCs/>
          <w:szCs w:val="21"/>
        </w:rPr>
        <w:t>的法定代表人。</w:t>
      </w:r>
    </w:p>
    <w:p w14:paraId="05F022D8" w14:textId="77777777" w:rsidR="00D92102" w:rsidRPr="008B2568" w:rsidRDefault="00200066">
      <w:pPr>
        <w:topLinePunct/>
        <w:snapToGrid w:val="0"/>
        <w:spacing w:line="440" w:lineRule="exact"/>
        <w:ind w:firstLine="420"/>
        <w:rPr>
          <w:rFonts w:ascii="宋体" w:hAnsi="宋体"/>
          <w:bCs/>
          <w:szCs w:val="21"/>
        </w:rPr>
      </w:pPr>
      <w:r w:rsidRPr="008B2568">
        <w:rPr>
          <w:rFonts w:ascii="宋体" w:hAnsi="宋体"/>
          <w:bCs/>
          <w:szCs w:val="21"/>
        </w:rPr>
        <w:t>特此证明。</w:t>
      </w:r>
    </w:p>
    <w:p w14:paraId="6875644D" w14:textId="77777777" w:rsidR="00D92102" w:rsidRPr="008B2568" w:rsidRDefault="00D92102">
      <w:pPr>
        <w:topLinePunct/>
        <w:snapToGrid w:val="0"/>
        <w:spacing w:line="440" w:lineRule="exact"/>
        <w:ind w:firstLine="420"/>
        <w:rPr>
          <w:rFonts w:ascii="宋体" w:hAnsi="宋体"/>
          <w:bCs/>
          <w:szCs w:val="21"/>
        </w:rPr>
      </w:pPr>
    </w:p>
    <w:p w14:paraId="7A95C1C6" w14:textId="77777777" w:rsidR="00D92102" w:rsidRPr="008B2568" w:rsidRDefault="00200066">
      <w:pPr>
        <w:topLinePunct/>
        <w:snapToGrid w:val="0"/>
        <w:spacing w:line="440" w:lineRule="exact"/>
        <w:ind w:firstLine="420"/>
        <w:rPr>
          <w:rFonts w:ascii="宋体" w:hAnsi="宋体"/>
        </w:rPr>
      </w:pPr>
      <w:r w:rsidRPr="008B2568">
        <w:rPr>
          <w:rFonts w:ascii="宋体" w:hAnsi="宋体"/>
        </w:rPr>
        <w:t>附：法定代表人/负责人身份证复印件</w:t>
      </w:r>
      <w:r w:rsidRPr="008B2568">
        <w:rPr>
          <w:rFonts w:ascii="宋体" w:hAnsi="宋体" w:hint="eastAsia"/>
        </w:rPr>
        <w:t>（</w:t>
      </w:r>
      <w:r w:rsidRPr="008B2568">
        <w:rPr>
          <w:rFonts w:ascii="宋体" w:hAnsi="宋体" w:hint="eastAsia"/>
          <w:bCs/>
          <w:szCs w:val="21"/>
        </w:rPr>
        <w:t>需同时提供正面及背面</w:t>
      </w:r>
      <w:r w:rsidRPr="008B2568">
        <w:rPr>
          <w:rFonts w:ascii="宋体" w:hAnsi="宋体" w:hint="eastAsia"/>
        </w:rPr>
        <w:t>）</w:t>
      </w:r>
    </w:p>
    <w:p w14:paraId="5E37C708" w14:textId="77777777" w:rsidR="00D92102" w:rsidRPr="008B2568" w:rsidRDefault="00EF163C">
      <w:pPr>
        <w:spacing w:line="500" w:lineRule="exact"/>
        <w:ind w:firstLine="420"/>
        <w:rPr>
          <w:rFonts w:ascii="宋体" w:hAnsi="宋体"/>
          <w:szCs w:val="21"/>
        </w:rPr>
      </w:pPr>
      <w:r>
        <w:rPr>
          <w:rFonts w:ascii="宋体" w:hAnsi="宋体"/>
        </w:rPr>
        <w:pict w14:anchorId="18DA9507">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自选图形 16" o:spid="_x0000_s1028" type="#_x0000_t176" style="position:absolute;left:0;text-align:left;margin-left:254.1pt;margin-top:24.65pt;width:213.75pt;height:140.95pt;z-index:25166336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">
            <v:textbox>
              <w:txbxContent>
                <w:p w14:paraId="7C61A7E4" w14:textId="77777777" w:rsidR="00EF163C" w:rsidRDefault="00EF163C">
                  <w:pPr>
                    <w:ind w:firstLine="420"/>
                    <w:jc w:val="center"/>
                    <w:rPr>
                      <w:szCs w:val="21"/>
                    </w:rPr>
                  </w:pPr>
                  <w:r>
                    <w:rPr>
                      <w:rFonts w:hint="eastAsia"/>
                      <w:szCs w:val="21"/>
                    </w:rPr>
                    <w:t>法定代表人</w:t>
                  </w:r>
                  <w:r>
                    <w:rPr>
                      <w:rFonts w:hint="eastAsia"/>
                      <w:szCs w:val="21"/>
                    </w:rPr>
                    <w:t>/</w:t>
                  </w:r>
                  <w:r>
                    <w:rPr>
                      <w:rFonts w:hint="eastAsia"/>
                      <w:szCs w:val="21"/>
                    </w:rPr>
                    <w:t>负责人身份证背面复印件贴于此处</w:t>
                  </w:r>
                </w:p>
                <w:p w14:paraId="4972E325" w14:textId="77777777" w:rsidR="00EF163C" w:rsidRDefault="00EF163C">
                  <w:pPr>
                    <w:ind w:firstLine="420"/>
                  </w:pPr>
                </w:p>
              </w:txbxContent>
            </v:textbox>
          </v:shape>
        </w:pict>
      </w:r>
      <w:r>
        <w:rPr>
          <w:rFonts w:ascii="宋体" w:hAnsi="宋体"/>
        </w:rPr>
        <w:pict w14:anchorId="1493FF11">
          <v:shape id="自选图形 6" o:spid="_x0000_s1033" alt="说明: 20G33GC7E3605C4892E74GE3G7GGG613096;?K808&gt;6X37877!!!!!!BIHO@]x37877!!!!@89BD8B110B3244DG43110B3244DG43!!!!!!!!!!!!!!!!!!!!!!!!!!!!!!!!!!!!!!!!!!!!!!!!!!!!808&gt;:808&gt;XM11014056Y!!BIHO@]m11014056!!!!!!!1110D7904320915!篡牲快⒒浇唆哥斗髓/enb!!!!!!!!!!!!!!!!!!!!!!!!!!!!!!!!!!!!!!!!!!!!!!!!!!!!!!!!!!!!!!!!!!!!!!!!!!!!!!!!!!!!!!!!!!!!!!!!!!!!!!!!!!!!!!!!!!!!!!!!!!!!!!!!!!!!!!!!!!!!!!!!!!!!!!!!!!!!!!!!!!!!!!!!!!!!!!!!!!!!!!!!!!!!!!!!!!!!!!!!!!!!!!!!!!!!!!!!!!!!!!!!!!!!!!!!!!!!!!!!!!!!!!!!!!!!!!!!!!!!!!!!!!!!!!!!!!!!!!!!!!!!!!!!!!!!!!!!!!!!!!!!!!!!!!!!!!!!!!!!!!!!!!!!!!!!!!!!!!!!!!!!!!!!!!!!!!!!!!!!!!!!!!!!!!!!!!!!!!!!!!!!!!!!!!!!!!!!!!!!!!!!!!!!!!!!!!!!!!!!!!!!!!!!!!!!!!!!!!!!!!!!!!!!!!!!!!!!!!!!!!!!!!!!!!!!!!!!!!!!!!!!!!!!!!!!!!!!!!!!!!!!!!!!!!!!!!!!!!!!!!!!!!!!!!!!!!!!!!!!!!!!!!!!!!!!!!!!!!!!!!!!!!!!!!!!!!!!!!!!!!!!!!!!!!!!!!!!!!!!!!!!!!!!!!!!!!!!!!!!!!!!!!!!!!!!!!!!!!!!!!!!!!!!!!!!!!!!!!!!!!!!!!!!!!!!!!!!!!!!!!!!!!!!!!!!!!!!!!!!!!!!!!!!!!!!!!!!!!!!!!!!!!!!!!!!!!!!!!!!!!!!!!!!!!!!!!!!!!!!!!!!!!!!!!!!!!!!!!!!!!!!!!!!!!!!!!!!!!!!!!!!!!!!!!!!!!!!!!!!!!!!!!!!!!!!!!!!!!!!!!!!!!!!!!!!!!!!!!!!!!!!!!!!!!!!!!!!!!!!!!!!!!!!!!!!!!!!!!!!!!!!!!!!!!!!!!!!!!!!!!!!!!!!!!!!!!!!!!!!!!!!!!!!!!!!!!!!!!!!!!!!!!!!!!!!!!!!!!!!!!!!!!!!!!!!!!!!!!!!!!!!!!!!!!!!!!!!!!!!!!!!!!!!!!!!!!!!!!!!!!!!!!!!!!!!!!!!!!!!!!!!!!!!!!!!!!!!!!!!!!!!!!!!!!!!!!!!!!!!!!!!!!!!!!!!!!!!!!!!!!!!!!!!!!!!!!!!!!!!!!!!!!!!!!!!!!!!!!!!!!!!!!!!!!!!!!!!!!!!!!!!!!!!!!!!!!!!!!!!!!!!!!!!!!!!!!!!!!!!!!!!!!!!!!!!!!!!!!!!!!!!!!!!!!!!!!!!!!!!!!!!!!!!!!!!!!!!!!!!!!!!!!!!!!!!!!!!!!!!!!!!!!!!!!!!!!!!!!!!!!!!!!!!!!!!!!!!!!!!!!!!!!!!!!!!!!!!!!!!!!!!!!!!!!!!!!!!!!!!!!!!!!!!!!!!!!!!!!!!!!!!!!!!!!!!!!!!!!!!!!!!!!!!!!!!!!!!!!!!!!!!!!!!!!!!!!!!!!!!!!!!!!!!!!!!!!!!!!!!!!!!!!!!!!!!!!!!!!!!!!!!!!!!!!!!!!!!!!!!!!!!!!!!!!!!!!!!!!!!!!!!!!!!!!!!!!!!!!!!!!!!!!!!!!!!!!!!!!!!!!!!!!!!!!!!!!!!!!!!!!!!!!!!!!!!!!!!!!!!!!!!!!!!!!!!!!!!!!!!!!!!!!!!!!!!!!!!!!!!!!!!!!!!!!!!!!!!!!!!!!!!!!!!!!!!!!!!!!!!!!!!!!!!!!!!!!!!!!!!!!!!!!!!!!!!!!!!!!!!!!!!!!!!!!!!!!!!!!!!!!!!!!!!!!!!!!!!!!!!!!!!!!!!!!!!!!!!!!!!!!!!!!!!!!!!!!!!!!!!!!!!!!!!!!!!!!!!!!!!!!!!!!!!!!!!!!!!!!!!!!!!!!!!!!!!!!!!!!!!!!!!!!!!!!!!!!!!!!!!!!!!!!!!!!!!!!!!!!!!!!!!!!!!!!!!!!!!!!!!!!!!!!!!!!!!!!!!!!!!!!!!!!!!!!!!!!!!!!!!!!!!!!!!!!!!!!!!!!!!!!!!!!!!!!!!!!!!!!!!!!!!!!!!!!!!!!!!!!!!!!!!!!!!!!!!!!!!!!!!!!!!!!!!!!!!!!!!!!!!!!!!!!!!!!!!!!!!!!!!!!!!!!!!!!!!!!!!!!!!!!!!!!!!!!!!!!!!!!!!!!!!!!!!!!!!!!!!!!!!!!!!!!!!!!!!!!!!!!!!!!!!!!!!!!!!!!!!!!!!!!!!!!!!!!!!!!!!!1!1" style="position:absolute;left:0;text-align:left;margin-left:0;margin-top:0;width:.05pt;height:.05pt;z-index:251667456;visibility:hidden;mso-width-relative:page;mso-height-relative:pag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" adj="0,,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formulas/>
            <v:path o:connecttype="custom" o:connectlocs="9,2;8,1;5,0;2,1;0,4;0,7;9,19;18,7;19,4;17,1;14,0;11,1;9,2" o:connectangles="0,0,0,0,0,0,0,0,0,0,0,0,0" textboxrect="3163,3163,18437,18437"/>
            <w10:anchorlock/>
          </v:shape>
        </w:pict>
      </w:r>
    </w:p>
    <w:p w14:paraId="1CDB72B9" w14:textId="77777777" w:rsidR="00D92102" w:rsidRPr="008B2568" w:rsidRDefault="00EF163C">
      <w:pPr>
        <w:spacing w:line="500" w:lineRule="exact"/>
        <w:ind w:firstLine="420"/>
        <w:rPr>
          <w:rFonts w:ascii="宋体" w:hAnsi="宋体"/>
          <w:szCs w:val="21"/>
        </w:rPr>
      </w:pPr>
      <w:r>
        <w:rPr>
          <w:rFonts w:ascii="宋体" w:hAnsi="宋体"/>
        </w:rPr>
        <w:pict w14:anchorId="0CACFAA2">
          <v:shape id="_x0000_s1029" type="#_x0000_t176" style="position:absolute;left:0;text-align:left;margin-left:0;margin-top:-.05pt;width:213.75pt;height:140.95pt;z-index:25166540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">
            <v:textbox>
              <w:txbxContent>
                <w:p w14:paraId="06923C31" w14:textId="77777777" w:rsidR="00EF163C" w:rsidRDefault="00EF163C">
                  <w:pPr>
                    <w:ind w:firstLine="420"/>
                    <w:jc w:val="center"/>
                    <w:rPr>
                      <w:szCs w:val="21"/>
                    </w:rPr>
                  </w:pPr>
                  <w:r>
                    <w:rPr>
                      <w:rFonts w:hint="eastAsia"/>
                      <w:szCs w:val="21"/>
                    </w:rPr>
                    <w:t>法定代表人</w:t>
                  </w:r>
                  <w:r>
                    <w:rPr>
                      <w:rFonts w:hint="eastAsia"/>
                      <w:szCs w:val="21"/>
                    </w:rPr>
                    <w:t>/</w:t>
                  </w:r>
                  <w:r>
                    <w:rPr>
                      <w:rFonts w:hint="eastAsia"/>
                      <w:szCs w:val="21"/>
                    </w:rPr>
                    <w:t>负责人身份证正面复印件贴于此处</w:t>
                  </w:r>
                </w:p>
                <w:p w14:paraId="331BE391" w14:textId="77777777" w:rsidR="00EF163C" w:rsidRDefault="00EF163C">
                  <w:pPr>
                    <w:ind w:firstLine="420"/>
                  </w:pPr>
                </w:p>
              </w:txbxContent>
            </v:textbox>
          </v:shape>
        </w:pict>
      </w:r>
    </w:p>
    <w:p w14:paraId="29CCDD81" w14:textId="77777777" w:rsidR="00D92102" w:rsidRPr="008B2568" w:rsidRDefault="00D92102">
      <w:pPr>
        <w:spacing w:line="440" w:lineRule="exact"/>
        <w:ind w:firstLine="420"/>
        <w:rPr>
          <w:rFonts w:ascii="宋体" w:hAnsi="宋体"/>
          <w:szCs w:val="21"/>
        </w:rPr>
      </w:pPr>
    </w:p>
    <w:p w14:paraId="335A5D7A" w14:textId="77777777" w:rsidR="00D92102" w:rsidRPr="008B2568" w:rsidRDefault="00D92102">
      <w:pPr>
        <w:spacing w:line="440" w:lineRule="exact"/>
        <w:ind w:firstLine="420"/>
        <w:rPr>
          <w:rFonts w:ascii="宋体" w:hAnsi="宋体"/>
          <w:szCs w:val="21"/>
        </w:rPr>
      </w:pPr>
    </w:p>
    <w:p w14:paraId="2CC0F354" w14:textId="77777777" w:rsidR="00D92102" w:rsidRPr="008B2568" w:rsidRDefault="00D92102">
      <w:pPr>
        <w:spacing w:line="500" w:lineRule="exact"/>
        <w:ind w:firstLine="420"/>
        <w:rPr>
          <w:rFonts w:ascii="宋体" w:hAnsi="宋体"/>
          <w:szCs w:val="21"/>
        </w:rPr>
      </w:pPr>
    </w:p>
    <w:p w14:paraId="0143A779" w14:textId="77777777" w:rsidR="00D92102" w:rsidRPr="008B2568" w:rsidRDefault="00D92102">
      <w:pPr>
        <w:spacing w:line="440" w:lineRule="exact"/>
        <w:ind w:firstLine="420"/>
        <w:rPr>
          <w:rFonts w:ascii="宋体" w:hAnsi="宋体"/>
          <w:szCs w:val="21"/>
        </w:rPr>
      </w:pPr>
    </w:p>
    <w:p w14:paraId="1B7C8B26" w14:textId="77777777" w:rsidR="00D92102" w:rsidRPr="008B2568" w:rsidRDefault="00D92102">
      <w:pPr>
        <w:spacing w:line="500" w:lineRule="exact"/>
        <w:ind w:firstLine="420"/>
        <w:rPr>
          <w:rFonts w:ascii="宋体" w:hAnsi="宋体"/>
          <w:szCs w:val="21"/>
        </w:rPr>
      </w:pPr>
    </w:p>
    <w:p w14:paraId="13F30182" w14:textId="77777777" w:rsidR="00D92102" w:rsidRPr="008B2568" w:rsidRDefault="00D92102">
      <w:pPr>
        <w:spacing w:line="440" w:lineRule="exact"/>
        <w:ind w:firstLine="420"/>
        <w:rPr>
          <w:rFonts w:ascii="宋体" w:hAnsi="宋体"/>
          <w:szCs w:val="21"/>
        </w:rPr>
      </w:pPr>
    </w:p>
    <w:p w14:paraId="6C8D88E4" w14:textId="77777777" w:rsidR="00D92102" w:rsidRPr="008B2568" w:rsidRDefault="00D92102">
      <w:pPr>
        <w:spacing w:line="440" w:lineRule="exact"/>
        <w:ind w:firstLine="420"/>
        <w:rPr>
          <w:rFonts w:ascii="宋体" w:hAnsi="宋体"/>
          <w:szCs w:val="21"/>
        </w:rPr>
      </w:pPr>
    </w:p>
    <w:p w14:paraId="0CC97EEA" w14:textId="77777777" w:rsidR="00D92102" w:rsidRPr="008B2568" w:rsidRDefault="00D92102">
      <w:pPr>
        <w:spacing w:line="440" w:lineRule="exact"/>
        <w:ind w:firstLine="420"/>
        <w:rPr>
          <w:rFonts w:ascii="宋体" w:hAnsi="宋体"/>
          <w:szCs w:val="21"/>
        </w:rPr>
      </w:pPr>
    </w:p>
    <w:p w14:paraId="29169E6B" w14:textId="77777777" w:rsidR="00D92102" w:rsidRPr="008B2568" w:rsidRDefault="00D92102">
      <w:pPr>
        <w:spacing w:line="440" w:lineRule="exact"/>
        <w:ind w:firstLineChars="2050" w:firstLine="4305"/>
        <w:rPr>
          <w:rFonts w:ascii="宋体" w:hAnsi="宋体"/>
          <w:szCs w:val="21"/>
        </w:rPr>
      </w:pPr>
    </w:p>
    <w:p w14:paraId="63C82651" w14:textId="77777777" w:rsidR="00D92102" w:rsidRPr="008B2568" w:rsidRDefault="00200066">
      <w:pPr>
        <w:spacing w:line="440" w:lineRule="exact"/>
        <w:ind w:firstLineChars="2050" w:firstLine="4305"/>
        <w:rPr>
          <w:rFonts w:ascii="宋体" w:hAnsi="宋体"/>
          <w:szCs w:val="21"/>
        </w:rPr>
      </w:pPr>
      <w:r w:rsidRPr="008B2568">
        <w:rPr>
          <w:rFonts w:ascii="宋体" w:hAnsi="宋体"/>
          <w:szCs w:val="21"/>
        </w:rPr>
        <w:t>投标人</w:t>
      </w:r>
      <w:r w:rsidRPr="008B2568">
        <w:rPr>
          <w:rFonts w:ascii="宋体" w:hAnsi="宋体" w:hint="eastAsia"/>
          <w:szCs w:val="21"/>
        </w:rPr>
        <w:t>名称</w:t>
      </w:r>
      <w:r w:rsidRPr="008B2568">
        <w:rPr>
          <w:rFonts w:ascii="宋体" w:hAnsi="宋体"/>
          <w:szCs w:val="21"/>
        </w:rPr>
        <w:t>：（盖单位公章）</w:t>
      </w:r>
    </w:p>
    <w:p w14:paraId="1072DB27" w14:textId="77777777" w:rsidR="00D92102" w:rsidRPr="008B2568" w:rsidRDefault="00200066">
      <w:pPr>
        <w:spacing w:line="440" w:lineRule="exact"/>
        <w:ind w:firstLineChars="2250" w:firstLine="4725"/>
        <w:rPr>
          <w:rFonts w:ascii="宋体" w:hAnsi="宋体"/>
          <w:szCs w:val="21"/>
        </w:rPr>
      </w:pPr>
      <w:r w:rsidRPr="008B2568">
        <w:rPr>
          <w:rFonts w:ascii="宋体" w:hAnsi="宋体" w:hint="eastAsia"/>
          <w:szCs w:val="21"/>
        </w:rPr>
        <w:t xml:space="preserve">年   </w:t>
      </w:r>
      <w:r w:rsidRPr="008B2568">
        <w:rPr>
          <w:rFonts w:ascii="宋体" w:hAnsi="宋体"/>
          <w:szCs w:val="21"/>
        </w:rPr>
        <w:t>月</w:t>
      </w:r>
      <w:r w:rsidRPr="008B2568">
        <w:rPr>
          <w:rFonts w:ascii="宋体" w:hAnsi="宋体" w:hint="eastAsia"/>
          <w:szCs w:val="21"/>
        </w:rPr>
        <w:t xml:space="preserve"> </w:t>
      </w:r>
      <w:r w:rsidRPr="008B2568">
        <w:rPr>
          <w:rFonts w:ascii="宋体" w:hAnsi="宋体"/>
          <w:szCs w:val="21"/>
        </w:rPr>
        <w:t xml:space="preserve">   日</w:t>
      </w:r>
    </w:p>
    <w:p w14:paraId="214E25F6" w14:textId="77777777" w:rsidR="00D92102" w:rsidRPr="008B2568" w:rsidRDefault="00D92102">
      <w:pPr>
        <w:ind w:firstLine="420"/>
        <w:rPr>
          <w:rFonts w:ascii="宋体" w:hAnsi="宋体"/>
        </w:rPr>
      </w:pPr>
    </w:p>
    <w:p w14:paraId="4E130A16" w14:textId="77777777" w:rsidR="00D92102" w:rsidRPr="008B2568" w:rsidRDefault="00D92102">
      <w:pPr>
        <w:ind w:firstLine="420"/>
        <w:rPr>
          <w:rFonts w:ascii="宋体" w:hAnsi="宋体"/>
        </w:rPr>
      </w:pPr>
    </w:p>
    <w:p w14:paraId="4B76BEEA" w14:textId="77777777" w:rsidR="00D92102" w:rsidRPr="008B2568" w:rsidRDefault="00D92102">
      <w:pPr>
        <w:ind w:firstLine="420"/>
        <w:rPr>
          <w:rFonts w:ascii="宋体" w:hAnsi="宋体"/>
        </w:rPr>
      </w:pPr>
    </w:p>
    <w:p w14:paraId="2586F771" w14:textId="77777777" w:rsidR="00D92102" w:rsidRPr="008B2568" w:rsidRDefault="00D92102">
      <w:pPr>
        <w:ind w:firstLine="420"/>
        <w:rPr>
          <w:rFonts w:ascii="宋体" w:hAnsi="宋体"/>
        </w:rPr>
      </w:pPr>
    </w:p>
    <w:p w14:paraId="45CF7B20" w14:textId="77777777" w:rsidR="00D92102" w:rsidRPr="008B2568" w:rsidRDefault="00200066">
      <w:pPr>
        <w:pStyle w:val="2"/>
        <w:spacing w:before="156" w:after="156"/>
        <w:ind w:firstLine="482"/>
        <w:rPr>
          <w:rFonts w:ascii="宋体" w:hAnsi="宋体"/>
        </w:rPr>
      </w:pPr>
      <w:r w:rsidRPr="008B2568">
        <w:rPr>
          <w:rFonts w:ascii="宋体" w:hAnsi="宋体"/>
        </w:rPr>
        <w:lastRenderedPageBreak/>
        <w:t>6</w:t>
      </w:r>
      <w:r w:rsidRPr="008B2568">
        <w:rPr>
          <w:rFonts w:ascii="宋体" w:hAnsi="宋体" w:hint="eastAsia"/>
        </w:rPr>
        <w:t>.法定代表人/负责人授权委托书</w:t>
      </w:r>
    </w:p>
    <w:p w14:paraId="43B342A2" w14:textId="77777777" w:rsidR="00D92102" w:rsidRPr="008B2568" w:rsidRDefault="00200066">
      <w:pPr>
        <w:ind w:firstLine="482"/>
        <w:jc w:val="center"/>
        <w:rPr>
          <w:rFonts w:ascii="宋体" w:hAnsi="宋体" w:cs="宋体"/>
          <w:b/>
          <w:sz w:val="24"/>
        </w:rPr>
      </w:pPr>
      <w:r w:rsidRPr="008B2568">
        <w:rPr>
          <w:rFonts w:ascii="宋体" w:hAnsi="宋体" w:cs="宋体" w:hint="eastAsia"/>
          <w:b/>
          <w:sz w:val="24"/>
        </w:rPr>
        <w:t>法定代表人/负责人授权委托书</w:t>
      </w:r>
    </w:p>
    <w:p w14:paraId="4F1009AE" w14:textId="77777777" w:rsidR="00D92102" w:rsidRPr="008B2568" w:rsidRDefault="00D92102">
      <w:pPr>
        <w:ind w:firstLine="482"/>
        <w:jc w:val="center"/>
        <w:rPr>
          <w:rFonts w:ascii="宋体" w:hAnsi="宋体" w:cs="宋体"/>
          <w:b/>
          <w:sz w:val="24"/>
        </w:rPr>
      </w:pPr>
    </w:p>
    <w:p w14:paraId="35504755" w14:textId="77777777" w:rsidR="00D92102" w:rsidRPr="008B2568" w:rsidRDefault="00200066">
      <w:pPr>
        <w:topLinePunct/>
        <w:snapToGrid w:val="0"/>
        <w:spacing w:line="440" w:lineRule="exact"/>
        <w:ind w:firstLine="420"/>
        <w:rPr>
          <w:rFonts w:ascii="宋体" w:hAnsi="宋体"/>
          <w:bCs/>
        </w:rPr>
      </w:pPr>
      <w:r w:rsidRPr="008B2568">
        <w:rPr>
          <w:rFonts w:ascii="宋体" w:hAnsi="宋体"/>
          <w:bCs/>
        </w:rPr>
        <w:t>本人</w:t>
      </w:r>
      <w:r w:rsidRPr="008B2568">
        <w:rPr>
          <w:rFonts w:ascii="宋体" w:hAnsi="宋体" w:hint="eastAsia"/>
          <w:u w:val="single"/>
        </w:rPr>
        <w:t>【XX [投标人法定代表人/负责人</w:t>
      </w:r>
      <w:r w:rsidRPr="008B2568">
        <w:rPr>
          <w:rFonts w:ascii="宋体" w:hAnsi="宋体"/>
          <w:u w:val="single"/>
        </w:rPr>
        <w:t>姓名</w:t>
      </w:r>
      <w:r w:rsidRPr="008B2568">
        <w:rPr>
          <w:rFonts w:ascii="宋体" w:hAnsi="宋体" w:hint="eastAsia"/>
          <w:u w:val="single"/>
        </w:rPr>
        <w:t>]】</w:t>
      </w:r>
      <w:r w:rsidRPr="008B2568">
        <w:rPr>
          <w:rFonts w:ascii="宋体" w:hAnsi="宋体"/>
          <w:bCs/>
        </w:rPr>
        <w:t xml:space="preserve">系 </w:t>
      </w:r>
      <w:r w:rsidRPr="008B2568">
        <w:rPr>
          <w:rFonts w:ascii="宋体" w:hAnsi="宋体" w:hint="eastAsia"/>
          <w:u w:val="single"/>
        </w:rPr>
        <w:t>【XX公司[投标</w:t>
      </w:r>
      <w:r w:rsidRPr="008B2568">
        <w:rPr>
          <w:rFonts w:ascii="宋体" w:hAnsi="宋体"/>
          <w:u w:val="single"/>
        </w:rPr>
        <w:t>人名称</w:t>
      </w:r>
      <w:r w:rsidRPr="008B2568">
        <w:rPr>
          <w:rFonts w:ascii="宋体" w:hAnsi="宋体" w:hint="eastAsia"/>
          <w:u w:val="single"/>
        </w:rPr>
        <w:t>]】</w:t>
      </w:r>
      <w:r w:rsidRPr="008B2568">
        <w:rPr>
          <w:rFonts w:ascii="宋体" w:hAnsi="宋体"/>
          <w:bCs/>
        </w:rPr>
        <w:t>的</w:t>
      </w:r>
      <w:r w:rsidRPr="008B2568">
        <w:rPr>
          <w:rFonts w:ascii="宋体" w:hAnsi="宋体" w:hint="eastAsia"/>
          <w:u w:val="single"/>
        </w:rPr>
        <w:t>法定代表人/负责人</w:t>
      </w:r>
      <w:r w:rsidRPr="008B2568">
        <w:rPr>
          <w:rFonts w:ascii="宋体" w:hAnsi="宋体"/>
          <w:bCs/>
        </w:rPr>
        <w:t>，现委托</w:t>
      </w:r>
      <w:r w:rsidRPr="008B2568">
        <w:rPr>
          <w:rFonts w:ascii="宋体" w:hAnsi="宋体" w:hint="eastAsia"/>
          <w:u w:val="single"/>
        </w:rPr>
        <w:t>【XX [委托代理人</w:t>
      </w:r>
      <w:r w:rsidRPr="008B2568">
        <w:rPr>
          <w:rFonts w:ascii="宋体" w:hAnsi="宋体"/>
          <w:u w:val="single"/>
        </w:rPr>
        <w:t>姓名</w:t>
      </w:r>
      <w:r w:rsidRPr="008B2568">
        <w:rPr>
          <w:rFonts w:ascii="宋体" w:hAnsi="宋体" w:hint="eastAsia"/>
          <w:u w:val="single"/>
        </w:rPr>
        <w:t>]】</w:t>
      </w:r>
      <w:r w:rsidRPr="008B2568">
        <w:rPr>
          <w:rFonts w:ascii="宋体" w:hAnsi="宋体"/>
          <w:bCs/>
        </w:rPr>
        <w:t>为我方代理人。代理人根据授权，以我方名义</w:t>
      </w:r>
      <w:r w:rsidRPr="008B2568">
        <w:rPr>
          <w:rFonts w:ascii="宋体" w:hAnsi="宋体" w:hint="eastAsia"/>
          <w:bCs/>
        </w:rPr>
        <w:t>全权处理</w:t>
      </w:r>
      <w:r w:rsidRPr="008B2568">
        <w:rPr>
          <w:rFonts w:ascii="宋体" w:hAnsi="宋体" w:hint="eastAsia"/>
          <w:u w:val="single"/>
        </w:rPr>
        <w:t>【XX项目[</w:t>
      </w:r>
      <w:r w:rsidRPr="008B2568">
        <w:rPr>
          <w:rFonts w:ascii="宋体" w:hAnsi="宋体"/>
          <w:bCs/>
          <w:u w:val="single"/>
        </w:rPr>
        <w:t>招标项目名称</w:t>
      </w:r>
      <w:r w:rsidRPr="008B2568">
        <w:rPr>
          <w:rFonts w:ascii="宋体" w:hAnsi="宋体" w:hint="eastAsia"/>
          <w:u w:val="single"/>
        </w:rPr>
        <w:t>]】【XX</w:t>
      </w:r>
      <w:r w:rsidRPr="008B2568">
        <w:rPr>
          <w:rFonts w:ascii="宋体" w:hAnsi="宋体"/>
          <w:u w:val="single"/>
        </w:rPr>
        <w:t>标包</w:t>
      </w:r>
      <w:r w:rsidRPr="008B2568">
        <w:rPr>
          <w:rFonts w:ascii="宋体" w:hAnsi="宋体" w:hint="eastAsia"/>
          <w:u w:val="single"/>
        </w:rPr>
        <w:t>[如有]】【</w:t>
      </w:r>
      <w:r w:rsidRPr="008B2568">
        <w:rPr>
          <w:rFonts w:ascii="宋体" w:hAnsi="宋体"/>
          <w:bCs/>
          <w:u w:val="single"/>
        </w:rPr>
        <w:t>签署、澄清</w:t>
      </w:r>
      <w:r w:rsidRPr="008B2568">
        <w:rPr>
          <w:rFonts w:ascii="宋体" w:hAnsi="宋体" w:hint="eastAsia"/>
          <w:bCs/>
          <w:u w:val="single"/>
        </w:rPr>
        <w:t>、说明、补正</w:t>
      </w:r>
      <w:r w:rsidRPr="008B2568">
        <w:rPr>
          <w:rFonts w:ascii="宋体" w:hAnsi="宋体"/>
          <w:bCs/>
          <w:u w:val="single"/>
        </w:rPr>
        <w:t>、递交、撤回、修改投标文件</w:t>
      </w:r>
      <w:r w:rsidRPr="008B2568">
        <w:rPr>
          <w:rFonts w:ascii="宋体" w:hAnsi="宋体" w:hint="eastAsia"/>
          <w:bCs/>
          <w:u w:val="single"/>
        </w:rPr>
        <w:t>，</w:t>
      </w:r>
      <w:r w:rsidRPr="008B2568">
        <w:rPr>
          <w:rFonts w:ascii="宋体" w:hAnsi="宋体"/>
          <w:bCs/>
          <w:u w:val="single"/>
        </w:rPr>
        <w:t>签订合同和处理</w:t>
      </w:r>
      <w:r w:rsidRPr="008B2568">
        <w:rPr>
          <w:rFonts w:ascii="宋体" w:hAnsi="宋体" w:hint="eastAsia"/>
          <w:bCs/>
          <w:u w:val="single"/>
        </w:rPr>
        <w:t>一切</w:t>
      </w:r>
      <w:r w:rsidRPr="008B2568">
        <w:rPr>
          <w:rFonts w:ascii="宋体" w:hAnsi="宋体"/>
          <w:bCs/>
          <w:u w:val="single"/>
        </w:rPr>
        <w:t>有关事宜</w:t>
      </w:r>
      <w:r w:rsidRPr="008B2568">
        <w:rPr>
          <w:rFonts w:ascii="宋体" w:hAnsi="宋体" w:hint="eastAsia"/>
          <w:u w:val="single"/>
        </w:rPr>
        <w:t>】</w:t>
      </w:r>
      <w:r w:rsidRPr="008B2568">
        <w:rPr>
          <w:rFonts w:ascii="宋体" w:hAnsi="宋体"/>
          <w:bCs/>
        </w:rPr>
        <w:t xml:space="preserve">，其法律后果由我方承担。 </w:t>
      </w:r>
    </w:p>
    <w:p w14:paraId="63CD49AA" w14:textId="77777777" w:rsidR="00D92102" w:rsidRPr="008B2568" w:rsidRDefault="00200066">
      <w:pPr>
        <w:topLinePunct/>
        <w:snapToGrid w:val="0"/>
        <w:spacing w:line="440" w:lineRule="exact"/>
        <w:ind w:firstLine="420"/>
        <w:rPr>
          <w:rFonts w:ascii="宋体" w:hAnsi="宋体"/>
          <w:bCs/>
        </w:rPr>
      </w:pPr>
      <w:r w:rsidRPr="008B2568">
        <w:rPr>
          <w:rFonts w:ascii="宋体" w:hAnsi="宋体" w:hint="eastAsia"/>
          <w:bCs/>
        </w:rPr>
        <w:t>委托</w:t>
      </w:r>
      <w:r w:rsidRPr="008B2568">
        <w:rPr>
          <w:rFonts w:ascii="宋体" w:hAnsi="宋体"/>
          <w:bCs/>
        </w:rPr>
        <w:t>代理人无转委托权。</w:t>
      </w:r>
    </w:p>
    <w:p w14:paraId="558FEB07" w14:textId="77777777" w:rsidR="00D92102" w:rsidRPr="008B2568" w:rsidRDefault="00200066">
      <w:pPr>
        <w:spacing w:line="440" w:lineRule="exact"/>
        <w:ind w:firstLine="420"/>
        <w:rPr>
          <w:rFonts w:ascii="宋体" w:hAnsi="宋体"/>
        </w:rPr>
      </w:pPr>
      <w:r w:rsidRPr="008B2568">
        <w:rPr>
          <w:rFonts w:ascii="宋体" w:hAnsi="宋体" w:hint="eastAsia"/>
          <w:bCs/>
        </w:rPr>
        <w:t>附：委托代理人身份证复印件(需同时提供正面及背面)</w:t>
      </w:r>
    </w:p>
    <w:p w14:paraId="0D385771" w14:textId="77777777" w:rsidR="00D92102" w:rsidRPr="008B2568" w:rsidRDefault="00D92102">
      <w:pPr>
        <w:topLinePunct/>
        <w:snapToGrid w:val="0"/>
        <w:spacing w:line="440" w:lineRule="exact"/>
        <w:ind w:firstLine="420"/>
        <w:jc w:val="right"/>
        <w:rPr>
          <w:rFonts w:ascii="宋体" w:hAnsi="宋体"/>
          <w:bCs/>
        </w:rPr>
      </w:pPr>
    </w:p>
    <w:p w14:paraId="457F531B" w14:textId="77777777" w:rsidR="00D92102" w:rsidRPr="008B2568" w:rsidRDefault="00200066">
      <w:pPr>
        <w:snapToGrid w:val="0"/>
        <w:spacing w:line="440" w:lineRule="exact"/>
        <w:ind w:right="960" w:firstLineChars="1100" w:firstLine="2310"/>
        <w:rPr>
          <w:rFonts w:ascii="宋体" w:hAnsi="宋体"/>
          <w:bCs/>
        </w:rPr>
      </w:pPr>
      <w:r w:rsidRPr="008B2568">
        <w:rPr>
          <w:rFonts w:ascii="宋体" w:hAnsi="宋体"/>
          <w:bCs/>
        </w:rPr>
        <w:t>投标人</w:t>
      </w:r>
      <w:r w:rsidRPr="008B2568">
        <w:rPr>
          <w:rFonts w:ascii="宋体" w:hAnsi="宋体" w:hint="eastAsia"/>
          <w:bCs/>
        </w:rPr>
        <w:t>名称</w:t>
      </w:r>
      <w:r w:rsidRPr="008B2568">
        <w:rPr>
          <w:rFonts w:ascii="宋体" w:hAnsi="宋体"/>
          <w:bCs/>
        </w:rPr>
        <w:t>：</w:t>
      </w:r>
      <w:r w:rsidRPr="008B2568">
        <w:rPr>
          <w:rFonts w:ascii="宋体" w:hAnsi="宋体" w:hint="eastAsia"/>
          <w:bCs/>
          <w:u w:val="single"/>
        </w:rPr>
        <w:t xml:space="preserve">         （</w:t>
      </w:r>
      <w:r w:rsidRPr="008B2568">
        <w:rPr>
          <w:rFonts w:ascii="宋体" w:hAnsi="宋体"/>
          <w:bCs/>
        </w:rPr>
        <w:t>盖单位公章</w:t>
      </w:r>
      <w:r w:rsidRPr="008B2568">
        <w:rPr>
          <w:rFonts w:ascii="宋体" w:hAnsi="宋体" w:hint="eastAsia"/>
          <w:bCs/>
        </w:rPr>
        <w:t>）</w:t>
      </w:r>
    </w:p>
    <w:p w14:paraId="40A41078" w14:textId="77777777" w:rsidR="00D92102" w:rsidRPr="008B2568" w:rsidRDefault="00200066">
      <w:pPr>
        <w:snapToGrid w:val="0"/>
        <w:spacing w:line="440" w:lineRule="exact"/>
        <w:ind w:firstLineChars="1100" w:firstLine="2310"/>
        <w:rPr>
          <w:rFonts w:ascii="宋体" w:hAnsi="宋体"/>
          <w:bCs/>
        </w:rPr>
      </w:pPr>
      <w:r w:rsidRPr="008B2568">
        <w:rPr>
          <w:rFonts w:ascii="宋体" w:hAnsi="宋体" w:hint="eastAsia"/>
          <w:bCs/>
          <w:szCs w:val="21"/>
        </w:rPr>
        <w:t>法定代表人/负责人</w:t>
      </w:r>
      <w:r w:rsidRPr="008B2568">
        <w:rPr>
          <w:rFonts w:ascii="宋体" w:hAnsi="宋体"/>
          <w:bCs/>
        </w:rPr>
        <w:t>：</w:t>
      </w:r>
      <w:r w:rsidRPr="008B2568">
        <w:rPr>
          <w:rFonts w:ascii="宋体" w:hAnsi="宋体" w:hint="eastAsia"/>
          <w:bCs/>
        </w:rPr>
        <w:t>【</w:t>
      </w:r>
      <w:r w:rsidRPr="008B2568">
        <w:rPr>
          <w:rFonts w:ascii="宋体" w:hAnsi="宋体"/>
          <w:bCs/>
        </w:rPr>
        <w:t>签字</w:t>
      </w:r>
      <w:r w:rsidRPr="008B2568">
        <w:rPr>
          <w:rFonts w:ascii="宋体" w:hAnsi="宋体" w:hint="eastAsia"/>
          <w:bCs/>
        </w:rPr>
        <w:t>或盖章】</w:t>
      </w:r>
    </w:p>
    <w:p w14:paraId="7118A761" w14:textId="77777777" w:rsidR="00D92102" w:rsidRPr="008B2568" w:rsidRDefault="00200066">
      <w:pPr>
        <w:snapToGrid w:val="0"/>
        <w:spacing w:line="440" w:lineRule="exact"/>
        <w:ind w:firstLineChars="1100" w:firstLine="2310"/>
        <w:rPr>
          <w:rFonts w:ascii="宋体" w:hAnsi="宋体"/>
          <w:bCs/>
        </w:rPr>
      </w:pPr>
      <w:r w:rsidRPr="008B2568">
        <w:rPr>
          <w:rFonts w:ascii="宋体" w:hAnsi="宋体"/>
          <w:bCs/>
        </w:rPr>
        <w:t>委托代理人：</w:t>
      </w:r>
      <w:r w:rsidRPr="008B2568">
        <w:rPr>
          <w:rFonts w:ascii="宋体" w:hAnsi="宋体" w:hint="eastAsia"/>
          <w:bCs/>
        </w:rPr>
        <w:t>【</w:t>
      </w:r>
      <w:r w:rsidRPr="008B2568">
        <w:rPr>
          <w:rFonts w:ascii="宋体" w:hAnsi="宋体"/>
          <w:bCs/>
        </w:rPr>
        <w:t>签字</w:t>
      </w:r>
      <w:r w:rsidRPr="008B2568">
        <w:rPr>
          <w:rFonts w:ascii="宋体" w:hAnsi="宋体" w:hint="eastAsia"/>
          <w:bCs/>
        </w:rPr>
        <w:t>】</w:t>
      </w:r>
    </w:p>
    <w:p w14:paraId="59DA21A2" w14:textId="77777777" w:rsidR="00D92102" w:rsidRPr="008B2568" w:rsidRDefault="00200066">
      <w:pPr>
        <w:snapToGrid w:val="0"/>
        <w:spacing w:line="440" w:lineRule="exact"/>
        <w:ind w:firstLineChars="1100" w:firstLine="2310"/>
        <w:rPr>
          <w:rFonts w:ascii="宋体" w:hAnsi="宋体"/>
        </w:rPr>
      </w:pPr>
      <w:r w:rsidRPr="008B2568">
        <w:rPr>
          <w:rFonts w:ascii="宋体" w:hAnsi="宋体" w:hint="eastAsia"/>
          <w:bCs/>
        </w:rPr>
        <w:t>委托代理人联系方式：</w:t>
      </w:r>
    </w:p>
    <w:p w14:paraId="20492530" w14:textId="77777777" w:rsidR="00D92102" w:rsidRPr="008B2568" w:rsidRDefault="00200066">
      <w:pPr>
        <w:snapToGrid w:val="0"/>
        <w:spacing w:line="440" w:lineRule="exact"/>
        <w:ind w:firstLineChars="1100" w:firstLine="2310"/>
        <w:rPr>
          <w:rFonts w:ascii="宋体" w:hAnsi="宋体"/>
          <w:bCs/>
        </w:rPr>
      </w:pPr>
      <w:r w:rsidRPr="008B2568">
        <w:rPr>
          <w:rFonts w:ascii="宋体" w:hAnsi="宋体" w:hint="eastAsia"/>
        </w:rPr>
        <w:t>日期：【XX】年【XX】月【XX】日</w:t>
      </w:r>
    </w:p>
    <w:p w14:paraId="3124540B" w14:textId="77777777" w:rsidR="00D92102" w:rsidRPr="008B2568" w:rsidRDefault="00D92102">
      <w:pPr>
        <w:spacing w:line="500" w:lineRule="exact"/>
        <w:ind w:firstLine="420"/>
        <w:rPr>
          <w:rFonts w:ascii="宋体" w:hAnsi="宋体"/>
        </w:rPr>
      </w:pPr>
    </w:p>
    <w:p w14:paraId="59B8E6E9" w14:textId="77777777" w:rsidR="00D92102" w:rsidRPr="008B2568" w:rsidRDefault="00EF163C">
      <w:pPr>
        <w:spacing w:line="440" w:lineRule="exact"/>
        <w:ind w:firstLine="420"/>
        <w:rPr>
          <w:rFonts w:ascii="宋体" w:hAnsi="宋体"/>
        </w:rPr>
      </w:pPr>
      <w:r>
        <w:rPr>
          <w:rFonts w:ascii="宋体" w:hAnsi="宋体"/>
        </w:rPr>
        <w:pict w14:anchorId="6317C8F4">
          <v:shape id="流程图: 可选过程 21" o:spid="_x0000_s1030" type="#_x0000_t176" style="position:absolute;left:0;text-align:left;margin-left:-51.45pt;margin-top:5.6pt;width:245.4pt;height:135.7pt;z-index:25166028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">
            <v:textbox>
              <w:txbxContent>
                <w:p w14:paraId="2AB4D4B1" w14:textId="77777777" w:rsidR="00EF163C" w:rsidRDefault="00EF163C">
                  <w:pPr>
                    <w:ind w:firstLine="420"/>
                    <w:jc w:val="center"/>
                  </w:pPr>
                  <w:r>
                    <w:rPr>
                      <w:rFonts w:hint="eastAsia"/>
                    </w:rPr>
                    <w:t>委托代理人身份证正面复印件</w:t>
                  </w:r>
                </w:p>
                <w:p w14:paraId="7650493D" w14:textId="77777777" w:rsidR="00EF163C" w:rsidRDefault="00EF163C">
                  <w:pPr>
                    <w:ind w:firstLine="420"/>
                    <w:jc w:val="center"/>
                  </w:pPr>
                </w:p>
              </w:txbxContent>
            </v:textbox>
          </v:shape>
        </w:pict>
      </w:r>
      <w:r>
        <w:rPr>
          <w:rFonts w:ascii="宋体" w:hAnsi="宋体"/>
        </w:rPr>
        <w:pict w14:anchorId="22852A02">
          <v:shape id="流程图: 可选过程 20" o:spid="_x0000_s1031" type="#_x0000_t176" style="position:absolute;left:0;text-align:left;margin-left:208.2pt;margin-top:5.6pt;width:228.6pt;height:131.75pt;z-index:25166131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">
            <v:textbox>
              <w:txbxContent>
                <w:p w14:paraId="5AFF4277" w14:textId="77777777" w:rsidR="00EF163C" w:rsidRDefault="00EF163C">
                  <w:pPr>
                    <w:ind w:firstLine="420"/>
                    <w:jc w:val="center"/>
                  </w:pPr>
                  <w:r>
                    <w:rPr>
                      <w:rFonts w:hint="eastAsia"/>
                    </w:rPr>
                    <w:t>委托代理人身份证背面复印件</w:t>
                  </w:r>
                </w:p>
              </w:txbxContent>
            </v:textbox>
          </v:shape>
        </w:pict>
      </w:r>
    </w:p>
    <w:p w14:paraId="257F6C56" w14:textId="77777777" w:rsidR="00D92102" w:rsidRPr="008B2568" w:rsidRDefault="00D92102">
      <w:pPr>
        <w:spacing w:line="500" w:lineRule="exact"/>
        <w:ind w:firstLine="420"/>
        <w:rPr>
          <w:rFonts w:ascii="宋体" w:hAnsi="宋体"/>
        </w:rPr>
      </w:pPr>
    </w:p>
    <w:p w14:paraId="246BE41A" w14:textId="77777777" w:rsidR="00D92102" w:rsidRPr="008B2568" w:rsidRDefault="00D92102">
      <w:pPr>
        <w:spacing w:line="440" w:lineRule="exact"/>
        <w:ind w:firstLine="420"/>
        <w:rPr>
          <w:rFonts w:ascii="宋体" w:hAnsi="宋体"/>
        </w:rPr>
      </w:pPr>
    </w:p>
    <w:p w14:paraId="5A1A9083" w14:textId="77777777" w:rsidR="00D92102" w:rsidRPr="008B2568" w:rsidRDefault="00D92102">
      <w:pPr>
        <w:topLinePunct/>
        <w:snapToGrid w:val="0"/>
        <w:spacing w:line="440" w:lineRule="exact"/>
        <w:ind w:firstLine="420"/>
        <w:rPr>
          <w:rFonts w:ascii="宋体" w:hAnsi="宋体"/>
        </w:rPr>
      </w:pPr>
    </w:p>
    <w:p w14:paraId="4826CDFA" w14:textId="77777777" w:rsidR="00D92102" w:rsidRPr="008B2568" w:rsidRDefault="00D92102">
      <w:pPr>
        <w:topLinePunct/>
        <w:snapToGrid w:val="0"/>
        <w:spacing w:line="440" w:lineRule="exact"/>
        <w:ind w:firstLine="420"/>
        <w:rPr>
          <w:rFonts w:ascii="宋体" w:hAnsi="宋体"/>
          <w:bCs/>
        </w:rPr>
      </w:pPr>
    </w:p>
    <w:p w14:paraId="13B8C83D" w14:textId="77777777" w:rsidR="00D92102" w:rsidRPr="008B2568" w:rsidRDefault="00D92102">
      <w:pPr>
        <w:topLinePunct/>
        <w:snapToGrid w:val="0"/>
        <w:spacing w:line="440" w:lineRule="exact"/>
        <w:ind w:firstLine="420"/>
        <w:rPr>
          <w:rFonts w:ascii="宋体" w:hAnsi="宋体"/>
          <w:bCs/>
        </w:rPr>
      </w:pPr>
    </w:p>
    <w:p w14:paraId="32E68C86" w14:textId="77777777" w:rsidR="00D92102" w:rsidRPr="008B2568" w:rsidRDefault="00D92102">
      <w:pPr>
        <w:topLinePunct/>
        <w:spacing w:line="440" w:lineRule="exact"/>
        <w:ind w:firstLine="422"/>
        <w:jc w:val="left"/>
        <w:rPr>
          <w:rFonts w:ascii="宋体" w:hAnsi="宋体"/>
          <w:b/>
        </w:rPr>
      </w:pPr>
    </w:p>
    <w:p w14:paraId="51A9CBA4" w14:textId="77777777" w:rsidR="00D92102" w:rsidRPr="008B2568" w:rsidRDefault="00200066">
      <w:pPr>
        <w:topLinePunct/>
        <w:spacing w:line="440" w:lineRule="exact"/>
        <w:ind w:firstLine="422"/>
        <w:jc w:val="left"/>
        <w:rPr>
          <w:rFonts w:ascii="宋体" w:hAnsi="宋体"/>
        </w:rPr>
      </w:pPr>
      <w:r w:rsidRPr="008B2568">
        <w:rPr>
          <w:rFonts w:ascii="宋体" w:hAnsi="宋体" w:hint="eastAsia"/>
          <w:b/>
        </w:rPr>
        <w:t>编制要求</w:t>
      </w:r>
      <w:r w:rsidRPr="008B2568">
        <w:rPr>
          <w:rFonts w:ascii="宋体" w:hAnsi="宋体" w:hint="eastAsia"/>
        </w:rPr>
        <w:t>：</w:t>
      </w:r>
    </w:p>
    <w:p w14:paraId="79F6400C" w14:textId="77777777" w:rsidR="00D92102" w:rsidRPr="008B2568" w:rsidRDefault="00200066">
      <w:pPr>
        <w:topLinePunct/>
        <w:spacing w:line="440" w:lineRule="exact"/>
        <w:ind w:firstLine="440"/>
        <w:jc w:val="left"/>
        <w:rPr>
          <w:rFonts w:ascii="宋体" w:hAnsi="宋体"/>
          <w:sz w:val="22"/>
          <w:szCs w:val="22"/>
        </w:rPr>
      </w:pPr>
      <w:r w:rsidRPr="008B2568">
        <w:rPr>
          <w:rFonts w:ascii="宋体" w:hAnsi="宋体" w:hint="eastAsia"/>
          <w:sz w:val="22"/>
          <w:szCs w:val="22"/>
        </w:rPr>
        <w:t>1.纸质投标文件正本应提供本文件原件，身份证为复印件。</w:t>
      </w:r>
    </w:p>
    <w:p w14:paraId="7703F4A8" w14:textId="77777777" w:rsidR="00D92102" w:rsidRPr="008B2568" w:rsidRDefault="00D92102">
      <w:pPr>
        <w:topLinePunct/>
        <w:snapToGrid w:val="0"/>
        <w:spacing w:line="440" w:lineRule="exact"/>
        <w:ind w:firstLine="420"/>
        <w:rPr>
          <w:rFonts w:ascii="宋体" w:hAnsi="宋体"/>
          <w:bCs/>
          <w:szCs w:val="21"/>
        </w:rPr>
      </w:pPr>
    </w:p>
    <w:p w14:paraId="6DCDCB3D" w14:textId="77777777" w:rsidR="00D92102" w:rsidRPr="008B2568" w:rsidRDefault="00D92102">
      <w:pPr>
        <w:topLinePunct/>
        <w:snapToGrid w:val="0"/>
        <w:spacing w:line="440" w:lineRule="exact"/>
        <w:ind w:firstLine="420"/>
        <w:rPr>
          <w:rFonts w:ascii="宋体" w:hAnsi="宋体"/>
          <w:bCs/>
          <w:szCs w:val="21"/>
        </w:rPr>
      </w:pPr>
    </w:p>
    <w:p w14:paraId="0AFAC6E5" w14:textId="77777777" w:rsidR="00D92102" w:rsidRPr="008B2568" w:rsidRDefault="00D92102">
      <w:pPr>
        <w:topLinePunct/>
        <w:snapToGrid w:val="0"/>
        <w:spacing w:line="440" w:lineRule="exact"/>
        <w:ind w:firstLine="420"/>
        <w:rPr>
          <w:rFonts w:ascii="宋体" w:hAnsi="宋体"/>
          <w:bCs/>
          <w:szCs w:val="21"/>
        </w:rPr>
      </w:pPr>
    </w:p>
    <w:p w14:paraId="51ACE9AD" w14:textId="77777777" w:rsidR="00D92102" w:rsidRPr="008B2568" w:rsidRDefault="00D92102">
      <w:pPr>
        <w:topLinePunct/>
        <w:snapToGrid w:val="0"/>
        <w:spacing w:line="440" w:lineRule="exact"/>
        <w:ind w:firstLine="420"/>
        <w:rPr>
          <w:rFonts w:ascii="宋体" w:hAnsi="宋体"/>
          <w:bCs/>
          <w:szCs w:val="21"/>
        </w:rPr>
      </w:pPr>
    </w:p>
    <w:p w14:paraId="718D6B4F" w14:textId="77777777" w:rsidR="00D92102" w:rsidRPr="008B2568" w:rsidRDefault="00D92102">
      <w:pPr>
        <w:topLinePunct/>
        <w:snapToGrid w:val="0"/>
        <w:spacing w:line="440" w:lineRule="exact"/>
        <w:ind w:firstLine="420"/>
        <w:rPr>
          <w:rFonts w:ascii="宋体" w:hAnsi="宋体"/>
          <w:bCs/>
          <w:szCs w:val="21"/>
        </w:rPr>
      </w:pPr>
    </w:p>
    <w:p w14:paraId="595AB141" w14:textId="77777777" w:rsidR="00D92102" w:rsidRPr="008B2568" w:rsidRDefault="00200066">
      <w:pPr>
        <w:pStyle w:val="2"/>
        <w:spacing w:before="156" w:after="156"/>
        <w:ind w:firstLine="482"/>
        <w:rPr>
          <w:rFonts w:ascii="宋体" w:hAnsi="宋体"/>
        </w:rPr>
      </w:pPr>
      <w:r w:rsidRPr="008B2568">
        <w:rPr>
          <w:rFonts w:ascii="宋体" w:hAnsi="宋体"/>
        </w:rPr>
        <w:lastRenderedPageBreak/>
        <w:t>7</w:t>
      </w:r>
      <w:r w:rsidRPr="008B2568">
        <w:rPr>
          <w:rFonts w:ascii="宋体" w:hAnsi="宋体" w:hint="eastAsia"/>
        </w:rPr>
        <w:t>.投标保证金</w:t>
      </w:r>
    </w:p>
    <w:p w14:paraId="074EF8B0" w14:textId="77777777" w:rsidR="00D92102" w:rsidRPr="008B2568" w:rsidRDefault="00200066">
      <w:pPr>
        <w:adjustRightInd w:val="0"/>
        <w:snapToGrid w:val="0"/>
        <w:spacing w:line="440" w:lineRule="exact"/>
        <w:ind w:firstLineChars="0" w:firstLine="0"/>
        <w:rPr>
          <w:rFonts w:ascii="宋体" w:hAnsi="宋体" w:cs="宋体"/>
        </w:rPr>
      </w:pPr>
      <w:r w:rsidRPr="008B2568">
        <w:rPr>
          <w:rFonts w:ascii="宋体" w:hAnsi="宋体" w:cs="宋体" w:hint="eastAsia"/>
        </w:rPr>
        <w:t>说明：以下</w:t>
      </w:r>
      <w:r w:rsidRPr="008B2568">
        <w:rPr>
          <w:rFonts w:ascii="宋体" w:hAnsi="宋体" w:cs="宋体"/>
        </w:rPr>
        <w:t>方式任选一种</w:t>
      </w:r>
    </w:p>
    <w:p w14:paraId="7BA724E4" w14:textId="77777777" w:rsidR="00D92102" w:rsidRPr="008B2568" w:rsidRDefault="00200066">
      <w:pPr>
        <w:adjustRightInd w:val="0"/>
        <w:snapToGrid w:val="0"/>
        <w:spacing w:line="440" w:lineRule="exact"/>
        <w:ind w:firstLineChars="0" w:firstLine="0"/>
        <w:rPr>
          <w:rFonts w:ascii="宋体" w:hAnsi="宋体" w:cs="宋体"/>
        </w:rPr>
      </w:pPr>
      <w:r w:rsidRPr="008B2568">
        <w:rPr>
          <w:rFonts w:ascii="宋体" w:hAnsi="宋体" w:cs="宋体"/>
        </w:rPr>
        <w:t>1</w:t>
      </w:r>
      <w:r w:rsidRPr="008B2568">
        <w:rPr>
          <w:rFonts w:ascii="宋体" w:hAnsi="宋体" w:cs="宋体" w:hint="eastAsia"/>
        </w:rPr>
        <w:t>.如投标人以电汇形式缴纳投标</w:t>
      </w:r>
      <w:r w:rsidRPr="008B2568">
        <w:rPr>
          <w:rFonts w:ascii="宋体" w:hAnsi="宋体" w:cs="宋体"/>
        </w:rPr>
        <w:t>保证金</w:t>
      </w:r>
      <w:r w:rsidRPr="008B2568">
        <w:rPr>
          <w:rFonts w:ascii="宋体" w:hAnsi="宋体" w:cs="宋体" w:hint="eastAsia"/>
        </w:rPr>
        <w:t>，应提供电汇汇款凭证复印件，并附银行开户许可证或开户银行提供的开户信息复印件或其他证明材料。</w:t>
      </w:r>
    </w:p>
    <w:p w14:paraId="563F3E6E" w14:textId="77777777" w:rsidR="00D92102" w:rsidRPr="008B2568" w:rsidRDefault="00200066">
      <w:pPr>
        <w:adjustRightInd w:val="0"/>
        <w:snapToGrid w:val="0"/>
        <w:spacing w:line="440" w:lineRule="exact"/>
        <w:ind w:firstLineChars="0" w:firstLine="0"/>
        <w:rPr>
          <w:rFonts w:ascii="宋体" w:hAnsi="宋体" w:cs="宋体"/>
        </w:rPr>
      </w:pPr>
      <w:r w:rsidRPr="008B2568">
        <w:rPr>
          <w:rFonts w:ascii="宋体" w:hAnsi="宋体" w:cs="宋体"/>
        </w:rPr>
        <w:t>2</w:t>
      </w:r>
      <w:r w:rsidRPr="008B2568">
        <w:rPr>
          <w:rFonts w:ascii="宋体" w:hAnsi="宋体" w:cs="宋体" w:hint="eastAsia"/>
        </w:rPr>
        <w:t>.如投标人以保函形式提供投标保证金的，</w:t>
      </w:r>
      <w:r w:rsidRPr="008B2568">
        <w:rPr>
          <w:rFonts w:ascii="宋体" w:hAnsi="宋体" w:cs="宋体"/>
        </w:rPr>
        <w:t>保函须另册单独提供原件（用信封密封），不需要放在投标文件的正本中提供</w:t>
      </w:r>
      <w:r w:rsidRPr="008B2568">
        <w:rPr>
          <w:rFonts w:ascii="宋体" w:hAnsi="宋体" w:cs="宋体" w:hint="eastAsia"/>
        </w:rPr>
        <w:t>。如投标人提供彩色复印件、扫描件等，均视为未提供。</w:t>
      </w:r>
    </w:p>
    <w:p w14:paraId="534AE8B0" w14:textId="77777777" w:rsidR="00D92102" w:rsidRPr="008B2568" w:rsidRDefault="00D92102">
      <w:pPr>
        <w:spacing w:line="240" w:lineRule="auto"/>
        <w:ind w:firstLineChars="0" w:firstLine="0"/>
        <w:rPr>
          <w:rFonts w:ascii="宋体" w:hAnsi="宋体"/>
        </w:rPr>
      </w:pPr>
    </w:p>
    <w:p w14:paraId="7BCD82E6" w14:textId="77777777" w:rsidR="00D92102" w:rsidRPr="008B2568" w:rsidRDefault="00200066">
      <w:pPr>
        <w:spacing w:line="240" w:lineRule="auto"/>
        <w:ind w:firstLineChars="0" w:firstLine="0"/>
        <w:rPr>
          <w:rFonts w:ascii="宋体" w:hAnsi="宋体" w:cs="宋体"/>
          <w:b/>
          <w:sz w:val="24"/>
        </w:rPr>
      </w:pPr>
      <w:r w:rsidRPr="008B2568">
        <w:rPr>
          <w:rFonts w:ascii="宋体" w:hAnsi="宋体" w:cs="宋体" w:hint="eastAsia"/>
          <w:b/>
          <w:sz w:val="24"/>
        </w:rPr>
        <w:t>格</w:t>
      </w:r>
      <w:bookmarkStart w:id="314" w:name="_Toc22285738"/>
      <w:bookmarkStart w:id="315" w:name="_Toc530140959"/>
      <w:bookmarkStart w:id="316" w:name="_Toc529125674"/>
      <w:bookmarkStart w:id="317" w:name="_Toc528787096"/>
      <w:r w:rsidRPr="008B2568">
        <w:rPr>
          <w:rFonts w:ascii="宋体" w:hAnsi="宋体" w:cs="宋体" w:hint="eastAsia"/>
          <w:b/>
          <w:sz w:val="24"/>
        </w:rPr>
        <w:t>式如下：</w:t>
      </w:r>
    </w:p>
    <w:p w14:paraId="16239F07" w14:textId="77777777" w:rsidR="00D92102" w:rsidRPr="008B2568" w:rsidRDefault="00D92102">
      <w:pPr>
        <w:spacing w:line="240" w:lineRule="auto"/>
        <w:ind w:firstLineChars="0" w:firstLine="0"/>
        <w:rPr>
          <w:rFonts w:ascii="宋体" w:hAnsi="宋体"/>
          <w:b/>
          <w:bCs/>
          <w:sz w:val="32"/>
          <w:szCs w:val="32"/>
        </w:rPr>
      </w:pPr>
    </w:p>
    <w:p w14:paraId="6F98918D" w14:textId="77777777" w:rsidR="00D92102" w:rsidRPr="008B2568" w:rsidRDefault="00200066">
      <w:pPr>
        <w:spacing w:line="240" w:lineRule="auto"/>
        <w:ind w:firstLineChars="0" w:firstLine="0"/>
        <w:rPr>
          <w:rFonts w:ascii="宋体" w:hAnsi="宋体" w:cs="宋体"/>
          <w:b/>
        </w:rPr>
      </w:pPr>
      <w:r w:rsidRPr="008B2568">
        <w:rPr>
          <w:rFonts w:ascii="宋体" w:hAnsi="宋体" w:cs="宋体"/>
          <w:b/>
        </w:rPr>
        <w:t>（</w:t>
      </w:r>
      <w:r w:rsidRPr="008B2568">
        <w:rPr>
          <w:rFonts w:ascii="宋体" w:hAnsi="宋体" w:cs="宋体" w:hint="eastAsia"/>
          <w:b/>
        </w:rPr>
        <w:t>1）投标</w:t>
      </w:r>
      <w:r w:rsidRPr="008B2568">
        <w:rPr>
          <w:rFonts w:ascii="宋体" w:hAnsi="宋体" w:cs="宋体"/>
          <w:b/>
        </w:rPr>
        <w:t>保证金</w:t>
      </w:r>
      <w:r w:rsidRPr="008B2568">
        <w:rPr>
          <w:rFonts w:ascii="宋体" w:hAnsi="宋体" w:cs="宋体" w:hint="eastAsia"/>
          <w:b/>
        </w:rPr>
        <w:t>汇款</w:t>
      </w:r>
      <w:r w:rsidRPr="008B2568">
        <w:rPr>
          <w:rFonts w:ascii="宋体" w:hAnsi="宋体" w:cs="宋体"/>
          <w:b/>
        </w:rPr>
        <w:t>凭证、开户许可证</w:t>
      </w:r>
      <w:r w:rsidRPr="008B2568">
        <w:rPr>
          <w:rFonts w:ascii="宋体" w:hAnsi="宋体" w:cs="宋体" w:hint="eastAsia"/>
          <w:b/>
        </w:rPr>
        <w:t>或开户银行提供的开户信息</w:t>
      </w:r>
      <w:r w:rsidRPr="008B2568">
        <w:rPr>
          <w:rFonts w:ascii="宋体" w:hAnsi="宋体" w:cs="宋体"/>
          <w:b/>
        </w:rPr>
        <w:t>复印件</w:t>
      </w:r>
      <w:r w:rsidRPr="008B2568">
        <w:rPr>
          <w:rFonts w:ascii="宋体" w:hAnsi="宋体" w:cs="宋体" w:hint="eastAsia"/>
          <w:b/>
        </w:rPr>
        <w:t>或</w:t>
      </w:r>
      <w:bookmarkEnd w:id="314"/>
      <w:bookmarkEnd w:id="315"/>
      <w:bookmarkEnd w:id="316"/>
      <w:bookmarkEnd w:id="317"/>
      <w:r w:rsidRPr="008B2568">
        <w:rPr>
          <w:rFonts w:ascii="宋体" w:hAnsi="宋体" w:cs="宋体" w:hint="eastAsia"/>
          <w:b/>
        </w:rPr>
        <w:t>其他证明材料</w:t>
      </w:r>
    </w:p>
    <w:p w14:paraId="4B14CF66" w14:textId="77777777" w:rsidR="00D92102" w:rsidRPr="008B2568" w:rsidRDefault="00200066">
      <w:pPr>
        <w:spacing w:line="240" w:lineRule="auto"/>
        <w:ind w:firstLineChars="196" w:firstLine="413"/>
        <w:rPr>
          <w:rFonts w:ascii="宋体" w:hAnsi="宋体" w:cs="宋体"/>
          <w:b/>
        </w:rPr>
      </w:pPr>
      <w:r w:rsidRPr="008B2568">
        <w:rPr>
          <w:rFonts w:ascii="宋体" w:hAnsi="宋体" w:cs="宋体" w:hint="eastAsia"/>
          <w:b/>
        </w:rPr>
        <w:t>（如提供的银行保函，无须提供此页）</w:t>
      </w:r>
    </w:p>
    <w:p w14:paraId="78655B96" w14:textId="77777777" w:rsidR="00D92102" w:rsidRPr="008B2568" w:rsidRDefault="00EF163C">
      <w:pPr>
        <w:spacing w:line="240" w:lineRule="auto"/>
        <w:ind w:firstLineChars="0" w:firstLine="0"/>
        <w:rPr>
          <w:rFonts w:ascii="宋体" w:hAnsi="宋体"/>
        </w:rPr>
      </w:pPr>
      <w:r>
        <w:rPr>
          <w:rFonts w:ascii="宋体" w:hAnsi="宋体"/>
        </w:rPr>
        <w:pict w14:anchorId="69A961BF">
          <v:shape id="流程图: 可选过程 7" o:spid="_x0000_s1032" type="#_x0000_t176" style="position:absolute;left:0;text-align:left;margin-left:44.15pt;margin-top:19.5pt;width:346.9pt;height:405.8pt;z-index:-251650048;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">
            <v:textbox>
              <w:txbxContent>
                <w:p w14:paraId="2978FBFA" w14:textId="77777777" w:rsidR="00EF163C" w:rsidRDefault="00EF163C">
                  <w:pPr>
                    <w:ind w:firstLine="420"/>
                    <w:jc w:val="center"/>
                    <w:rPr>
                      <w:szCs w:val="21"/>
                    </w:rPr>
                  </w:pPr>
                  <w:r>
                    <w:rPr>
                      <w:rFonts w:ascii="宋体" w:hAnsi="宋体" w:cs="宋体" w:hint="eastAsia"/>
                      <w:color w:val="000000"/>
                    </w:rPr>
                    <w:t>投标</w:t>
                  </w:r>
                  <w:r>
                    <w:rPr>
                      <w:rFonts w:ascii="宋体" w:hAnsi="宋体" w:cs="宋体"/>
                      <w:color w:val="000000"/>
                    </w:rPr>
                    <w:t>保证金</w:t>
                  </w:r>
                  <w:r>
                    <w:rPr>
                      <w:rFonts w:ascii="宋体" w:hAnsi="宋体" w:cs="宋体" w:hint="eastAsia"/>
                      <w:color w:val="000000"/>
                    </w:rPr>
                    <w:t>汇款</w:t>
                  </w:r>
                  <w:r>
                    <w:rPr>
                      <w:rFonts w:ascii="宋体" w:hAnsi="宋体" w:cs="宋体"/>
                      <w:color w:val="000000"/>
                    </w:rPr>
                    <w:t>凭证</w:t>
                  </w:r>
                  <w:r>
                    <w:rPr>
                      <w:rFonts w:hint="eastAsia"/>
                      <w:szCs w:val="21"/>
                    </w:rPr>
                    <w:t>复印件贴于此处</w:t>
                  </w:r>
                </w:p>
                <w:p w14:paraId="21676357" w14:textId="77777777" w:rsidR="00EF163C" w:rsidRDefault="00EF163C">
                  <w:pPr>
                    <w:ind w:firstLine="420"/>
                    <w:jc w:val="center"/>
                    <w:rPr>
                      <w:szCs w:val="21"/>
                    </w:rPr>
                  </w:pPr>
                </w:p>
                <w:p w14:paraId="165AB8F4" w14:textId="77777777" w:rsidR="00EF163C" w:rsidRDefault="00EF163C">
                  <w:pPr>
                    <w:ind w:firstLine="420"/>
                  </w:pPr>
                </w:p>
                <w:p w14:paraId="317632E5" w14:textId="77777777" w:rsidR="00EF163C" w:rsidRDefault="00EF163C">
                  <w:pPr>
                    <w:ind w:firstLine="420"/>
                  </w:pPr>
                </w:p>
                <w:p w14:paraId="1E8B5542" w14:textId="77777777" w:rsidR="00EF163C" w:rsidRDefault="00EF163C">
                  <w:pPr>
                    <w:ind w:firstLine="420"/>
                  </w:pPr>
                </w:p>
                <w:p w14:paraId="62528530" w14:textId="77777777" w:rsidR="00EF163C" w:rsidRDefault="00EF163C">
                  <w:pPr>
                    <w:ind w:firstLine="420"/>
                  </w:pPr>
                </w:p>
                <w:p w14:paraId="12CC75D5" w14:textId="77777777" w:rsidR="00EF163C" w:rsidRDefault="00EF163C">
                  <w:pPr>
                    <w:ind w:firstLine="420"/>
                  </w:pPr>
                </w:p>
                <w:p w14:paraId="48D1155D" w14:textId="77777777" w:rsidR="00EF163C" w:rsidRDefault="00EF163C">
                  <w:pPr>
                    <w:ind w:firstLine="420"/>
                  </w:pPr>
                </w:p>
                <w:p w14:paraId="182D7857" w14:textId="77777777" w:rsidR="00EF163C" w:rsidRDefault="00EF163C">
                  <w:pPr>
                    <w:ind w:firstLine="420"/>
                  </w:pPr>
                  <w:r>
                    <w:rPr>
                      <w:rFonts w:hint="eastAsia"/>
                    </w:rPr>
                    <w:t>开户许可证或开户银行提供的开户信息复印件或其他证明材料</w:t>
                  </w:r>
                  <w:r>
                    <w:rPr>
                      <w:rFonts w:hint="eastAsia"/>
                      <w:szCs w:val="21"/>
                    </w:rPr>
                    <w:t>贴于此处</w:t>
                  </w:r>
                </w:p>
                <w:p w14:paraId="236E5622" w14:textId="77777777" w:rsidR="00EF163C" w:rsidRDefault="00EF163C">
                  <w:pPr>
                    <w:ind w:firstLine="420"/>
                  </w:pPr>
                </w:p>
                <w:p w14:paraId="5AEB167D" w14:textId="77777777" w:rsidR="00EF163C" w:rsidRDefault="00EF163C">
                  <w:pPr>
                    <w:ind w:firstLine="420"/>
                  </w:pPr>
                </w:p>
                <w:p w14:paraId="07CAA5D6" w14:textId="77777777" w:rsidR="00EF163C" w:rsidRDefault="00EF163C">
                  <w:pPr>
                    <w:ind w:firstLine="420"/>
                  </w:pPr>
                </w:p>
                <w:p w14:paraId="0448AFDA" w14:textId="77777777" w:rsidR="00EF163C" w:rsidRDefault="00EF163C">
                  <w:pPr>
                    <w:ind w:firstLine="420"/>
                  </w:pPr>
                </w:p>
                <w:p w14:paraId="738EFF01" w14:textId="77777777" w:rsidR="00EF163C" w:rsidRDefault="00EF163C">
                  <w:pPr>
                    <w:ind w:firstLine="420"/>
                  </w:pPr>
                </w:p>
              </w:txbxContent>
            </v:textbox>
          </v:shape>
        </w:pict>
      </w:r>
      <w:r w:rsidR="00200066" w:rsidRPr="008B2568">
        <w:rPr>
          <w:rFonts w:ascii="宋体" w:hAnsi="宋体"/>
        </w:rPr>
        <w:br w:type="page"/>
      </w:r>
    </w:p>
    <w:p w14:paraId="63777A08" w14:textId="77777777" w:rsidR="00D92102" w:rsidRPr="008B2568" w:rsidRDefault="00200066">
      <w:pPr>
        <w:spacing w:line="240" w:lineRule="auto"/>
        <w:ind w:firstLineChars="0" w:firstLine="0"/>
        <w:jc w:val="left"/>
        <w:rPr>
          <w:rFonts w:ascii="宋体" w:hAnsi="宋体"/>
          <w:b/>
        </w:rPr>
      </w:pPr>
      <w:r w:rsidRPr="008B2568">
        <w:rPr>
          <w:rFonts w:ascii="宋体" w:hAnsi="宋体" w:hint="eastAsia"/>
          <w:b/>
        </w:rPr>
        <w:lastRenderedPageBreak/>
        <w:t>（2）投标保证金保函（如为银行转账，无需提供本保函）</w:t>
      </w:r>
    </w:p>
    <w:p w14:paraId="79917E83" w14:textId="77777777" w:rsidR="00D92102" w:rsidRPr="008B2568" w:rsidRDefault="00D92102">
      <w:pPr>
        <w:spacing w:line="240" w:lineRule="auto"/>
        <w:ind w:firstLineChars="0" w:firstLine="0"/>
        <w:jc w:val="center"/>
        <w:rPr>
          <w:rFonts w:ascii="宋体" w:hAnsi="宋体"/>
        </w:rPr>
      </w:pPr>
    </w:p>
    <w:p w14:paraId="5DAF6039" w14:textId="77777777" w:rsidR="00D92102" w:rsidRPr="008B2568" w:rsidRDefault="00200066">
      <w:pPr>
        <w:spacing w:line="240" w:lineRule="auto"/>
        <w:ind w:firstLineChars="0" w:firstLine="0"/>
        <w:jc w:val="center"/>
        <w:rPr>
          <w:rFonts w:ascii="宋体" w:hAnsi="宋体"/>
          <w:b/>
          <w:szCs w:val="21"/>
        </w:rPr>
      </w:pPr>
      <w:r w:rsidRPr="008B2568">
        <w:rPr>
          <w:rFonts w:ascii="宋体" w:hAnsi="宋体" w:hint="eastAsia"/>
          <w:b/>
          <w:szCs w:val="21"/>
        </w:rPr>
        <w:t>投标保证金保函</w:t>
      </w:r>
    </w:p>
    <w:p w14:paraId="2C0B55A2" w14:textId="77777777" w:rsidR="00D92102" w:rsidRPr="008B2568" w:rsidRDefault="00D92102">
      <w:pPr>
        <w:spacing w:line="240" w:lineRule="auto"/>
        <w:ind w:firstLineChars="0" w:firstLine="0"/>
        <w:jc w:val="center"/>
        <w:rPr>
          <w:rFonts w:ascii="宋体" w:hAnsi="宋体"/>
          <w:szCs w:val="21"/>
        </w:rPr>
      </w:pPr>
    </w:p>
    <w:p w14:paraId="49E0E30B" w14:textId="77777777" w:rsidR="00D92102" w:rsidRPr="008B2568" w:rsidRDefault="00200066">
      <w:pPr>
        <w:snapToGrid w:val="0"/>
        <w:ind w:firstLineChars="0" w:firstLine="0"/>
        <w:rPr>
          <w:rFonts w:ascii="宋体" w:hAnsi="宋体"/>
          <w:szCs w:val="21"/>
        </w:rPr>
      </w:pPr>
      <w:r w:rsidRPr="008B2568">
        <w:rPr>
          <w:rFonts w:ascii="宋体" w:hAnsi="宋体" w:hint="eastAsia"/>
          <w:szCs w:val="21"/>
        </w:rPr>
        <w:t>致：</w:t>
      </w:r>
    </w:p>
    <w:p w14:paraId="537309DE" w14:textId="77777777" w:rsidR="00D92102" w:rsidRPr="008B2568" w:rsidRDefault="00200066">
      <w:pPr>
        <w:snapToGrid w:val="0"/>
        <w:ind w:firstLineChars="202" w:firstLine="424"/>
        <w:rPr>
          <w:rFonts w:ascii="宋体" w:hAnsi="宋体"/>
          <w:szCs w:val="21"/>
        </w:rPr>
      </w:pPr>
      <w:r w:rsidRPr="008B2568">
        <w:rPr>
          <w:rFonts w:ascii="宋体" w:hAnsi="宋体" w:hint="eastAsia"/>
          <w:szCs w:val="21"/>
        </w:rPr>
        <w:t>本保函作为</w:t>
      </w:r>
      <w:r w:rsidRPr="008B2568">
        <w:rPr>
          <w:rFonts w:ascii="宋体" w:hAnsi="宋体" w:hint="eastAsia"/>
          <w:szCs w:val="21"/>
          <w:u w:val="single"/>
        </w:rPr>
        <w:t>（投标人名称）</w:t>
      </w:r>
      <w:r w:rsidRPr="008B2568">
        <w:rPr>
          <w:rFonts w:ascii="宋体" w:hAnsi="宋体" w:hint="eastAsia"/>
          <w:szCs w:val="21"/>
        </w:rPr>
        <w:t>（以下简称投标人）对</w:t>
      </w:r>
      <w:r w:rsidRPr="008B2568">
        <w:rPr>
          <w:rFonts w:ascii="宋体" w:hAnsi="宋体" w:hint="eastAsia"/>
          <w:szCs w:val="21"/>
          <w:u w:val="single"/>
        </w:rPr>
        <w:t>（招标人名称）（项目名称）</w:t>
      </w:r>
      <w:r w:rsidRPr="008B2568">
        <w:rPr>
          <w:rFonts w:ascii="宋体" w:hAnsi="宋体" w:hint="eastAsia"/>
          <w:szCs w:val="21"/>
        </w:rPr>
        <w:t>的投标邀请而提供的投标保函。</w:t>
      </w:r>
    </w:p>
    <w:p w14:paraId="7F4E6090" w14:textId="77777777" w:rsidR="00D92102" w:rsidRPr="008B2568" w:rsidRDefault="00200066">
      <w:pPr>
        <w:snapToGrid w:val="0"/>
        <w:ind w:firstLineChars="202" w:firstLine="424"/>
        <w:rPr>
          <w:rFonts w:ascii="宋体" w:hAnsi="宋体"/>
          <w:szCs w:val="21"/>
        </w:rPr>
      </w:pPr>
      <w:r w:rsidRPr="008B2568">
        <w:rPr>
          <w:rFonts w:ascii="宋体" w:hAnsi="宋体" w:cs="仿宋_GB2312" w:hint="eastAsia"/>
          <w:i/>
          <w:iCs/>
          <w:szCs w:val="21"/>
          <w:u w:val="single"/>
        </w:rPr>
        <w:t>（出具保函银行名称）</w:t>
      </w:r>
      <w:r w:rsidRPr="008B2568">
        <w:rPr>
          <w:rFonts w:ascii="宋体" w:hAnsi="宋体" w:cs="仿宋_GB2312" w:hint="eastAsia"/>
          <w:szCs w:val="21"/>
        </w:rPr>
        <w:t>无条件地、不可撤销地具结保证并约束本行、其继承人和受让人，一旦收到贵方提出的就下述任何一种事实的书面通知，立即无追索地向贵方支付金额为</w:t>
      </w:r>
      <w:r w:rsidRPr="008B2568">
        <w:rPr>
          <w:rFonts w:ascii="宋体" w:hAnsi="宋体" w:cs="仿宋_GB2312" w:hint="eastAsia"/>
          <w:i/>
          <w:iCs/>
          <w:szCs w:val="21"/>
          <w:u w:val="single"/>
        </w:rPr>
        <w:t>（按投标须知要求规定的金额和币种）</w:t>
      </w:r>
      <w:r w:rsidRPr="008B2568">
        <w:rPr>
          <w:rFonts w:ascii="宋体" w:hAnsi="宋体" w:cs="仿宋_GB2312" w:hint="eastAsia"/>
          <w:szCs w:val="21"/>
        </w:rPr>
        <w:t>保证金：</w:t>
      </w:r>
    </w:p>
    <w:p w14:paraId="7CDB691F" w14:textId="77777777" w:rsidR="00D92102" w:rsidRPr="008B2568" w:rsidRDefault="00200066">
      <w:pPr>
        <w:numPr>
          <w:ilvl w:val="0"/>
          <w:numId w:val="13"/>
        </w:numPr>
        <w:autoSpaceDE w:val="0"/>
        <w:autoSpaceDN w:val="0"/>
        <w:adjustRightInd w:val="0"/>
        <w:snapToGrid w:val="0"/>
        <w:spacing w:line="240" w:lineRule="auto"/>
        <w:ind w:left="0" w:firstLine="420"/>
        <w:rPr>
          <w:rFonts w:ascii="宋体" w:hAnsi="宋体" w:cs="仿宋_GB2312"/>
          <w:szCs w:val="21"/>
        </w:rPr>
      </w:pPr>
      <w:r w:rsidRPr="008B2568">
        <w:rPr>
          <w:rFonts w:ascii="宋体" w:hAnsi="宋体" w:cs="仿宋_GB2312" w:hint="eastAsia"/>
          <w:szCs w:val="21"/>
        </w:rPr>
        <w:t>投标人在招标文件规定的投标截止时间</w:t>
      </w:r>
      <w:r w:rsidRPr="008B2568">
        <w:rPr>
          <w:rFonts w:ascii="宋体" w:hAnsi="宋体" w:hint="eastAsia"/>
          <w:szCs w:val="21"/>
        </w:rPr>
        <w:t>后投标有效期内</w:t>
      </w:r>
      <w:r w:rsidRPr="008B2568">
        <w:rPr>
          <w:rFonts w:ascii="宋体" w:hAnsi="宋体" w:cs="仿宋_GB2312" w:hint="eastAsia"/>
          <w:szCs w:val="21"/>
        </w:rPr>
        <w:t>撤回其投标；或</w:t>
      </w:r>
    </w:p>
    <w:p w14:paraId="085CD15C" w14:textId="77777777" w:rsidR="00D92102" w:rsidRPr="008B2568" w:rsidRDefault="00200066">
      <w:pPr>
        <w:numPr>
          <w:ilvl w:val="0"/>
          <w:numId w:val="13"/>
        </w:numPr>
        <w:autoSpaceDE w:val="0"/>
        <w:autoSpaceDN w:val="0"/>
        <w:adjustRightInd w:val="0"/>
        <w:snapToGrid w:val="0"/>
        <w:spacing w:line="240" w:lineRule="auto"/>
        <w:ind w:left="0" w:firstLine="420"/>
        <w:rPr>
          <w:rFonts w:ascii="宋体" w:hAnsi="宋体" w:cs="仿宋_GB2312"/>
          <w:szCs w:val="21"/>
        </w:rPr>
      </w:pPr>
      <w:r w:rsidRPr="008B2568">
        <w:rPr>
          <w:rFonts w:ascii="宋体" w:hAnsi="宋体" w:cs="仿宋_GB2312" w:hint="eastAsia"/>
          <w:szCs w:val="21"/>
        </w:rPr>
        <w:t>投标人在投标截止时间后对投标文件作实质性修改；或</w:t>
      </w:r>
    </w:p>
    <w:p w14:paraId="6BD87D14" w14:textId="77777777" w:rsidR="00D92102" w:rsidRPr="008B2568" w:rsidRDefault="00200066">
      <w:pPr>
        <w:numPr>
          <w:ilvl w:val="0"/>
          <w:numId w:val="13"/>
        </w:numPr>
        <w:autoSpaceDE w:val="0"/>
        <w:autoSpaceDN w:val="0"/>
        <w:adjustRightInd w:val="0"/>
        <w:snapToGrid w:val="0"/>
        <w:spacing w:line="240" w:lineRule="auto"/>
        <w:ind w:left="0" w:firstLine="420"/>
        <w:rPr>
          <w:rFonts w:ascii="宋体" w:hAnsi="宋体" w:cs="仿宋_GB2312"/>
          <w:szCs w:val="21"/>
        </w:rPr>
      </w:pPr>
      <w:r w:rsidRPr="008B2568">
        <w:rPr>
          <w:rFonts w:ascii="宋体" w:hAnsi="宋体" w:cs="仿宋_GB2312" w:hint="eastAsia"/>
          <w:szCs w:val="21"/>
        </w:rPr>
        <w:t>投标人在投标文件中提供虚假的文件和材料，意图骗取中标的；或</w:t>
      </w:r>
    </w:p>
    <w:p w14:paraId="6B434D1E" w14:textId="77777777" w:rsidR="00D92102" w:rsidRPr="008B2568" w:rsidRDefault="00200066">
      <w:pPr>
        <w:numPr>
          <w:ilvl w:val="0"/>
          <w:numId w:val="13"/>
        </w:numPr>
        <w:autoSpaceDE w:val="0"/>
        <w:autoSpaceDN w:val="0"/>
        <w:adjustRightInd w:val="0"/>
        <w:snapToGrid w:val="0"/>
        <w:spacing w:line="240" w:lineRule="auto"/>
        <w:ind w:left="0" w:firstLine="420"/>
        <w:rPr>
          <w:rFonts w:ascii="宋体" w:hAnsi="宋体" w:cs="仿宋_GB2312"/>
          <w:szCs w:val="21"/>
        </w:rPr>
      </w:pPr>
      <w:r w:rsidRPr="008B2568">
        <w:rPr>
          <w:rFonts w:ascii="宋体" w:hAnsi="宋体" w:cs="仿宋_GB2312" w:hint="eastAsia"/>
          <w:szCs w:val="21"/>
        </w:rPr>
        <w:t>投标人串通投标的；或</w:t>
      </w:r>
    </w:p>
    <w:p w14:paraId="0FF2649F" w14:textId="77777777" w:rsidR="00D92102" w:rsidRPr="008B2568" w:rsidRDefault="00200066">
      <w:pPr>
        <w:numPr>
          <w:ilvl w:val="0"/>
          <w:numId w:val="13"/>
        </w:numPr>
        <w:autoSpaceDE w:val="0"/>
        <w:autoSpaceDN w:val="0"/>
        <w:adjustRightInd w:val="0"/>
        <w:snapToGrid w:val="0"/>
        <w:spacing w:line="240" w:lineRule="auto"/>
        <w:ind w:left="0" w:firstLine="420"/>
        <w:rPr>
          <w:rFonts w:ascii="宋体" w:hAnsi="宋体"/>
          <w:szCs w:val="21"/>
        </w:rPr>
      </w:pPr>
      <w:r w:rsidRPr="008B2568">
        <w:rPr>
          <w:rFonts w:ascii="宋体" w:hAnsi="宋体" w:cs="仿宋_GB2312" w:hint="eastAsia"/>
          <w:szCs w:val="21"/>
        </w:rPr>
        <w:t>在中标通知书发出后30天内，投标人无正当理由不按中标时规定的内容与招标人签订合同；或</w:t>
      </w:r>
    </w:p>
    <w:p w14:paraId="610AF0D1" w14:textId="77777777" w:rsidR="00D92102" w:rsidRPr="008B2568" w:rsidRDefault="00200066">
      <w:pPr>
        <w:numPr>
          <w:ilvl w:val="0"/>
          <w:numId w:val="13"/>
        </w:numPr>
        <w:autoSpaceDE w:val="0"/>
        <w:autoSpaceDN w:val="0"/>
        <w:adjustRightInd w:val="0"/>
        <w:snapToGrid w:val="0"/>
        <w:spacing w:line="240" w:lineRule="auto"/>
        <w:ind w:left="0" w:firstLine="420"/>
        <w:rPr>
          <w:rFonts w:ascii="宋体" w:hAnsi="宋体"/>
          <w:szCs w:val="21"/>
        </w:rPr>
      </w:pPr>
      <w:r w:rsidRPr="008B2568">
        <w:rPr>
          <w:rFonts w:ascii="宋体" w:hAnsi="宋体" w:cs="仿宋_GB2312" w:hint="eastAsia"/>
          <w:szCs w:val="21"/>
        </w:rPr>
        <w:t>中标人放弃中标；或</w:t>
      </w:r>
    </w:p>
    <w:p w14:paraId="7BC55F95" w14:textId="77777777" w:rsidR="00D92102" w:rsidRPr="008B2568" w:rsidRDefault="00200066">
      <w:pPr>
        <w:numPr>
          <w:ilvl w:val="0"/>
          <w:numId w:val="13"/>
        </w:numPr>
        <w:autoSpaceDE w:val="0"/>
        <w:autoSpaceDN w:val="0"/>
        <w:adjustRightInd w:val="0"/>
        <w:snapToGrid w:val="0"/>
        <w:spacing w:line="240" w:lineRule="auto"/>
        <w:ind w:left="0" w:firstLine="420"/>
        <w:jc w:val="left"/>
        <w:rPr>
          <w:rFonts w:ascii="宋体" w:hAnsi="宋体"/>
          <w:szCs w:val="21"/>
        </w:rPr>
      </w:pPr>
      <w:r w:rsidRPr="008B2568">
        <w:rPr>
          <w:rFonts w:ascii="宋体" w:hAnsi="宋体" w:hint="eastAsia"/>
          <w:szCs w:val="21"/>
        </w:rPr>
        <w:t>投标人违反招标文件中有关投标保证金其它规定的。</w:t>
      </w:r>
    </w:p>
    <w:p w14:paraId="5DF0D947" w14:textId="77777777" w:rsidR="00D92102" w:rsidRPr="008B2568" w:rsidRDefault="00200066">
      <w:pPr>
        <w:snapToGrid w:val="0"/>
        <w:ind w:firstLineChars="202" w:firstLine="424"/>
        <w:rPr>
          <w:rFonts w:ascii="宋体" w:hAnsi="宋体"/>
          <w:szCs w:val="21"/>
        </w:rPr>
      </w:pPr>
      <w:r w:rsidRPr="008B2568">
        <w:rPr>
          <w:rFonts w:ascii="宋体" w:hAnsi="宋体" w:hint="eastAsia"/>
          <w:szCs w:val="21"/>
        </w:rPr>
        <w:t>本保函有效期应不短于投标有效期，从投标文件递交截止之日起计算，</w:t>
      </w:r>
      <w:r w:rsidRPr="008B2568">
        <w:rPr>
          <w:rFonts w:ascii="宋体" w:hAnsi="宋体" w:cs="仿宋_GB2312" w:hint="eastAsia"/>
          <w:szCs w:val="21"/>
        </w:rPr>
        <w:t>并在贵方和投标人同意延长的有效期内保持有效，延长的有效期只需通知本行即可。贵方有权提前终止或解除本保函。</w:t>
      </w:r>
    </w:p>
    <w:p w14:paraId="7BCC6643" w14:textId="77777777" w:rsidR="00D92102" w:rsidRPr="008B2568" w:rsidRDefault="00200066">
      <w:pPr>
        <w:snapToGrid w:val="0"/>
        <w:ind w:firstLineChars="202" w:firstLine="424"/>
        <w:rPr>
          <w:rFonts w:ascii="宋体" w:hAnsi="宋体"/>
          <w:szCs w:val="21"/>
        </w:rPr>
      </w:pPr>
      <w:r w:rsidRPr="008B2568">
        <w:rPr>
          <w:rFonts w:ascii="宋体" w:hAnsi="宋体" w:hint="eastAsia"/>
          <w:szCs w:val="21"/>
        </w:rPr>
        <w:t>如果投标人中标，本保证金将在上述期满后继续有效，直至投标人与</w:t>
      </w:r>
      <w:r w:rsidRPr="008B2568">
        <w:rPr>
          <w:rFonts w:ascii="宋体" w:hAnsi="宋体" w:hint="eastAsia"/>
          <w:szCs w:val="21"/>
          <w:u w:val="single"/>
        </w:rPr>
        <w:t>（</w:t>
      </w:r>
      <w:r w:rsidRPr="008B2568">
        <w:rPr>
          <w:rFonts w:ascii="宋体" w:hAnsi="宋体" w:hint="eastAsia"/>
          <w:b/>
          <w:szCs w:val="21"/>
          <w:u w:val="single"/>
        </w:rPr>
        <w:t>招标人</w:t>
      </w:r>
      <w:r w:rsidRPr="008B2568">
        <w:rPr>
          <w:rFonts w:ascii="宋体" w:hAnsi="宋体" w:hint="eastAsia"/>
          <w:szCs w:val="21"/>
          <w:u w:val="single"/>
        </w:rPr>
        <w:t>）</w:t>
      </w:r>
      <w:r w:rsidRPr="008B2568">
        <w:rPr>
          <w:rFonts w:ascii="宋体" w:hAnsi="宋体" w:hint="eastAsia"/>
          <w:szCs w:val="21"/>
        </w:rPr>
        <w:t>签订合同为止。</w:t>
      </w:r>
    </w:p>
    <w:p w14:paraId="6B7C00A3" w14:textId="77777777" w:rsidR="00D92102" w:rsidRPr="008B2568" w:rsidRDefault="00200066">
      <w:pPr>
        <w:snapToGrid w:val="0"/>
        <w:ind w:firstLineChars="2092" w:firstLine="4393"/>
        <w:rPr>
          <w:rFonts w:ascii="宋体" w:hAnsi="宋体"/>
          <w:szCs w:val="21"/>
        </w:rPr>
      </w:pPr>
      <w:r w:rsidRPr="008B2568">
        <w:rPr>
          <w:rFonts w:ascii="宋体" w:hAnsi="宋体" w:cs="仿宋_GB2312" w:hint="eastAsia"/>
          <w:szCs w:val="21"/>
        </w:rPr>
        <w:t>出具保函银行名称</w:t>
      </w:r>
    </w:p>
    <w:p w14:paraId="0F31676D" w14:textId="77777777" w:rsidR="00D92102" w:rsidRPr="008B2568" w:rsidRDefault="00200066">
      <w:pPr>
        <w:snapToGrid w:val="0"/>
        <w:ind w:firstLineChars="2092" w:firstLine="4393"/>
        <w:rPr>
          <w:rFonts w:ascii="宋体" w:hAnsi="宋体"/>
          <w:szCs w:val="21"/>
        </w:rPr>
      </w:pPr>
      <w:r w:rsidRPr="008B2568">
        <w:rPr>
          <w:rFonts w:ascii="宋体" w:hAnsi="宋体" w:cs="仿宋_GB2312" w:hint="eastAsia"/>
          <w:szCs w:val="21"/>
        </w:rPr>
        <w:t>签字人姓名和职务</w:t>
      </w:r>
    </w:p>
    <w:p w14:paraId="75597DF6" w14:textId="77777777" w:rsidR="00D92102" w:rsidRPr="008B2568" w:rsidRDefault="00200066">
      <w:pPr>
        <w:snapToGrid w:val="0"/>
        <w:ind w:firstLineChars="2092" w:firstLine="4393"/>
        <w:rPr>
          <w:rFonts w:ascii="宋体" w:hAnsi="宋体"/>
          <w:szCs w:val="21"/>
        </w:rPr>
      </w:pPr>
      <w:r w:rsidRPr="008B2568">
        <w:rPr>
          <w:rFonts w:ascii="宋体" w:hAnsi="宋体" w:hint="eastAsia"/>
          <w:szCs w:val="21"/>
        </w:rPr>
        <w:t>签  字  人 签 名</w:t>
      </w:r>
    </w:p>
    <w:p w14:paraId="05423D82" w14:textId="77777777" w:rsidR="00D92102" w:rsidRPr="008B2568" w:rsidRDefault="00200066">
      <w:pPr>
        <w:snapToGrid w:val="0"/>
        <w:ind w:firstLineChars="2092" w:firstLine="4393"/>
        <w:rPr>
          <w:rFonts w:ascii="宋体" w:hAnsi="宋体"/>
          <w:szCs w:val="21"/>
        </w:rPr>
      </w:pPr>
      <w:r w:rsidRPr="008B2568">
        <w:rPr>
          <w:rFonts w:ascii="宋体" w:hAnsi="宋体" w:hint="eastAsia"/>
          <w:szCs w:val="21"/>
        </w:rPr>
        <w:t>公            章</w:t>
      </w:r>
    </w:p>
    <w:p w14:paraId="593E5082" w14:textId="77777777" w:rsidR="00D92102" w:rsidRPr="008B2568" w:rsidRDefault="00200066">
      <w:pPr>
        <w:snapToGrid w:val="0"/>
        <w:ind w:firstLineChars="2092" w:firstLine="4393"/>
        <w:rPr>
          <w:rFonts w:ascii="宋体" w:hAnsi="宋体"/>
          <w:szCs w:val="21"/>
          <w:u w:val="single"/>
        </w:rPr>
      </w:pPr>
      <w:r w:rsidRPr="008B2568">
        <w:rPr>
          <w:rFonts w:ascii="宋体" w:hAnsi="宋体" w:hint="eastAsia"/>
          <w:szCs w:val="21"/>
        </w:rPr>
        <w:t>日            期</w:t>
      </w:r>
    </w:p>
    <w:p w14:paraId="46A3727A" w14:textId="77777777" w:rsidR="00D92102" w:rsidRPr="008B2568" w:rsidRDefault="00D92102">
      <w:pPr>
        <w:adjustRightInd w:val="0"/>
        <w:snapToGrid w:val="0"/>
        <w:spacing w:after="120" w:line="440" w:lineRule="exact"/>
        <w:ind w:left="424" w:hangingChars="201" w:hanging="424"/>
        <w:rPr>
          <w:rFonts w:ascii="宋体" w:hAnsi="宋体" w:cs="宋体"/>
          <w:b/>
          <w:szCs w:val="21"/>
        </w:rPr>
      </w:pPr>
    </w:p>
    <w:p w14:paraId="076B97B4" w14:textId="77777777" w:rsidR="00D92102" w:rsidRPr="008B2568" w:rsidRDefault="00200066">
      <w:pPr>
        <w:ind w:firstLine="422"/>
        <w:rPr>
          <w:rFonts w:ascii="宋体" w:hAnsi="宋体"/>
        </w:rPr>
      </w:pPr>
      <w:r w:rsidRPr="008B2568">
        <w:rPr>
          <w:rFonts w:ascii="宋体" w:hAnsi="宋体" w:cs="宋体" w:hint="eastAsia"/>
          <w:b/>
          <w:szCs w:val="21"/>
        </w:rPr>
        <w:t>编制要求</w:t>
      </w:r>
      <w:r w:rsidRPr="008B2568">
        <w:rPr>
          <w:rFonts w:ascii="宋体" w:hAnsi="宋体" w:cs="宋体" w:hint="eastAsia"/>
          <w:szCs w:val="21"/>
        </w:rPr>
        <w:t>：</w:t>
      </w:r>
      <w:r w:rsidRPr="008B2568">
        <w:rPr>
          <w:rFonts w:ascii="宋体" w:hAnsi="宋体" w:cs="宋体" w:hint="eastAsia"/>
        </w:rPr>
        <w:t>如投标人以保函形式提供投标保证金的，</w:t>
      </w:r>
      <w:r w:rsidRPr="008B2568">
        <w:rPr>
          <w:rFonts w:ascii="宋体" w:hAnsi="宋体" w:cs="宋体"/>
        </w:rPr>
        <w:t>保函须另册单独提供原件（用信封密封），不需要放在投标文件的正本中提供</w:t>
      </w:r>
      <w:r w:rsidRPr="008B2568">
        <w:rPr>
          <w:rFonts w:ascii="宋体" w:hAnsi="宋体" w:cs="宋体" w:hint="eastAsia"/>
        </w:rPr>
        <w:t>。如投标人提供彩色复印件、扫描件等，均视为未提供。</w:t>
      </w:r>
    </w:p>
    <w:p w14:paraId="45A77EA6" w14:textId="77777777" w:rsidR="00D92102" w:rsidRPr="008B2568" w:rsidRDefault="00D92102">
      <w:pPr>
        <w:ind w:firstLine="420"/>
        <w:rPr>
          <w:rFonts w:ascii="宋体" w:hAnsi="宋体"/>
        </w:rPr>
      </w:pPr>
    </w:p>
    <w:p w14:paraId="45B2913A" w14:textId="77777777" w:rsidR="00D92102" w:rsidRPr="008B2568" w:rsidRDefault="00D92102">
      <w:pPr>
        <w:ind w:firstLine="420"/>
        <w:rPr>
          <w:rFonts w:ascii="宋体" w:hAnsi="宋体"/>
        </w:rPr>
      </w:pPr>
    </w:p>
    <w:p w14:paraId="6E7A3FA0" w14:textId="77777777" w:rsidR="00D92102" w:rsidRPr="008B2568" w:rsidRDefault="00D92102">
      <w:pPr>
        <w:ind w:firstLine="420"/>
        <w:rPr>
          <w:rFonts w:ascii="宋体" w:hAnsi="宋体"/>
        </w:rPr>
      </w:pPr>
    </w:p>
    <w:p w14:paraId="62E7C9FE" w14:textId="77777777" w:rsidR="00D92102" w:rsidRPr="008B2568" w:rsidRDefault="00D92102">
      <w:pPr>
        <w:ind w:firstLine="420"/>
        <w:rPr>
          <w:rFonts w:ascii="宋体" w:hAnsi="宋体"/>
        </w:rPr>
      </w:pPr>
    </w:p>
    <w:p w14:paraId="713D12A0" w14:textId="77777777" w:rsidR="00D92102" w:rsidRPr="008B2568" w:rsidRDefault="00200066">
      <w:pPr>
        <w:pStyle w:val="2"/>
        <w:spacing w:before="156" w:after="156"/>
        <w:ind w:firstLine="482"/>
        <w:rPr>
          <w:rFonts w:ascii="宋体" w:hAnsi="宋体"/>
          <w:bCs w:val="0"/>
        </w:rPr>
      </w:pPr>
      <w:r w:rsidRPr="008B2568">
        <w:rPr>
          <w:rFonts w:ascii="宋体" w:hAnsi="宋体"/>
          <w:bCs w:val="0"/>
        </w:rPr>
        <w:lastRenderedPageBreak/>
        <w:t>8</w:t>
      </w:r>
      <w:r w:rsidRPr="008B2568">
        <w:rPr>
          <w:rFonts w:ascii="宋体" w:hAnsi="宋体" w:hint="eastAsia"/>
          <w:bCs w:val="0"/>
        </w:rPr>
        <w:t>.资格评审资料</w:t>
      </w:r>
    </w:p>
    <w:p w14:paraId="4F007FE8" w14:textId="77777777" w:rsidR="00D92102" w:rsidRPr="008B2568" w:rsidRDefault="00200066">
      <w:pPr>
        <w:ind w:firstLine="420"/>
        <w:rPr>
          <w:rFonts w:ascii="宋体" w:hAnsi="宋体"/>
          <w:szCs w:val="21"/>
        </w:rPr>
      </w:pPr>
      <w:r w:rsidRPr="008B2568">
        <w:rPr>
          <w:rFonts w:ascii="宋体" w:hAnsi="宋体"/>
          <w:szCs w:val="21"/>
        </w:rPr>
        <w:t xml:space="preserve">8.1 </w:t>
      </w:r>
      <w:r w:rsidRPr="008B2568">
        <w:rPr>
          <w:rFonts w:ascii="宋体" w:hAnsi="宋体" w:hint="eastAsia"/>
          <w:szCs w:val="21"/>
        </w:rPr>
        <w:t>营业执照复印件、其他证明材料（如有）</w:t>
      </w:r>
    </w:p>
    <w:p w14:paraId="6137C3D1" w14:textId="77777777" w:rsidR="00D92102" w:rsidRPr="008B2568" w:rsidRDefault="00200066">
      <w:pPr>
        <w:ind w:firstLine="420"/>
        <w:rPr>
          <w:rFonts w:ascii="宋体" w:hAnsi="宋体"/>
          <w:szCs w:val="21"/>
        </w:rPr>
      </w:pPr>
      <w:r w:rsidRPr="008B2568">
        <w:rPr>
          <w:rFonts w:ascii="宋体" w:hAnsi="宋体"/>
          <w:szCs w:val="21"/>
        </w:rPr>
        <w:t xml:space="preserve">8.2 </w:t>
      </w:r>
      <w:r w:rsidRPr="008B2568">
        <w:rPr>
          <w:rFonts w:ascii="宋体" w:hAnsi="宋体" w:hint="eastAsia"/>
          <w:szCs w:val="21"/>
        </w:rPr>
        <w:t>提供2021年度经会计师事务所审计的财务报告；或者提供银行出具的资信证明复印件</w:t>
      </w:r>
    </w:p>
    <w:p w14:paraId="33600F47" w14:textId="77777777" w:rsidR="00D92102" w:rsidRPr="008B2568" w:rsidRDefault="00200066">
      <w:pPr>
        <w:ind w:firstLine="420"/>
        <w:rPr>
          <w:rFonts w:ascii="宋体" w:hAnsi="宋体"/>
          <w:szCs w:val="21"/>
        </w:rPr>
      </w:pPr>
      <w:r w:rsidRPr="008B2568">
        <w:rPr>
          <w:rFonts w:ascii="宋体" w:hAnsi="宋体"/>
          <w:szCs w:val="21"/>
        </w:rPr>
        <w:t xml:space="preserve">8.3 </w:t>
      </w:r>
      <w:r w:rsidRPr="008B2568">
        <w:rPr>
          <w:rFonts w:ascii="宋体" w:hAnsi="宋体" w:hint="eastAsia"/>
          <w:szCs w:val="21"/>
        </w:rPr>
        <w:t>缴纳税收证明文件</w:t>
      </w:r>
    </w:p>
    <w:p w14:paraId="0736F548" w14:textId="77777777" w:rsidR="00D92102" w:rsidRPr="008B2568" w:rsidRDefault="00200066">
      <w:pPr>
        <w:ind w:firstLine="420"/>
        <w:rPr>
          <w:rFonts w:ascii="宋体" w:hAnsi="宋体"/>
          <w:szCs w:val="21"/>
        </w:rPr>
      </w:pPr>
      <w:r w:rsidRPr="008B2568">
        <w:rPr>
          <w:rFonts w:ascii="宋体" w:hAnsi="宋体" w:hint="eastAsia"/>
          <w:szCs w:val="21"/>
        </w:rPr>
        <w:t>8</w:t>
      </w:r>
      <w:r w:rsidRPr="008B2568">
        <w:rPr>
          <w:rFonts w:ascii="宋体" w:hAnsi="宋体"/>
          <w:szCs w:val="21"/>
        </w:rPr>
        <w:t xml:space="preserve">.4 </w:t>
      </w:r>
      <w:r w:rsidRPr="008B2568">
        <w:rPr>
          <w:rFonts w:ascii="宋体" w:hAnsi="宋体" w:hint="eastAsia"/>
          <w:szCs w:val="21"/>
        </w:rPr>
        <w:t>缴纳社保证明文件</w:t>
      </w:r>
    </w:p>
    <w:p w14:paraId="626C8081" w14:textId="77777777" w:rsidR="00D92102" w:rsidRPr="008B2568" w:rsidRDefault="00200066">
      <w:pPr>
        <w:ind w:firstLine="420"/>
        <w:rPr>
          <w:rFonts w:ascii="宋体" w:hAnsi="宋体"/>
          <w:szCs w:val="21"/>
        </w:rPr>
      </w:pPr>
      <w:r w:rsidRPr="008B2568">
        <w:rPr>
          <w:rFonts w:ascii="宋体" w:hAnsi="宋体" w:hint="eastAsia"/>
          <w:szCs w:val="21"/>
        </w:rPr>
        <w:t>8</w:t>
      </w:r>
      <w:r w:rsidRPr="008B2568">
        <w:rPr>
          <w:rFonts w:ascii="宋体" w:hAnsi="宋体"/>
          <w:szCs w:val="21"/>
        </w:rPr>
        <w:t xml:space="preserve">.5 </w:t>
      </w:r>
      <w:r w:rsidRPr="008B2568">
        <w:rPr>
          <w:rFonts w:ascii="宋体" w:hAnsi="宋体" w:hint="eastAsia"/>
          <w:szCs w:val="21"/>
        </w:rPr>
        <w:t>投标人未被列入下列网站名单的相关网页打印件或截图等材料：</w:t>
      </w:r>
    </w:p>
    <w:p w14:paraId="778ABB4A" w14:textId="77777777" w:rsidR="00D92102" w:rsidRPr="008B2568" w:rsidRDefault="00200066">
      <w:pPr>
        <w:ind w:firstLineChars="400" w:firstLine="840"/>
        <w:rPr>
          <w:rFonts w:ascii="宋体" w:hAnsi="宋体"/>
          <w:szCs w:val="21"/>
        </w:rPr>
      </w:pPr>
      <w:r w:rsidRPr="008B2568">
        <w:rPr>
          <w:rFonts w:ascii="宋体" w:hAnsi="宋体"/>
          <w:szCs w:val="21"/>
        </w:rPr>
        <w:t>①</w:t>
      </w:r>
      <w:r w:rsidRPr="008B2568">
        <w:rPr>
          <w:rFonts w:ascii="宋体" w:hAnsi="宋体" w:hint="eastAsia"/>
          <w:szCs w:val="21"/>
        </w:rPr>
        <w:t>“信用中国”网站(www.creditchina.gov.cn)“失信被执行人”</w:t>
      </w:r>
    </w:p>
    <w:p w14:paraId="203FEB57" w14:textId="5314E29D" w:rsidR="00D92102" w:rsidRPr="008B2568" w:rsidRDefault="00200066">
      <w:pPr>
        <w:ind w:firstLineChars="400" w:firstLine="840"/>
        <w:rPr>
          <w:rFonts w:ascii="宋体" w:hAnsi="宋体"/>
          <w:szCs w:val="21"/>
        </w:rPr>
      </w:pPr>
      <w:r w:rsidRPr="008B2568">
        <w:rPr>
          <w:rFonts w:ascii="宋体" w:hAnsi="宋体" w:cs="宋体" w:hint="eastAsia"/>
          <w:szCs w:val="21"/>
        </w:rPr>
        <w:t>②</w:t>
      </w:r>
      <w:r w:rsidRPr="008B2568">
        <w:rPr>
          <w:rFonts w:ascii="宋体" w:hAnsi="宋体" w:hint="eastAsia"/>
          <w:szCs w:val="21"/>
        </w:rPr>
        <w:t>“信用中国”网站(www.creditchina.gov.cn)“</w:t>
      </w:r>
      <w:r w:rsidR="001517F3">
        <w:rPr>
          <w:rFonts w:ascii="宋体" w:hAnsi="宋体" w:hint="eastAsia"/>
          <w:szCs w:val="21"/>
        </w:rPr>
        <w:t>重大税收违法失信主体</w:t>
      </w:r>
      <w:r w:rsidRPr="008B2568">
        <w:rPr>
          <w:rFonts w:ascii="宋体" w:hAnsi="宋体" w:hint="eastAsia"/>
          <w:szCs w:val="21"/>
        </w:rPr>
        <w:t>”</w:t>
      </w:r>
    </w:p>
    <w:p w14:paraId="4F3419FC" w14:textId="77777777" w:rsidR="00D92102" w:rsidRPr="008B2568" w:rsidRDefault="00200066">
      <w:pPr>
        <w:ind w:firstLineChars="400" w:firstLine="840"/>
        <w:rPr>
          <w:rFonts w:ascii="宋体" w:hAnsi="宋体"/>
          <w:szCs w:val="21"/>
        </w:rPr>
      </w:pPr>
      <w:r w:rsidRPr="008B2568">
        <w:rPr>
          <w:rFonts w:ascii="宋体" w:hAnsi="宋体" w:cs="宋体" w:hint="eastAsia"/>
          <w:szCs w:val="21"/>
        </w:rPr>
        <w:t>③</w:t>
      </w:r>
      <w:r w:rsidRPr="008B2568">
        <w:rPr>
          <w:rFonts w:ascii="宋体" w:hAnsi="宋体" w:hint="eastAsia"/>
          <w:szCs w:val="21"/>
        </w:rPr>
        <w:t>“信用中国”网站(www.creditchina.gov.cn)“政府采购严重违法失信行为记录名单”；</w:t>
      </w:r>
    </w:p>
    <w:p w14:paraId="1CD5A6ED" w14:textId="77777777" w:rsidR="00D92102" w:rsidRPr="008B2568" w:rsidRDefault="00200066">
      <w:pPr>
        <w:ind w:firstLineChars="400" w:firstLine="840"/>
        <w:rPr>
          <w:rFonts w:ascii="宋体" w:hAnsi="宋体"/>
          <w:szCs w:val="21"/>
        </w:rPr>
      </w:pPr>
      <w:r w:rsidRPr="008B2568">
        <w:rPr>
          <w:rFonts w:ascii="宋体" w:hAnsi="宋体" w:cs="宋体" w:hint="eastAsia"/>
          <w:szCs w:val="21"/>
        </w:rPr>
        <w:t>④</w:t>
      </w:r>
      <w:r w:rsidRPr="008B2568">
        <w:rPr>
          <w:rFonts w:ascii="宋体" w:hAnsi="宋体" w:hint="eastAsia"/>
          <w:szCs w:val="21"/>
        </w:rPr>
        <w:t>中国政府采购网(www.ccgp.gov.cn)“政府采购严重违法失信行为记录名单”；</w:t>
      </w:r>
    </w:p>
    <w:p w14:paraId="4B71856C" w14:textId="0016030B" w:rsidR="00D92102" w:rsidRDefault="003822E1">
      <w:pPr>
        <w:ind w:firstLineChars="400" w:firstLine="840"/>
        <w:rPr>
          <w:b/>
        </w:rPr>
      </w:pPr>
      <w:r>
        <w:rPr>
          <w:noProof/>
        </w:rPr>
        <w:drawing>
          <wp:anchor distT="0" distB="0" distL="114300" distR="114300" simplePos="0" relativeHeight="251659264" behindDoc="1" locked="0" layoutInCell="1" allowOverlap="1" wp14:anchorId="5265868B" wp14:editId="2AE6C348">
            <wp:simplePos x="0" y="0"/>
            <wp:positionH relativeFrom="column">
              <wp:posOffset>135255</wp:posOffset>
            </wp:positionH>
            <wp:positionV relativeFrom="paragraph">
              <wp:posOffset>383540</wp:posOffset>
            </wp:positionV>
            <wp:extent cx="2861375" cy="2182177"/>
            <wp:effectExtent l="0" t="0" r="0" b="0"/>
            <wp:wrapTight wrapText="bothSides">
              <wp:wrapPolygon edited="0">
                <wp:start x="0" y="0"/>
                <wp:lineTo x="0" y="21499"/>
                <wp:lineTo x="21427" y="21499"/>
                <wp:lineTo x="21427" y="0"/>
                <wp:lineTo x="0" y="0"/>
              </wp:wrapPolygon>
            </wp:wrapTight>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61375" cy="2182177"/>
                    </a:xfrm>
                    <a:prstGeom prst="rect">
                      <a:avLst/>
                    </a:prstGeom>
                  </pic:spPr>
                </pic:pic>
              </a:graphicData>
            </a:graphic>
          </wp:anchor>
        </w:drawing>
      </w:r>
      <w:r w:rsidR="00200066" w:rsidRPr="008B2568">
        <w:rPr>
          <w:b/>
          <w:noProof/>
        </w:rPr>
        <w:drawing>
          <wp:anchor distT="0" distB="0" distL="114300" distR="114300" simplePos="0" relativeHeight="251657216" behindDoc="1" locked="0" layoutInCell="1" allowOverlap="1" wp14:anchorId="2217C01E" wp14:editId="31CF7D5A">
            <wp:simplePos x="0" y="0"/>
            <wp:positionH relativeFrom="column">
              <wp:posOffset>3265805</wp:posOffset>
            </wp:positionH>
            <wp:positionV relativeFrom="paragraph">
              <wp:posOffset>427990</wp:posOffset>
            </wp:positionV>
            <wp:extent cx="2810510" cy="2139950"/>
            <wp:effectExtent l="0" t="0" r="0" b="0"/>
            <wp:wrapTight wrapText="bothSides">
              <wp:wrapPolygon edited="0">
                <wp:start x="0" y="0"/>
                <wp:lineTo x="0" y="21344"/>
                <wp:lineTo x="21522" y="21344"/>
                <wp:lineTo x="21522" y="0"/>
                <wp:lineTo x="0" y="0"/>
              </wp:wrapPolygon>
            </wp:wrapTight>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10510" cy="2139950"/>
                    </a:xfrm>
                    <a:prstGeom prst="rect">
                      <a:avLst/>
                    </a:prstGeom>
                  </pic:spPr>
                </pic:pic>
              </a:graphicData>
            </a:graphic>
          </wp:anchor>
        </w:drawing>
      </w:r>
      <w:r w:rsidR="00200066" w:rsidRPr="008B2568">
        <w:rPr>
          <w:rFonts w:ascii="宋体" w:hAnsi="宋体" w:hint="eastAsia"/>
          <w:b/>
          <w:szCs w:val="21"/>
        </w:rPr>
        <w:t>查询路径如下，请点击进去后输入公司名称进行检索并截图：</w:t>
      </w:r>
      <w:r w:rsidR="00200066" w:rsidRPr="008B2568">
        <w:rPr>
          <w:b/>
        </w:rPr>
        <w:t xml:space="preserve"> </w:t>
      </w:r>
    </w:p>
    <w:p w14:paraId="5D186A55" w14:textId="77777777" w:rsidR="00D92102" w:rsidRPr="008B2568" w:rsidRDefault="00200066">
      <w:pPr>
        <w:ind w:firstLine="420"/>
        <w:rPr>
          <w:rFonts w:ascii="宋体" w:hAnsi="宋体"/>
          <w:szCs w:val="21"/>
        </w:rPr>
      </w:pPr>
      <w:r w:rsidRPr="008B2568">
        <w:rPr>
          <w:rFonts w:ascii="宋体" w:hAnsi="宋体"/>
          <w:szCs w:val="21"/>
        </w:rPr>
        <w:t xml:space="preserve">8.6 </w:t>
      </w:r>
      <w:r w:rsidRPr="008B2568">
        <w:rPr>
          <w:rFonts w:ascii="宋体" w:hAnsi="宋体" w:hint="eastAsia"/>
          <w:szCs w:val="21"/>
        </w:rPr>
        <w:t>投标人控股及管理关系情况申报表（格式见附件1《投标人控股及管理关系情况申报表》）</w:t>
      </w:r>
    </w:p>
    <w:p w14:paraId="0CB42084" w14:textId="640A3FB5" w:rsidR="00D92102" w:rsidRPr="008B2568" w:rsidRDefault="00200066">
      <w:pPr>
        <w:ind w:firstLineChars="195" w:firstLine="409"/>
        <w:rPr>
          <w:rFonts w:ascii="宋体" w:hAnsi="宋体"/>
          <w:szCs w:val="21"/>
        </w:rPr>
      </w:pPr>
      <w:r w:rsidRPr="008B2568">
        <w:rPr>
          <w:rFonts w:ascii="宋体" w:hAnsi="宋体" w:hint="eastAsia"/>
          <w:szCs w:val="21"/>
        </w:rPr>
        <w:t>8</w:t>
      </w:r>
      <w:r w:rsidRPr="008B2568">
        <w:rPr>
          <w:rFonts w:ascii="宋体" w:hAnsi="宋体"/>
          <w:szCs w:val="21"/>
        </w:rPr>
        <w:t xml:space="preserve">.7 </w:t>
      </w:r>
      <w:r w:rsidRPr="008B2568">
        <w:rPr>
          <w:rFonts w:ascii="宋体" w:hAnsi="宋体" w:hint="eastAsia"/>
          <w:szCs w:val="21"/>
        </w:rPr>
        <w:t>标包1</w:t>
      </w:r>
      <w:r w:rsidR="00B33705">
        <w:rPr>
          <w:rFonts w:ascii="宋体" w:hAnsi="宋体" w:hint="eastAsia"/>
          <w:szCs w:val="21"/>
        </w:rPr>
        <w:t>、2</w:t>
      </w:r>
      <w:r w:rsidRPr="008B2568">
        <w:rPr>
          <w:rFonts w:ascii="宋体" w:hAnsi="宋体" w:hint="eastAsia"/>
          <w:szCs w:val="21"/>
        </w:rPr>
        <w:t>：《印刷经营许可证》复印件、关于具备服务邮储银行福建省分行全省各分支机构能力的承诺函（格式见附件2《服务能力承诺函》）</w:t>
      </w:r>
    </w:p>
    <w:p w14:paraId="1B5ED1F9" w14:textId="77777777" w:rsidR="00D92102" w:rsidRPr="008B2568" w:rsidRDefault="00200066">
      <w:pPr>
        <w:ind w:firstLineChars="195" w:firstLine="409"/>
        <w:rPr>
          <w:rFonts w:ascii="宋体" w:hAnsi="宋体"/>
          <w:szCs w:val="21"/>
        </w:rPr>
      </w:pPr>
      <w:r w:rsidRPr="008B2568">
        <w:rPr>
          <w:rFonts w:ascii="宋体" w:hAnsi="宋体" w:hint="eastAsia"/>
          <w:szCs w:val="21"/>
        </w:rPr>
        <w:t>8</w:t>
      </w:r>
      <w:r w:rsidRPr="008B2568">
        <w:rPr>
          <w:rFonts w:ascii="宋体" w:hAnsi="宋体"/>
          <w:szCs w:val="21"/>
        </w:rPr>
        <w:t xml:space="preserve">.8 </w:t>
      </w:r>
      <w:r w:rsidRPr="008B2568">
        <w:rPr>
          <w:rFonts w:ascii="宋体" w:hAnsi="宋体" w:hint="eastAsia"/>
          <w:szCs w:val="21"/>
        </w:rPr>
        <w:t>其余资格评审资料（格式自拟）</w:t>
      </w:r>
    </w:p>
    <w:p w14:paraId="733B0A94" w14:textId="77777777" w:rsidR="003508FD" w:rsidRDefault="003508FD">
      <w:pPr>
        <w:pStyle w:val="V11"/>
        <w:ind w:firstLine="480"/>
        <w:rPr>
          <w:rFonts w:ascii="宋体" w:hAnsi="宋体"/>
        </w:rPr>
      </w:pPr>
    </w:p>
    <w:p w14:paraId="30E72E04" w14:textId="77777777" w:rsidR="003508FD" w:rsidRDefault="003508FD">
      <w:pPr>
        <w:pStyle w:val="V11"/>
        <w:ind w:firstLine="480"/>
        <w:rPr>
          <w:rFonts w:ascii="宋体" w:hAnsi="宋体"/>
        </w:rPr>
      </w:pPr>
    </w:p>
    <w:p w14:paraId="1FAA0C5C" w14:textId="665A4A74" w:rsidR="00D92102" w:rsidRDefault="00200066">
      <w:pPr>
        <w:pStyle w:val="V11"/>
        <w:ind w:firstLine="480"/>
        <w:rPr>
          <w:rFonts w:ascii="宋体" w:hAnsi="宋体"/>
        </w:rPr>
      </w:pPr>
      <w:r w:rsidRPr="008B2568">
        <w:rPr>
          <w:rFonts w:ascii="宋体" w:hAnsi="宋体" w:hint="eastAsia"/>
        </w:rPr>
        <w:t>注：具体要求详见第五章《评标办法》。</w:t>
      </w:r>
    </w:p>
    <w:p w14:paraId="59A8E329" w14:textId="77777777" w:rsidR="00D92102" w:rsidRPr="008B2568" w:rsidRDefault="00200066">
      <w:pPr>
        <w:pStyle w:val="1b"/>
        <w:ind w:firstLine="482"/>
        <w:jc w:val="left"/>
        <w:rPr>
          <w:rFonts w:ascii="宋体" w:hAnsi="宋体" w:cs="宋体"/>
          <w:b/>
          <w:sz w:val="24"/>
        </w:rPr>
      </w:pPr>
      <w:r w:rsidRPr="008B2568">
        <w:rPr>
          <w:rFonts w:ascii="宋体" w:hAnsi="宋体" w:hint="eastAsia"/>
          <w:b/>
          <w:bCs/>
          <w:sz w:val="24"/>
        </w:rPr>
        <w:lastRenderedPageBreak/>
        <w:t>附件1</w:t>
      </w:r>
      <w:r w:rsidRPr="008B2568">
        <w:rPr>
          <w:rFonts w:ascii="宋体" w:hAnsi="宋体"/>
          <w:b/>
          <w:bCs/>
          <w:sz w:val="24"/>
        </w:rPr>
        <w:t xml:space="preserve"> </w:t>
      </w:r>
      <w:r w:rsidRPr="008B2568">
        <w:rPr>
          <w:rFonts w:ascii="宋体" w:hAnsi="宋体" w:hint="eastAsia"/>
          <w:b/>
          <w:bCs/>
          <w:sz w:val="24"/>
        </w:rPr>
        <w:t>《投标人控股及管理关系情况申报表》</w:t>
      </w:r>
    </w:p>
    <w:p w14:paraId="3F1F8F82" w14:textId="77777777" w:rsidR="00D92102" w:rsidRPr="008B2568" w:rsidRDefault="00200066">
      <w:pPr>
        <w:pStyle w:val="1b"/>
        <w:ind w:firstLineChars="0" w:firstLine="0"/>
        <w:jc w:val="center"/>
        <w:rPr>
          <w:rFonts w:ascii="宋体" w:hAnsi="宋体" w:cs="宋体"/>
          <w:b/>
          <w:sz w:val="24"/>
        </w:rPr>
      </w:pPr>
      <w:r w:rsidRPr="008B2568">
        <w:rPr>
          <w:rFonts w:ascii="宋体" w:hAnsi="宋体" w:hint="eastAsia"/>
          <w:bCs/>
          <w:sz w:val="24"/>
        </w:rPr>
        <w:t>投标人控股及管理关系情况申报表</w:t>
      </w:r>
    </w:p>
    <w:p w14:paraId="38D1527B" w14:textId="77777777" w:rsidR="00D92102" w:rsidRPr="008B2568" w:rsidRDefault="00200066">
      <w:pPr>
        <w:adjustRightInd w:val="0"/>
        <w:snapToGrid w:val="0"/>
        <w:spacing w:line="440" w:lineRule="exact"/>
        <w:ind w:firstLine="420"/>
        <w:rPr>
          <w:rFonts w:ascii="宋体" w:hAnsi="宋体"/>
        </w:rPr>
      </w:pPr>
      <w:r w:rsidRPr="008B2568">
        <w:rPr>
          <w:rFonts w:ascii="宋体" w:hAnsi="宋体" w:hint="eastAsia"/>
        </w:rPr>
        <w:t>致：</w:t>
      </w:r>
      <w:r w:rsidRPr="008B2568">
        <w:rPr>
          <w:rFonts w:ascii="宋体" w:hAnsi="宋体" w:hint="eastAsia"/>
          <w:bCs/>
          <w:szCs w:val="21"/>
          <w:u w:val="single"/>
        </w:rPr>
        <w:t>【XX公司[招标人名称]】</w:t>
      </w:r>
      <w:r w:rsidRPr="008B2568">
        <w:rPr>
          <w:rFonts w:ascii="宋体" w:hAnsi="宋体" w:hint="eastAsia"/>
        </w:rPr>
        <w:t>：</w:t>
      </w:r>
    </w:p>
    <w:p w14:paraId="515613DF" w14:textId="77777777" w:rsidR="00D92102" w:rsidRPr="008B2568" w:rsidRDefault="00200066">
      <w:pPr>
        <w:adjustRightInd w:val="0"/>
        <w:snapToGrid w:val="0"/>
        <w:spacing w:line="440" w:lineRule="exact"/>
        <w:ind w:firstLine="420"/>
        <w:rPr>
          <w:rFonts w:ascii="宋体" w:hAnsi="宋体"/>
        </w:rPr>
      </w:pPr>
      <w:r w:rsidRPr="008B2568">
        <w:rPr>
          <w:rFonts w:ascii="宋体" w:hAnsi="宋体" w:hint="eastAsia"/>
        </w:rPr>
        <w:t>我方参加</w:t>
      </w:r>
      <w:r w:rsidRPr="008B2568">
        <w:rPr>
          <w:rFonts w:ascii="宋体" w:hAnsi="宋体" w:hint="eastAsia"/>
          <w:u w:val="single"/>
        </w:rPr>
        <w:t>【XX</w:t>
      </w:r>
      <w:r w:rsidRPr="008B2568">
        <w:rPr>
          <w:rFonts w:ascii="宋体" w:hAnsi="宋体" w:hint="eastAsia"/>
          <w:szCs w:val="21"/>
          <w:u w:val="single"/>
        </w:rPr>
        <w:t>项目[</w:t>
      </w:r>
      <w:r w:rsidRPr="008B2568">
        <w:rPr>
          <w:rFonts w:ascii="宋体" w:hAnsi="宋体"/>
          <w:bCs/>
          <w:szCs w:val="21"/>
          <w:u w:val="single"/>
        </w:rPr>
        <w:t>招标项目名称</w:t>
      </w:r>
      <w:r w:rsidRPr="008B2568">
        <w:rPr>
          <w:rFonts w:ascii="宋体" w:hAnsi="宋体" w:hint="eastAsia"/>
          <w:szCs w:val="21"/>
          <w:u w:val="single"/>
        </w:rPr>
        <w:t>]</w:t>
      </w:r>
      <w:r w:rsidRPr="008B2568">
        <w:rPr>
          <w:rFonts w:ascii="宋体" w:hAnsi="宋体" w:hint="eastAsia"/>
          <w:u w:val="single"/>
        </w:rPr>
        <w:t>】</w:t>
      </w:r>
      <w:r w:rsidRPr="008B2568">
        <w:rPr>
          <w:rFonts w:ascii="宋体" w:hAnsi="宋体" w:hint="eastAsia"/>
        </w:rPr>
        <w:t>的投标，根据法律法规维护投标公正性的相关规定，特就本单位控股及管理关系情况申报如下，并承担申报不实的责任。</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940"/>
        <w:gridCol w:w="708"/>
        <w:gridCol w:w="4432"/>
      </w:tblGrid>
      <w:tr w:rsidR="008B2568" w:rsidRPr="008B2568" w14:paraId="7323EBF0" w14:textId="77777777">
        <w:trPr>
          <w:trHeight w:val="569"/>
          <w:jc w:val="center"/>
        </w:trPr>
        <w:tc>
          <w:tcPr>
            <w:tcW w:w="1838" w:type="dxa"/>
            <w:vAlign w:val="center"/>
          </w:tcPr>
          <w:p w14:paraId="6E452E05" w14:textId="77777777" w:rsidR="00D92102" w:rsidRPr="008B2568" w:rsidRDefault="00200066">
            <w:pPr>
              <w:adjustRightInd w:val="0"/>
              <w:snapToGrid w:val="0"/>
              <w:spacing w:line="440" w:lineRule="exact"/>
              <w:ind w:firstLine="420"/>
              <w:jc w:val="center"/>
              <w:rPr>
                <w:rFonts w:ascii="宋体" w:hAnsi="宋体" w:cs="宋体"/>
              </w:rPr>
            </w:pPr>
            <w:r w:rsidRPr="008B2568">
              <w:rPr>
                <w:rFonts w:ascii="宋体" w:hAnsi="宋体" w:cs="宋体" w:hint="eastAsia"/>
              </w:rPr>
              <w:t>申报人名称</w:t>
            </w:r>
          </w:p>
        </w:tc>
        <w:tc>
          <w:tcPr>
            <w:tcW w:w="8080" w:type="dxa"/>
            <w:gridSpan w:val="3"/>
            <w:vAlign w:val="center"/>
          </w:tcPr>
          <w:p w14:paraId="6F03781D" w14:textId="77777777" w:rsidR="00D92102" w:rsidRPr="008B2568" w:rsidRDefault="00200066">
            <w:pPr>
              <w:adjustRightInd w:val="0"/>
              <w:snapToGrid w:val="0"/>
              <w:spacing w:line="440" w:lineRule="exact"/>
              <w:ind w:firstLineChars="0" w:firstLine="0"/>
              <w:rPr>
                <w:rFonts w:ascii="宋体" w:hAnsi="宋体" w:cs="宋体"/>
              </w:rPr>
            </w:pPr>
            <w:r w:rsidRPr="008B2568">
              <w:rPr>
                <w:rFonts w:ascii="宋体" w:hAnsi="宋体" w:hint="eastAsia"/>
                <w:bCs/>
                <w:szCs w:val="21"/>
                <w:u w:val="single"/>
              </w:rPr>
              <w:t>【XX公司[投标人名称]】</w:t>
            </w:r>
          </w:p>
        </w:tc>
      </w:tr>
      <w:tr w:rsidR="008B2568" w:rsidRPr="008B2568" w14:paraId="0E04C67B" w14:textId="77777777">
        <w:trPr>
          <w:trHeight w:val="577"/>
          <w:jc w:val="center"/>
        </w:trPr>
        <w:tc>
          <w:tcPr>
            <w:tcW w:w="1838" w:type="dxa"/>
            <w:vMerge w:val="restart"/>
            <w:vAlign w:val="center"/>
          </w:tcPr>
          <w:p w14:paraId="441F5CAF" w14:textId="77777777" w:rsidR="00D92102" w:rsidRPr="008B2568" w:rsidRDefault="00200066">
            <w:pPr>
              <w:adjustRightInd w:val="0"/>
              <w:snapToGrid w:val="0"/>
              <w:spacing w:line="440" w:lineRule="exact"/>
              <w:ind w:firstLineChars="0" w:firstLine="0"/>
              <w:rPr>
                <w:rFonts w:ascii="宋体" w:hAnsi="宋体" w:cs="宋体"/>
              </w:rPr>
            </w:pPr>
            <w:r w:rsidRPr="008B2568">
              <w:rPr>
                <w:rFonts w:ascii="宋体" w:hAnsi="宋体" w:cs="宋体" w:hint="eastAsia"/>
              </w:rPr>
              <w:t>法定代表人</w:t>
            </w:r>
            <w:r w:rsidRPr="008B2568">
              <w:rPr>
                <w:rFonts w:ascii="宋体" w:hAnsi="宋体" w:cs="宋体"/>
              </w:rPr>
              <w:t>/单位负责人</w:t>
            </w:r>
          </w:p>
        </w:tc>
        <w:tc>
          <w:tcPr>
            <w:tcW w:w="2940" w:type="dxa"/>
            <w:vAlign w:val="center"/>
          </w:tcPr>
          <w:p w14:paraId="02338137" w14:textId="77777777" w:rsidR="00D92102" w:rsidRPr="008B2568" w:rsidRDefault="00200066">
            <w:pPr>
              <w:adjustRightInd w:val="0"/>
              <w:snapToGrid w:val="0"/>
              <w:spacing w:line="440" w:lineRule="exact"/>
              <w:ind w:firstLineChars="95" w:firstLine="199"/>
              <w:rPr>
                <w:rFonts w:ascii="宋体" w:hAnsi="宋体" w:cs="宋体"/>
              </w:rPr>
            </w:pPr>
            <w:r w:rsidRPr="008B2568">
              <w:rPr>
                <w:rFonts w:ascii="宋体" w:hAnsi="宋体" w:cs="宋体" w:hint="eastAsia"/>
              </w:rPr>
              <w:t>姓    名</w:t>
            </w:r>
          </w:p>
        </w:tc>
        <w:tc>
          <w:tcPr>
            <w:tcW w:w="5140" w:type="dxa"/>
            <w:gridSpan w:val="2"/>
            <w:vAlign w:val="center"/>
          </w:tcPr>
          <w:p w14:paraId="0CF0D414" w14:textId="77777777" w:rsidR="00D92102" w:rsidRPr="008B2568" w:rsidRDefault="00200066">
            <w:pPr>
              <w:adjustRightInd w:val="0"/>
              <w:snapToGrid w:val="0"/>
              <w:spacing w:line="440" w:lineRule="exact"/>
              <w:ind w:firstLineChars="0" w:firstLine="0"/>
              <w:rPr>
                <w:rFonts w:ascii="宋体" w:hAnsi="宋体" w:cs="宋体"/>
              </w:rPr>
            </w:pPr>
            <w:r w:rsidRPr="008B2568">
              <w:rPr>
                <w:rFonts w:ascii="宋体" w:hAnsi="宋体" w:cs="宋体" w:hint="eastAsia"/>
                <w:u w:val="single"/>
              </w:rPr>
              <w:t>【XX [投标人法定代表人/负责人姓名]】</w:t>
            </w:r>
          </w:p>
        </w:tc>
      </w:tr>
      <w:tr w:rsidR="008B2568" w:rsidRPr="008B2568" w14:paraId="20497EB4" w14:textId="77777777">
        <w:trPr>
          <w:trHeight w:val="557"/>
          <w:jc w:val="center"/>
        </w:trPr>
        <w:tc>
          <w:tcPr>
            <w:tcW w:w="1838" w:type="dxa"/>
            <w:vMerge/>
            <w:vAlign w:val="center"/>
          </w:tcPr>
          <w:p w14:paraId="683F2487" w14:textId="77777777" w:rsidR="00D92102" w:rsidRPr="008B2568" w:rsidRDefault="00D92102">
            <w:pPr>
              <w:adjustRightInd w:val="0"/>
              <w:snapToGrid w:val="0"/>
              <w:spacing w:line="440" w:lineRule="exact"/>
              <w:ind w:firstLine="420"/>
              <w:rPr>
                <w:rFonts w:ascii="宋体" w:hAnsi="宋体" w:cs="宋体"/>
              </w:rPr>
            </w:pPr>
          </w:p>
        </w:tc>
        <w:tc>
          <w:tcPr>
            <w:tcW w:w="2940" w:type="dxa"/>
            <w:vAlign w:val="center"/>
          </w:tcPr>
          <w:p w14:paraId="5969476A" w14:textId="77777777" w:rsidR="00D92102" w:rsidRPr="008B2568" w:rsidRDefault="00200066">
            <w:pPr>
              <w:adjustRightInd w:val="0"/>
              <w:snapToGrid w:val="0"/>
              <w:spacing w:line="440" w:lineRule="exact"/>
              <w:ind w:firstLineChars="95" w:firstLine="199"/>
              <w:rPr>
                <w:rFonts w:ascii="宋体" w:hAnsi="宋体" w:cs="宋体"/>
              </w:rPr>
            </w:pPr>
            <w:r w:rsidRPr="008B2568">
              <w:rPr>
                <w:rFonts w:ascii="宋体" w:hAnsi="宋体" w:cs="宋体" w:hint="eastAsia"/>
              </w:rPr>
              <w:t>身份证号</w:t>
            </w:r>
          </w:p>
        </w:tc>
        <w:tc>
          <w:tcPr>
            <w:tcW w:w="5140" w:type="dxa"/>
            <w:gridSpan w:val="2"/>
            <w:vAlign w:val="center"/>
          </w:tcPr>
          <w:p w14:paraId="36E5931D" w14:textId="77777777" w:rsidR="00D92102" w:rsidRPr="008B2568" w:rsidRDefault="00200066">
            <w:pPr>
              <w:adjustRightInd w:val="0"/>
              <w:snapToGrid w:val="0"/>
              <w:spacing w:line="440" w:lineRule="exact"/>
              <w:ind w:firstLineChars="0" w:firstLine="0"/>
              <w:rPr>
                <w:rFonts w:ascii="宋体" w:hAnsi="宋体" w:cs="宋体"/>
              </w:rPr>
            </w:pPr>
            <w:r w:rsidRPr="008B2568">
              <w:rPr>
                <w:rFonts w:ascii="宋体" w:hAnsi="宋体" w:hint="eastAsia"/>
                <w:u w:val="single"/>
              </w:rPr>
              <w:t>【XX</w:t>
            </w:r>
            <w:r w:rsidRPr="008B2568">
              <w:rPr>
                <w:rFonts w:ascii="宋体" w:hAnsi="宋体" w:hint="eastAsia"/>
                <w:szCs w:val="21"/>
                <w:u w:val="single"/>
              </w:rPr>
              <w:t xml:space="preserve"> [投标人法定代表人/负责人身份证号]</w:t>
            </w:r>
            <w:r w:rsidRPr="008B2568">
              <w:rPr>
                <w:rFonts w:ascii="宋体" w:hAnsi="宋体" w:hint="eastAsia"/>
                <w:u w:val="single"/>
              </w:rPr>
              <w:t>】</w:t>
            </w:r>
          </w:p>
        </w:tc>
      </w:tr>
      <w:tr w:rsidR="008B2568" w:rsidRPr="008B2568" w14:paraId="4B70B24A" w14:textId="77777777">
        <w:trPr>
          <w:trHeight w:val="1030"/>
          <w:jc w:val="center"/>
        </w:trPr>
        <w:tc>
          <w:tcPr>
            <w:tcW w:w="1838" w:type="dxa"/>
            <w:vAlign w:val="center"/>
          </w:tcPr>
          <w:p w14:paraId="3E8E7796" w14:textId="77777777" w:rsidR="00D92102" w:rsidRPr="008B2568" w:rsidRDefault="00200066">
            <w:pPr>
              <w:adjustRightInd w:val="0"/>
              <w:snapToGrid w:val="0"/>
              <w:spacing w:line="440" w:lineRule="exact"/>
              <w:ind w:firstLineChars="0" w:firstLine="0"/>
              <w:rPr>
                <w:rFonts w:ascii="宋体" w:hAnsi="宋体" w:cs="宋体"/>
              </w:rPr>
            </w:pPr>
            <w:r w:rsidRPr="008B2568">
              <w:rPr>
                <w:rFonts w:ascii="宋体" w:hAnsi="宋体" w:cs="宋体" w:hint="eastAsia"/>
              </w:rPr>
              <w:t>控股股东/投资人名称及出资比例</w:t>
            </w:r>
          </w:p>
        </w:tc>
        <w:tc>
          <w:tcPr>
            <w:tcW w:w="8080" w:type="dxa"/>
            <w:gridSpan w:val="3"/>
            <w:vAlign w:val="center"/>
          </w:tcPr>
          <w:p w14:paraId="7A8E982B" w14:textId="77777777" w:rsidR="00D92102" w:rsidRPr="008B2568" w:rsidRDefault="00200066">
            <w:pPr>
              <w:adjustRightInd w:val="0"/>
              <w:snapToGrid w:val="0"/>
              <w:spacing w:line="440" w:lineRule="exact"/>
              <w:ind w:firstLineChars="0" w:firstLine="0"/>
              <w:rPr>
                <w:rFonts w:ascii="宋体" w:hAnsi="宋体" w:cs="宋体"/>
              </w:rPr>
            </w:pPr>
            <w:r w:rsidRPr="008B2568">
              <w:rPr>
                <w:rFonts w:ascii="宋体" w:hAnsi="宋体" w:hint="eastAsia"/>
                <w:bCs/>
                <w:szCs w:val="21"/>
                <w:u w:val="single"/>
              </w:rPr>
              <w:t>【XX公司/XX[自然人]，出资比例XX%，[投标人控股股东/投资人名称及出资比例]】</w:t>
            </w:r>
          </w:p>
        </w:tc>
      </w:tr>
      <w:tr w:rsidR="008B2568" w:rsidRPr="008B2568" w14:paraId="25A5CBA3" w14:textId="77777777">
        <w:trPr>
          <w:trHeight w:val="1113"/>
          <w:jc w:val="center"/>
        </w:trPr>
        <w:tc>
          <w:tcPr>
            <w:tcW w:w="1838" w:type="dxa"/>
            <w:vAlign w:val="center"/>
          </w:tcPr>
          <w:p w14:paraId="3D74A6B6" w14:textId="77777777" w:rsidR="00D92102" w:rsidRPr="008B2568" w:rsidRDefault="00200066">
            <w:pPr>
              <w:adjustRightInd w:val="0"/>
              <w:snapToGrid w:val="0"/>
              <w:spacing w:line="440" w:lineRule="exact"/>
              <w:ind w:firstLineChars="0" w:firstLine="0"/>
              <w:rPr>
                <w:rFonts w:ascii="宋体" w:hAnsi="宋体" w:cs="宋体"/>
              </w:rPr>
            </w:pPr>
            <w:r w:rsidRPr="008B2568">
              <w:rPr>
                <w:rFonts w:ascii="宋体" w:hAnsi="宋体" w:cs="宋体" w:hint="eastAsia"/>
              </w:rPr>
              <w:t>非控股股东/投资人名称及出资比例</w:t>
            </w:r>
          </w:p>
        </w:tc>
        <w:tc>
          <w:tcPr>
            <w:tcW w:w="8080" w:type="dxa"/>
            <w:gridSpan w:val="3"/>
            <w:vAlign w:val="center"/>
          </w:tcPr>
          <w:p w14:paraId="3F2C6830" w14:textId="77777777" w:rsidR="00D92102" w:rsidRPr="008B2568" w:rsidRDefault="00200066">
            <w:pPr>
              <w:adjustRightInd w:val="0"/>
              <w:snapToGrid w:val="0"/>
              <w:spacing w:line="440" w:lineRule="exact"/>
              <w:ind w:firstLineChars="0" w:firstLine="0"/>
              <w:rPr>
                <w:rFonts w:ascii="宋体" w:hAnsi="宋体" w:cs="宋体"/>
              </w:rPr>
            </w:pPr>
            <w:r w:rsidRPr="008B2568">
              <w:rPr>
                <w:rFonts w:ascii="宋体" w:hAnsi="宋体" w:hint="eastAsia"/>
                <w:bCs/>
                <w:szCs w:val="21"/>
                <w:u w:val="single"/>
              </w:rPr>
              <w:t>【XX公司/XX[自然人]，出资比例XX%，[投标人非控股股东/投资人名称及出资比例，应从出资比例由高到低进行填写]】</w:t>
            </w:r>
          </w:p>
        </w:tc>
      </w:tr>
      <w:tr w:rsidR="008B2568" w:rsidRPr="008B2568" w14:paraId="25018D07" w14:textId="77777777">
        <w:trPr>
          <w:trHeight w:val="589"/>
          <w:jc w:val="center"/>
        </w:trPr>
        <w:tc>
          <w:tcPr>
            <w:tcW w:w="1838" w:type="dxa"/>
            <w:vMerge w:val="restart"/>
            <w:vAlign w:val="center"/>
          </w:tcPr>
          <w:p w14:paraId="6481E9A7" w14:textId="77777777" w:rsidR="00D92102" w:rsidRPr="008B2568" w:rsidRDefault="00200066">
            <w:pPr>
              <w:adjustRightInd w:val="0"/>
              <w:snapToGrid w:val="0"/>
              <w:spacing w:line="440" w:lineRule="exact"/>
              <w:ind w:firstLineChars="0" w:firstLine="0"/>
              <w:rPr>
                <w:rFonts w:ascii="宋体" w:hAnsi="宋体" w:cs="宋体"/>
              </w:rPr>
            </w:pPr>
            <w:r w:rsidRPr="008B2568">
              <w:rPr>
                <w:rFonts w:ascii="宋体" w:hAnsi="宋体" w:cs="宋体" w:hint="eastAsia"/>
              </w:rPr>
              <w:t>管理关系单位名称</w:t>
            </w:r>
          </w:p>
        </w:tc>
        <w:tc>
          <w:tcPr>
            <w:tcW w:w="3648" w:type="dxa"/>
            <w:gridSpan w:val="2"/>
            <w:vAlign w:val="center"/>
          </w:tcPr>
          <w:p w14:paraId="66EDA9C5" w14:textId="77777777" w:rsidR="00D92102" w:rsidRPr="008B2568" w:rsidRDefault="00200066">
            <w:pPr>
              <w:adjustRightInd w:val="0"/>
              <w:snapToGrid w:val="0"/>
              <w:spacing w:line="440" w:lineRule="exact"/>
              <w:ind w:firstLineChars="95" w:firstLine="199"/>
              <w:rPr>
                <w:rFonts w:ascii="宋体" w:hAnsi="宋体" w:cs="宋体"/>
              </w:rPr>
            </w:pPr>
            <w:r w:rsidRPr="008B2568">
              <w:rPr>
                <w:rFonts w:ascii="宋体" w:hAnsi="宋体" w:cs="宋体" w:hint="eastAsia"/>
              </w:rPr>
              <w:t>管理关系单位名称</w:t>
            </w:r>
          </w:p>
        </w:tc>
        <w:tc>
          <w:tcPr>
            <w:tcW w:w="4432" w:type="dxa"/>
            <w:vAlign w:val="center"/>
          </w:tcPr>
          <w:p w14:paraId="4696DF4E" w14:textId="77777777" w:rsidR="00D92102" w:rsidRPr="008B2568" w:rsidRDefault="00200066">
            <w:pPr>
              <w:adjustRightInd w:val="0"/>
              <w:snapToGrid w:val="0"/>
              <w:spacing w:line="440" w:lineRule="exact"/>
              <w:ind w:firstLine="420"/>
              <w:rPr>
                <w:rFonts w:ascii="宋体" w:hAnsi="宋体" w:cs="宋体"/>
              </w:rPr>
            </w:pPr>
            <w:r w:rsidRPr="008B2568">
              <w:rPr>
                <w:rFonts w:ascii="宋体" w:hAnsi="宋体" w:hint="eastAsia"/>
                <w:bCs/>
                <w:szCs w:val="21"/>
                <w:u w:val="single"/>
              </w:rPr>
              <w:t>【XX公司[管理单位全称]】</w:t>
            </w:r>
          </w:p>
        </w:tc>
      </w:tr>
      <w:tr w:rsidR="008B2568" w:rsidRPr="008B2568" w14:paraId="5D43FCB2" w14:textId="77777777">
        <w:trPr>
          <w:trHeight w:val="569"/>
          <w:jc w:val="center"/>
        </w:trPr>
        <w:tc>
          <w:tcPr>
            <w:tcW w:w="1838" w:type="dxa"/>
            <w:vMerge/>
            <w:vAlign w:val="center"/>
          </w:tcPr>
          <w:p w14:paraId="478C0947" w14:textId="77777777" w:rsidR="00D92102" w:rsidRPr="008B2568" w:rsidRDefault="00D92102">
            <w:pPr>
              <w:adjustRightInd w:val="0"/>
              <w:snapToGrid w:val="0"/>
              <w:spacing w:line="440" w:lineRule="exact"/>
              <w:ind w:firstLine="420"/>
              <w:rPr>
                <w:rFonts w:ascii="宋体" w:hAnsi="宋体" w:cs="宋体"/>
              </w:rPr>
            </w:pPr>
          </w:p>
        </w:tc>
        <w:tc>
          <w:tcPr>
            <w:tcW w:w="3648" w:type="dxa"/>
            <w:gridSpan w:val="2"/>
            <w:vAlign w:val="center"/>
          </w:tcPr>
          <w:p w14:paraId="624CCA6C" w14:textId="77777777" w:rsidR="00D92102" w:rsidRPr="008B2568" w:rsidRDefault="00200066">
            <w:pPr>
              <w:adjustRightInd w:val="0"/>
              <w:snapToGrid w:val="0"/>
              <w:spacing w:line="440" w:lineRule="exact"/>
              <w:ind w:firstLineChars="0" w:firstLine="0"/>
              <w:rPr>
                <w:rFonts w:ascii="宋体" w:hAnsi="宋体" w:cs="宋体"/>
              </w:rPr>
            </w:pPr>
            <w:r w:rsidRPr="008B2568">
              <w:rPr>
                <w:rFonts w:ascii="宋体" w:hAnsi="宋体" w:cs="宋体" w:hint="eastAsia"/>
              </w:rPr>
              <w:t>被管理关系单位名称</w:t>
            </w:r>
          </w:p>
        </w:tc>
        <w:tc>
          <w:tcPr>
            <w:tcW w:w="4432" w:type="dxa"/>
            <w:vAlign w:val="center"/>
          </w:tcPr>
          <w:p w14:paraId="36FE8513" w14:textId="77777777" w:rsidR="00D92102" w:rsidRPr="008B2568" w:rsidRDefault="00200066">
            <w:pPr>
              <w:adjustRightInd w:val="0"/>
              <w:snapToGrid w:val="0"/>
              <w:spacing w:line="440" w:lineRule="exact"/>
              <w:ind w:firstLine="420"/>
              <w:rPr>
                <w:rFonts w:ascii="宋体" w:hAnsi="宋体" w:cs="宋体"/>
              </w:rPr>
            </w:pPr>
            <w:r w:rsidRPr="008B2568">
              <w:rPr>
                <w:rFonts w:ascii="宋体" w:hAnsi="宋体" w:hint="eastAsia"/>
                <w:bCs/>
                <w:szCs w:val="21"/>
                <w:u w:val="single"/>
              </w:rPr>
              <w:t>【XX公司[被管理单位全称，应列明所有被管理单位]】</w:t>
            </w:r>
          </w:p>
        </w:tc>
      </w:tr>
      <w:tr w:rsidR="008B2568" w:rsidRPr="008B2568" w14:paraId="49E5E155" w14:textId="77777777">
        <w:trPr>
          <w:trHeight w:val="691"/>
          <w:jc w:val="center"/>
        </w:trPr>
        <w:tc>
          <w:tcPr>
            <w:tcW w:w="9918" w:type="dxa"/>
            <w:gridSpan w:val="4"/>
            <w:vAlign w:val="center"/>
          </w:tcPr>
          <w:p w14:paraId="14422DDB" w14:textId="77777777" w:rsidR="00D92102" w:rsidRPr="008B2568" w:rsidRDefault="00200066">
            <w:pPr>
              <w:adjustRightInd w:val="0"/>
              <w:snapToGrid w:val="0"/>
              <w:spacing w:line="440" w:lineRule="exact"/>
              <w:ind w:firstLine="420"/>
              <w:rPr>
                <w:rFonts w:ascii="宋体" w:hAnsi="宋体" w:cs="宋体"/>
              </w:rPr>
            </w:pPr>
            <w:r w:rsidRPr="008B2568">
              <w:rPr>
                <w:rFonts w:ascii="宋体" w:hAnsi="宋体" w:cs="宋体" w:hint="eastAsia"/>
              </w:rPr>
              <w:t>备注：</w:t>
            </w:r>
          </w:p>
        </w:tc>
      </w:tr>
    </w:tbl>
    <w:p w14:paraId="13024B41" w14:textId="77777777" w:rsidR="00D92102" w:rsidRPr="008B2568" w:rsidRDefault="00200066">
      <w:pPr>
        <w:adjustRightInd w:val="0"/>
        <w:snapToGrid w:val="0"/>
        <w:spacing w:line="240" w:lineRule="auto"/>
        <w:ind w:firstLine="420"/>
        <w:rPr>
          <w:rFonts w:ascii="宋体" w:hAnsi="宋体"/>
        </w:rPr>
      </w:pPr>
      <w:r w:rsidRPr="008B2568">
        <w:rPr>
          <w:rFonts w:ascii="宋体" w:hAnsi="宋体" w:hint="eastAsia"/>
        </w:rPr>
        <w:t>注：</w:t>
      </w:r>
    </w:p>
    <w:p w14:paraId="5A0DBA21" w14:textId="77777777" w:rsidR="00D92102" w:rsidRPr="008B2568" w:rsidRDefault="00200066">
      <w:pPr>
        <w:adjustRightInd w:val="0"/>
        <w:snapToGrid w:val="0"/>
        <w:spacing w:line="240" w:lineRule="auto"/>
        <w:ind w:firstLine="420"/>
        <w:rPr>
          <w:rFonts w:ascii="宋体" w:hAnsi="宋体"/>
        </w:rPr>
      </w:pPr>
      <w:r w:rsidRPr="008B2568">
        <w:rPr>
          <w:rFonts w:ascii="宋体" w:hAnsi="宋体" w:hint="eastAsia"/>
        </w:rPr>
        <w:t>1.提供本文件的原件；</w:t>
      </w:r>
    </w:p>
    <w:p w14:paraId="5BAA62B2" w14:textId="77777777" w:rsidR="00D92102" w:rsidRPr="008B2568" w:rsidRDefault="00200066">
      <w:pPr>
        <w:pStyle w:val="1b"/>
        <w:adjustRightInd w:val="0"/>
        <w:snapToGrid w:val="0"/>
        <w:spacing w:line="240" w:lineRule="auto"/>
        <w:ind w:firstLineChars="0" w:firstLine="0"/>
        <w:rPr>
          <w:rFonts w:ascii="宋体" w:hAnsi="宋体"/>
        </w:rPr>
      </w:pPr>
      <w:r w:rsidRPr="008B2568">
        <w:rPr>
          <w:rFonts w:ascii="宋体" w:hAnsi="宋体" w:hint="eastAsia"/>
        </w:rPr>
        <w:t>2.控股股东/投资人是指出资比例在50%以上，或者出资比例不足50%，但享有公司股东会/董事会控制权的投资方（含单位或者个人）；</w:t>
      </w:r>
    </w:p>
    <w:p w14:paraId="32993748" w14:textId="77777777" w:rsidR="00D92102" w:rsidRPr="008B2568" w:rsidRDefault="00200066">
      <w:pPr>
        <w:pStyle w:val="1b"/>
        <w:adjustRightInd w:val="0"/>
        <w:snapToGrid w:val="0"/>
        <w:spacing w:line="240" w:lineRule="auto"/>
        <w:ind w:firstLineChars="0" w:firstLine="0"/>
        <w:rPr>
          <w:rFonts w:ascii="宋体" w:hAnsi="宋体"/>
        </w:rPr>
      </w:pPr>
      <w:r w:rsidRPr="008B2568">
        <w:rPr>
          <w:rFonts w:ascii="宋体" w:hAnsi="宋体" w:hint="eastAsia"/>
        </w:rPr>
        <w:t xml:space="preserve">3.管理关系单位是指与不具有出资持股关系的其他单位之间存在管理与被管理关系的单位； </w:t>
      </w:r>
    </w:p>
    <w:p w14:paraId="3AEA9F38" w14:textId="77777777" w:rsidR="00D92102" w:rsidRPr="008B2568" w:rsidRDefault="00200066">
      <w:pPr>
        <w:snapToGrid w:val="0"/>
        <w:spacing w:line="240" w:lineRule="auto"/>
        <w:ind w:firstLine="420"/>
        <w:jc w:val="left"/>
        <w:rPr>
          <w:rFonts w:ascii="宋体" w:hAnsi="宋体" w:cs="宋体"/>
          <w:sz w:val="24"/>
        </w:rPr>
      </w:pPr>
      <w:r w:rsidRPr="008B2568">
        <w:rPr>
          <w:rFonts w:ascii="宋体" w:hAnsi="宋体" w:hint="eastAsia"/>
        </w:rPr>
        <w:t>4.如未有相关情况，请在相应当栏填写“无”。</w:t>
      </w:r>
    </w:p>
    <w:p w14:paraId="55EB0DEB" w14:textId="77777777" w:rsidR="00D92102" w:rsidRPr="008B2568" w:rsidRDefault="00200066">
      <w:pPr>
        <w:pStyle w:val="a4"/>
        <w:snapToGrid w:val="0"/>
        <w:spacing w:line="440" w:lineRule="exact"/>
        <w:ind w:firstLineChars="2547" w:firstLine="5349"/>
        <w:rPr>
          <w:rFonts w:ascii="宋体" w:eastAsia="宋体" w:hAnsi="宋体"/>
          <w:bCs/>
          <w:kern w:val="2"/>
          <w:sz w:val="21"/>
          <w:szCs w:val="21"/>
        </w:rPr>
      </w:pPr>
      <w:r w:rsidRPr="008B2568">
        <w:rPr>
          <w:rFonts w:ascii="宋体" w:eastAsia="宋体" w:hAnsi="宋体" w:hint="eastAsia"/>
          <w:bCs/>
          <w:kern w:val="2"/>
          <w:sz w:val="21"/>
          <w:szCs w:val="21"/>
        </w:rPr>
        <w:t>投标人：（盖单位公章）</w:t>
      </w:r>
    </w:p>
    <w:p w14:paraId="3581E3C3" w14:textId="77777777" w:rsidR="00D92102" w:rsidRPr="008B2568" w:rsidRDefault="00200066">
      <w:pPr>
        <w:pStyle w:val="a4"/>
        <w:snapToGrid w:val="0"/>
        <w:spacing w:line="440" w:lineRule="exact"/>
        <w:ind w:firstLineChars="1147" w:firstLine="2409"/>
        <w:rPr>
          <w:rFonts w:ascii="宋体" w:eastAsia="宋体" w:hAnsi="宋体"/>
          <w:bCs/>
          <w:kern w:val="2"/>
          <w:sz w:val="21"/>
          <w:szCs w:val="21"/>
          <w:u w:val="single"/>
        </w:rPr>
      </w:pPr>
      <w:r w:rsidRPr="008B2568">
        <w:rPr>
          <w:rFonts w:ascii="宋体" w:eastAsia="宋体" w:hAnsi="宋体" w:hint="eastAsia"/>
          <w:bCs/>
          <w:kern w:val="2"/>
          <w:sz w:val="21"/>
          <w:szCs w:val="21"/>
        </w:rPr>
        <w:t>法定代表人/负责人（签字或盖章）或其委托代理人（签字）：</w:t>
      </w:r>
    </w:p>
    <w:p w14:paraId="530B7F30" w14:textId="77777777" w:rsidR="00D92102" w:rsidRPr="008B2568" w:rsidRDefault="00200066">
      <w:pPr>
        <w:pStyle w:val="a4"/>
        <w:snapToGrid w:val="0"/>
        <w:spacing w:line="440" w:lineRule="exact"/>
        <w:ind w:firstLineChars="2645" w:firstLine="5554"/>
        <w:rPr>
          <w:rFonts w:ascii="宋体" w:eastAsia="宋体" w:hAnsi="宋体"/>
          <w:bCs/>
          <w:kern w:val="2"/>
          <w:sz w:val="21"/>
          <w:szCs w:val="21"/>
        </w:rPr>
      </w:pPr>
      <w:r w:rsidRPr="008B2568">
        <w:rPr>
          <w:rFonts w:ascii="宋体" w:eastAsia="宋体" w:hAnsi="宋体" w:hint="eastAsia"/>
          <w:bCs/>
          <w:kern w:val="2"/>
          <w:sz w:val="21"/>
          <w:szCs w:val="21"/>
        </w:rPr>
        <w:t>日期：     年    月    日</w:t>
      </w:r>
    </w:p>
    <w:p w14:paraId="7B1B3BFC" w14:textId="77777777" w:rsidR="00D92102" w:rsidRPr="008B2568" w:rsidRDefault="00D92102">
      <w:pPr>
        <w:pStyle w:val="a4"/>
        <w:snapToGrid w:val="0"/>
        <w:spacing w:line="440" w:lineRule="exact"/>
        <w:ind w:firstLineChars="2645" w:firstLine="5554"/>
        <w:rPr>
          <w:rFonts w:ascii="宋体" w:eastAsia="宋体" w:hAnsi="宋体"/>
          <w:bCs/>
          <w:kern w:val="2"/>
          <w:sz w:val="21"/>
          <w:szCs w:val="21"/>
        </w:rPr>
      </w:pPr>
    </w:p>
    <w:p w14:paraId="5ED933CC" w14:textId="77777777" w:rsidR="00D92102" w:rsidRPr="008B2568" w:rsidRDefault="00D92102">
      <w:pPr>
        <w:pStyle w:val="a4"/>
        <w:snapToGrid w:val="0"/>
        <w:spacing w:line="440" w:lineRule="exact"/>
        <w:ind w:firstLineChars="2645" w:firstLine="5554"/>
        <w:rPr>
          <w:rFonts w:ascii="宋体" w:eastAsia="宋体" w:hAnsi="宋体"/>
          <w:bCs/>
          <w:kern w:val="2"/>
          <w:sz w:val="21"/>
          <w:szCs w:val="21"/>
        </w:rPr>
      </w:pPr>
    </w:p>
    <w:p w14:paraId="4DA4FFB0" w14:textId="77777777" w:rsidR="00D92102" w:rsidRPr="008B2568" w:rsidRDefault="00D92102">
      <w:pPr>
        <w:pStyle w:val="a4"/>
        <w:snapToGrid w:val="0"/>
        <w:spacing w:line="440" w:lineRule="exact"/>
        <w:ind w:firstLineChars="2645" w:firstLine="5554"/>
        <w:rPr>
          <w:rFonts w:ascii="宋体" w:eastAsia="宋体" w:hAnsi="宋体"/>
          <w:bCs/>
          <w:kern w:val="2"/>
          <w:sz w:val="21"/>
          <w:szCs w:val="21"/>
        </w:rPr>
      </w:pPr>
    </w:p>
    <w:p w14:paraId="4DF1CFF7" w14:textId="77777777" w:rsidR="00D92102" w:rsidRPr="008B2568" w:rsidRDefault="00D92102">
      <w:pPr>
        <w:pStyle w:val="a4"/>
        <w:snapToGrid w:val="0"/>
        <w:spacing w:line="440" w:lineRule="exact"/>
        <w:ind w:firstLineChars="2645" w:firstLine="5554"/>
        <w:rPr>
          <w:rFonts w:ascii="宋体" w:eastAsia="宋体" w:hAnsi="宋体"/>
          <w:bCs/>
          <w:kern w:val="2"/>
          <w:sz w:val="21"/>
          <w:szCs w:val="21"/>
        </w:rPr>
      </w:pPr>
    </w:p>
    <w:p w14:paraId="50C40614" w14:textId="77777777" w:rsidR="00D92102" w:rsidRPr="008B2568" w:rsidRDefault="00D92102">
      <w:pPr>
        <w:pStyle w:val="a4"/>
        <w:snapToGrid w:val="0"/>
        <w:spacing w:line="440" w:lineRule="exact"/>
        <w:ind w:firstLineChars="2645" w:firstLine="5554"/>
        <w:rPr>
          <w:rFonts w:ascii="宋体" w:eastAsia="宋体" w:hAnsi="宋体"/>
          <w:bCs/>
          <w:kern w:val="2"/>
          <w:sz w:val="21"/>
          <w:szCs w:val="21"/>
        </w:rPr>
      </w:pPr>
    </w:p>
    <w:p w14:paraId="0B2A14D2" w14:textId="77777777" w:rsidR="00D92102" w:rsidRPr="008B2568" w:rsidRDefault="00200066">
      <w:pPr>
        <w:pStyle w:val="1b"/>
        <w:ind w:firstLine="482"/>
        <w:jc w:val="left"/>
        <w:rPr>
          <w:rFonts w:ascii="宋体" w:hAnsi="宋体" w:cs="宋体"/>
          <w:b/>
          <w:sz w:val="24"/>
        </w:rPr>
      </w:pPr>
      <w:r w:rsidRPr="008B2568">
        <w:rPr>
          <w:rFonts w:ascii="宋体" w:hAnsi="宋体" w:hint="eastAsia"/>
          <w:b/>
          <w:bCs/>
          <w:sz w:val="24"/>
        </w:rPr>
        <w:lastRenderedPageBreak/>
        <w:t>附件</w:t>
      </w:r>
      <w:r w:rsidRPr="008B2568">
        <w:rPr>
          <w:rFonts w:ascii="宋体" w:hAnsi="宋体"/>
          <w:b/>
          <w:bCs/>
          <w:sz w:val="24"/>
        </w:rPr>
        <w:t>2</w:t>
      </w:r>
      <w:r w:rsidRPr="008B2568">
        <w:rPr>
          <w:rFonts w:ascii="宋体" w:hAnsi="宋体" w:hint="eastAsia"/>
          <w:b/>
          <w:bCs/>
          <w:sz w:val="24"/>
        </w:rPr>
        <w:t>《服务能力承诺函》</w:t>
      </w:r>
    </w:p>
    <w:p w14:paraId="686D70D0" w14:textId="77777777" w:rsidR="00D92102" w:rsidRPr="008B2568" w:rsidRDefault="00D92102">
      <w:pPr>
        <w:pStyle w:val="a4"/>
        <w:snapToGrid w:val="0"/>
        <w:spacing w:line="440" w:lineRule="exact"/>
        <w:ind w:firstLineChars="0" w:firstLine="0"/>
        <w:jc w:val="center"/>
        <w:rPr>
          <w:rFonts w:asciiTheme="minorEastAsia" w:eastAsiaTheme="minorEastAsia" w:hAnsiTheme="minorEastAsia"/>
          <w:b/>
          <w:bCs/>
          <w:sz w:val="24"/>
        </w:rPr>
      </w:pPr>
    </w:p>
    <w:p w14:paraId="498DC210" w14:textId="77777777" w:rsidR="00D92102" w:rsidRPr="008B2568" w:rsidRDefault="00200066">
      <w:pPr>
        <w:pStyle w:val="a4"/>
        <w:snapToGrid w:val="0"/>
        <w:spacing w:line="440" w:lineRule="exact"/>
        <w:ind w:firstLineChars="0" w:firstLine="0"/>
        <w:jc w:val="center"/>
        <w:rPr>
          <w:rFonts w:asciiTheme="minorEastAsia" w:eastAsiaTheme="minorEastAsia" w:hAnsiTheme="minorEastAsia"/>
          <w:b/>
          <w:bCs/>
          <w:sz w:val="24"/>
        </w:rPr>
      </w:pPr>
      <w:r w:rsidRPr="008B2568">
        <w:rPr>
          <w:rFonts w:asciiTheme="minorEastAsia" w:eastAsiaTheme="minorEastAsia" w:hAnsiTheme="minorEastAsia" w:hint="eastAsia"/>
          <w:b/>
          <w:bCs/>
          <w:sz w:val="24"/>
        </w:rPr>
        <w:t>服务能力承诺函</w:t>
      </w:r>
    </w:p>
    <w:p w14:paraId="5E5ACC3B" w14:textId="77777777" w:rsidR="00D92102" w:rsidRPr="008B2568" w:rsidRDefault="00D92102">
      <w:pPr>
        <w:pStyle w:val="a4"/>
        <w:snapToGrid w:val="0"/>
        <w:spacing w:line="440" w:lineRule="exact"/>
        <w:ind w:firstLineChars="0" w:firstLine="0"/>
        <w:jc w:val="center"/>
        <w:rPr>
          <w:rFonts w:asciiTheme="minorEastAsia" w:eastAsiaTheme="minorEastAsia" w:hAnsiTheme="minorEastAsia"/>
          <w:bCs/>
          <w:kern w:val="2"/>
          <w:sz w:val="21"/>
          <w:szCs w:val="21"/>
        </w:rPr>
      </w:pPr>
    </w:p>
    <w:p w14:paraId="5C59ED44" w14:textId="77777777" w:rsidR="00D92102" w:rsidRPr="008B2568" w:rsidRDefault="00200066">
      <w:pPr>
        <w:adjustRightInd w:val="0"/>
        <w:snapToGrid w:val="0"/>
        <w:spacing w:line="500" w:lineRule="exact"/>
        <w:ind w:firstLine="480"/>
        <w:rPr>
          <w:rFonts w:ascii="宋体" w:hAnsi="宋体"/>
          <w:sz w:val="24"/>
        </w:rPr>
      </w:pPr>
      <w:r w:rsidRPr="008B2568">
        <w:rPr>
          <w:rFonts w:ascii="宋体" w:hAnsi="宋体"/>
          <w:sz w:val="24"/>
        </w:rPr>
        <w:t>致</w:t>
      </w:r>
      <w:r w:rsidRPr="008B2568">
        <w:rPr>
          <w:rFonts w:ascii="宋体" w:hAnsi="宋体" w:hint="eastAsia"/>
          <w:sz w:val="24"/>
        </w:rPr>
        <w:t>：中国邮政储蓄银行股份有限公司福建省分行</w:t>
      </w:r>
    </w:p>
    <w:p w14:paraId="00F030E2" w14:textId="77777777" w:rsidR="00D92102" w:rsidRPr="008B2568" w:rsidRDefault="00200066">
      <w:pPr>
        <w:adjustRightInd w:val="0"/>
        <w:snapToGrid w:val="0"/>
        <w:spacing w:line="500" w:lineRule="exact"/>
        <w:ind w:firstLine="480"/>
        <w:rPr>
          <w:rFonts w:ascii="宋体" w:hAnsi="宋体"/>
          <w:sz w:val="24"/>
        </w:rPr>
      </w:pPr>
      <w:r w:rsidRPr="008B2568">
        <w:rPr>
          <w:rFonts w:ascii="宋体" w:hAnsi="宋体" w:hint="eastAsia"/>
          <w:sz w:val="24"/>
        </w:rPr>
        <w:t>我司承诺针对</w:t>
      </w:r>
      <w:r w:rsidRPr="008B2568">
        <w:rPr>
          <w:rFonts w:ascii="宋体" w:hAnsi="宋体" w:hint="eastAsia"/>
          <w:sz w:val="24"/>
          <w:u w:val="single"/>
        </w:rPr>
        <w:t xml:space="preserve"> </w:t>
      </w:r>
      <w:r w:rsidRPr="008B2568">
        <w:rPr>
          <w:rFonts w:ascii="宋体" w:hAnsi="宋体"/>
          <w:sz w:val="24"/>
          <w:u w:val="single"/>
        </w:rPr>
        <w:t xml:space="preserve">          </w:t>
      </w:r>
      <w:r w:rsidRPr="008B2568">
        <w:rPr>
          <w:rFonts w:ascii="宋体" w:hAnsi="宋体" w:hint="eastAsia"/>
          <w:sz w:val="24"/>
        </w:rPr>
        <w:t>项目</w:t>
      </w:r>
      <w:r w:rsidRPr="008B2568">
        <w:rPr>
          <w:rFonts w:ascii="宋体" w:hAnsi="宋体" w:hint="eastAsia"/>
          <w:sz w:val="24"/>
          <w:u w:val="single"/>
        </w:rPr>
        <w:t xml:space="preserve">（标包号： </w:t>
      </w:r>
      <w:r w:rsidRPr="008B2568">
        <w:rPr>
          <w:rFonts w:ascii="宋体" w:hAnsi="宋体"/>
          <w:sz w:val="24"/>
          <w:u w:val="single"/>
        </w:rPr>
        <w:t xml:space="preserve">    </w:t>
      </w:r>
      <w:r w:rsidRPr="008B2568">
        <w:rPr>
          <w:rFonts w:ascii="宋体" w:hAnsi="宋体" w:hint="eastAsia"/>
          <w:sz w:val="24"/>
          <w:u w:val="single"/>
        </w:rPr>
        <w:t xml:space="preserve">，标包名称： </w:t>
      </w:r>
      <w:r w:rsidRPr="008B2568">
        <w:rPr>
          <w:rFonts w:ascii="宋体" w:hAnsi="宋体"/>
          <w:sz w:val="24"/>
          <w:u w:val="single"/>
        </w:rPr>
        <w:t xml:space="preserve">     </w:t>
      </w:r>
      <w:r w:rsidRPr="008B2568">
        <w:rPr>
          <w:rFonts w:ascii="宋体" w:hAnsi="宋体" w:hint="eastAsia"/>
          <w:sz w:val="24"/>
          <w:u w:val="single"/>
        </w:rPr>
        <w:t>），</w:t>
      </w:r>
      <w:r w:rsidRPr="008B2568">
        <w:rPr>
          <w:rFonts w:ascii="宋体" w:hAnsi="宋体" w:hint="eastAsia"/>
          <w:sz w:val="24"/>
        </w:rPr>
        <w:t>具有按招标文件规定的服务邮储银行福建省分行全省各分支机构能力。</w:t>
      </w:r>
    </w:p>
    <w:p w14:paraId="19900627" w14:textId="77777777" w:rsidR="00D92102" w:rsidRPr="008B2568" w:rsidRDefault="00200066">
      <w:pPr>
        <w:adjustRightInd w:val="0"/>
        <w:snapToGrid w:val="0"/>
        <w:spacing w:line="500" w:lineRule="exact"/>
        <w:ind w:firstLine="480"/>
        <w:rPr>
          <w:rFonts w:ascii="宋体" w:hAnsi="宋体"/>
          <w:sz w:val="24"/>
        </w:rPr>
      </w:pPr>
      <w:r w:rsidRPr="008B2568">
        <w:rPr>
          <w:rFonts w:ascii="宋体" w:hAnsi="宋体"/>
          <w:sz w:val="24"/>
        </w:rPr>
        <w:t>若存在虚假谎报给贵行造成损失的情况</w:t>
      </w:r>
      <w:r w:rsidRPr="008B2568">
        <w:rPr>
          <w:rFonts w:ascii="宋体" w:hAnsi="宋体" w:hint="eastAsia"/>
          <w:sz w:val="24"/>
        </w:rPr>
        <w:t>，</w:t>
      </w:r>
      <w:r w:rsidRPr="008B2568">
        <w:rPr>
          <w:rFonts w:ascii="宋体" w:hAnsi="宋体"/>
          <w:sz w:val="24"/>
        </w:rPr>
        <w:t>贵行有权取消我司中标资格</w:t>
      </w:r>
      <w:r w:rsidRPr="008B2568">
        <w:rPr>
          <w:rFonts w:ascii="宋体" w:hAnsi="宋体" w:hint="eastAsia"/>
          <w:sz w:val="24"/>
        </w:rPr>
        <w:t>，</w:t>
      </w:r>
      <w:r w:rsidRPr="008B2568">
        <w:rPr>
          <w:rFonts w:ascii="宋体" w:hAnsi="宋体"/>
          <w:sz w:val="24"/>
        </w:rPr>
        <w:t>我司将无条件赔偿给贵行造成的一切损失</w:t>
      </w:r>
      <w:r w:rsidRPr="008B2568">
        <w:rPr>
          <w:rFonts w:ascii="宋体" w:hAnsi="宋体" w:hint="eastAsia"/>
          <w:sz w:val="24"/>
        </w:rPr>
        <w:t>。</w:t>
      </w:r>
    </w:p>
    <w:p w14:paraId="4548B48D" w14:textId="77777777" w:rsidR="00D92102" w:rsidRPr="008B2568" w:rsidRDefault="00D92102">
      <w:pPr>
        <w:adjustRightInd w:val="0"/>
        <w:snapToGrid w:val="0"/>
        <w:spacing w:line="500" w:lineRule="exact"/>
        <w:ind w:firstLineChars="1600" w:firstLine="3840"/>
        <w:rPr>
          <w:rFonts w:ascii="宋体" w:hAnsi="宋体"/>
          <w:sz w:val="24"/>
        </w:rPr>
      </w:pPr>
    </w:p>
    <w:p w14:paraId="114354E9" w14:textId="77777777" w:rsidR="00D92102" w:rsidRPr="008B2568" w:rsidRDefault="00D92102">
      <w:pPr>
        <w:adjustRightInd w:val="0"/>
        <w:snapToGrid w:val="0"/>
        <w:spacing w:line="500" w:lineRule="exact"/>
        <w:ind w:firstLineChars="1600" w:firstLine="3840"/>
        <w:rPr>
          <w:rFonts w:ascii="宋体" w:hAnsi="宋体"/>
          <w:sz w:val="24"/>
        </w:rPr>
      </w:pPr>
    </w:p>
    <w:p w14:paraId="5F1D3BF8" w14:textId="77777777" w:rsidR="00D92102" w:rsidRPr="008B2568" w:rsidRDefault="00200066">
      <w:pPr>
        <w:adjustRightInd w:val="0"/>
        <w:snapToGrid w:val="0"/>
        <w:spacing w:line="500" w:lineRule="exact"/>
        <w:ind w:firstLineChars="1600" w:firstLine="3840"/>
        <w:rPr>
          <w:rFonts w:ascii="宋体" w:hAnsi="宋体"/>
          <w:sz w:val="24"/>
        </w:rPr>
      </w:pPr>
      <w:r w:rsidRPr="008B2568">
        <w:rPr>
          <w:rFonts w:ascii="宋体" w:hAnsi="宋体" w:hint="eastAsia"/>
          <w:sz w:val="24"/>
        </w:rPr>
        <w:t>投标人名称：（盖单位公章）</w:t>
      </w:r>
    </w:p>
    <w:p w14:paraId="7F928450" w14:textId="77777777" w:rsidR="00D92102" w:rsidRPr="008B2568" w:rsidRDefault="00200066">
      <w:pPr>
        <w:adjustRightInd w:val="0"/>
        <w:snapToGrid w:val="0"/>
        <w:spacing w:line="500" w:lineRule="exact"/>
        <w:ind w:firstLineChars="600" w:firstLine="1440"/>
        <w:rPr>
          <w:rFonts w:ascii="宋体" w:hAnsi="宋体"/>
          <w:sz w:val="24"/>
        </w:rPr>
      </w:pPr>
      <w:r w:rsidRPr="008B2568">
        <w:rPr>
          <w:rFonts w:ascii="宋体" w:hAnsi="宋体" w:hint="eastAsia"/>
          <w:sz w:val="24"/>
        </w:rPr>
        <w:t>法定代表人/负责人（签字或盖章）或其委托代理人（签字）：</w:t>
      </w:r>
    </w:p>
    <w:p w14:paraId="32EAEE7E" w14:textId="77777777" w:rsidR="00D92102" w:rsidRPr="008B2568" w:rsidRDefault="00200066">
      <w:pPr>
        <w:adjustRightInd w:val="0"/>
        <w:snapToGrid w:val="0"/>
        <w:spacing w:line="500" w:lineRule="exact"/>
        <w:ind w:firstLineChars="1600" w:firstLine="3840"/>
        <w:rPr>
          <w:rFonts w:ascii="宋体" w:hAnsi="宋体"/>
          <w:sz w:val="24"/>
        </w:rPr>
      </w:pPr>
      <w:r w:rsidRPr="008B2568">
        <w:rPr>
          <w:rFonts w:ascii="宋体" w:hAnsi="宋体" w:hint="eastAsia"/>
          <w:sz w:val="24"/>
        </w:rPr>
        <w:t>日期：      年   月   日</w:t>
      </w:r>
    </w:p>
    <w:p w14:paraId="79CC344F" w14:textId="77777777" w:rsidR="00D92102" w:rsidRPr="008B2568" w:rsidRDefault="00D92102">
      <w:pPr>
        <w:pStyle w:val="a4"/>
        <w:snapToGrid w:val="0"/>
        <w:spacing w:line="440" w:lineRule="exact"/>
        <w:ind w:firstLineChars="0" w:firstLine="0"/>
        <w:jc w:val="both"/>
        <w:rPr>
          <w:rFonts w:ascii="宋体" w:eastAsia="宋体" w:hAnsi="宋体"/>
          <w:bCs/>
          <w:kern w:val="2"/>
          <w:sz w:val="21"/>
          <w:szCs w:val="21"/>
        </w:rPr>
      </w:pPr>
    </w:p>
    <w:p w14:paraId="29FFA10E" w14:textId="77777777" w:rsidR="00D92102" w:rsidRPr="008B2568" w:rsidRDefault="00D92102">
      <w:pPr>
        <w:pStyle w:val="a4"/>
        <w:snapToGrid w:val="0"/>
        <w:spacing w:line="440" w:lineRule="exact"/>
        <w:ind w:firstLineChars="0" w:firstLine="0"/>
        <w:jc w:val="both"/>
        <w:rPr>
          <w:rFonts w:ascii="宋体" w:eastAsia="宋体" w:hAnsi="宋体"/>
          <w:bCs/>
          <w:kern w:val="2"/>
          <w:sz w:val="21"/>
          <w:szCs w:val="21"/>
        </w:rPr>
      </w:pPr>
    </w:p>
    <w:p w14:paraId="4ED24E5B" w14:textId="77777777" w:rsidR="00D92102" w:rsidRPr="008B2568" w:rsidRDefault="00D92102">
      <w:pPr>
        <w:pStyle w:val="a4"/>
        <w:snapToGrid w:val="0"/>
        <w:spacing w:line="440" w:lineRule="exact"/>
        <w:ind w:firstLineChars="0" w:firstLine="0"/>
        <w:jc w:val="both"/>
        <w:rPr>
          <w:rFonts w:ascii="宋体" w:eastAsia="宋体" w:hAnsi="宋体"/>
          <w:bCs/>
          <w:kern w:val="2"/>
          <w:sz w:val="21"/>
          <w:szCs w:val="21"/>
        </w:rPr>
      </w:pPr>
    </w:p>
    <w:p w14:paraId="7514E2B4" w14:textId="77777777" w:rsidR="00D92102" w:rsidRPr="008B2568" w:rsidRDefault="00D92102">
      <w:pPr>
        <w:pStyle w:val="a4"/>
        <w:snapToGrid w:val="0"/>
        <w:spacing w:line="440" w:lineRule="exact"/>
        <w:ind w:firstLineChars="0" w:firstLine="0"/>
        <w:jc w:val="both"/>
        <w:rPr>
          <w:rFonts w:ascii="宋体" w:eastAsia="宋体" w:hAnsi="宋体"/>
          <w:bCs/>
          <w:kern w:val="2"/>
          <w:sz w:val="21"/>
          <w:szCs w:val="21"/>
        </w:rPr>
      </w:pPr>
    </w:p>
    <w:p w14:paraId="3D4A17F0" w14:textId="77777777" w:rsidR="00D92102" w:rsidRPr="008B2568" w:rsidRDefault="00D92102">
      <w:pPr>
        <w:pStyle w:val="a4"/>
        <w:snapToGrid w:val="0"/>
        <w:spacing w:line="440" w:lineRule="exact"/>
        <w:ind w:firstLineChars="0" w:firstLine="0"/>
        <w:jc w:val="both"/>
        <w:rPr>
          <w:rFonts w:ascii="宋体" w:eastAsia="宋体" w:hAnsi="宋体"/>
          <w:bCs/>
          <w:kern w:val="2"/>
          <w:sz w:val="21"/>
          <w:szCs w:val="21"/>
        </w:rPr>
      </w:pPr>
    </w:p>
    <w:p w14:paraId="5E853877" w14:textId="77777777" w:rsidR="00D92102" w:rsidRPr="008B2568" w:rsidRDefault="00D92102">
      <w:pPr>
        <w:pStyle w:val="a4"/>
        <w:snapToGrid w:val="0"/>
        <w:spacing w:line="440" w:lineRule="exact"/>
        <w:ind w:firstLineChars="0" w:firstLine="0"/>
        <w:jc w:val="both"/>
        <w:rPr>
          <w:rFonts w:ascii="宋体" w:eastAsia="宋体" w:hAnsi="宋体"/>
          <w:bCs/>
          <w:kern w:val="2"/>
          <w:sz w:val="21"/>
          <w:szCs w:val="21"/>
        </w:rPr>
      </w:pPr>
    </w:p>
    <w:p w14:paraId="37D404BF" w14:textId="77777777" w:rsidR="00D92102" w:rsidRPr="008B2568" w:rsidRDefault="00D92102">
      <w:pPr>
        <w:pStyle w:val="a4"/>
        <w:snapToGrid w:val="0"/>
        <w:spacing w:line="440" w:lineRule="exact"/>
        <w:ind w:firstLineChars="0" w:firstLine="0"/>
        <w:jc w:val="both"/>
        <w:rPr>
          <w:rFonts w:ascii="宋体" w:eastAsia="宋体" w:hAnsi="宋体"/>
          <w:bCs/>
          <w:kern w:val="2"/>
          <w:sz w:val="21"/>
          <w:szCs w:val="21"/>
        </w:rPr>
      </w:pPr>
    </w:p>
    <w:p w14:paraId="5BC6F338" w14:textId="77777777" w:rsidR="00D92102" w:rsidRPr="008B2568" w:rsidRDefault="00D92102">
      <w:pPr>
        <w:pStyle w:val="a4"/>
        <w:snapToGrid w:val="0"/>
        <w:spacing w:line="440" w:lineRule="exact"/>
        <w:ind w:firstLineChars="0" w:firstLine="0"/>
        <w:jc w:val="both"/>
        <w:rPr>
          <w:rFonts w:ascii="宋体" w:eastAsia="宋体" w:hAnsi="宋体"/>
          <w:bCs/>
          <w:kern w:val="2"/>
          <w:sz w:val="21"/>
          <w:szCs w:val="21"/>
        </w:rPr>
      </w:pPr>
    </w:p>
    <w:p w14:paraId="7A6D9165" w14:textId="77777777" w:rsidR="00D92102" w:rsidRPr="008B2568" w:rsidRDefault="00D92102">
      <w:pPr>
        <w:pStyle w:val="a4"/>
        <w:snapToGrid w:val="0"/>
        <w:spacing w:line="440" w:lineRule="exact"/>
        <w:ind w:firstLineChars="0" w:firstLine="0"/>
        <w:jc w:val="both"/>
        <w:rPr>
          <w:rFonts w:ascii="宋体" w:eastAsia="宋体" w:hAnsi="宋体"/>
          <w:bCs/>
          <w:kern w:val="2"/>
          <w:sz w:val="21"/>
          <w:szCs w:val="21"/>
        </w:rPr>
      </w:pPr>
    </w:p>
    <w:p w14:paraId="586FB8AA" w14:textId="77777777" w:rsidR="00D92102" w:rsidRPr="008B2568" w:rsidRDefault="00D92102">
      <w:pPr>
        <w:pStyle w:val="a4"/>
        <w:snapToGrid w:val="0"/>
        <w:spacing w:line="440" w:lineRule="exact"/>
        <w:ind w:firstLineChars="0" w:firstLine="0"/>
        <w:jc w:val="both"/>
        <w:rPr>
          <w:rFonts w:ascii="宋体" w:eastAsia="宋体" w:hAnsi="宋体"/>
          <w:bCs/>
          <w:kern w:val="2"/>
          <w:sz w:val="21"/>
          <w:szCs w:val="21"/>
        </w:rPr>
      </w:pPr>
    </w:p>
    <w:p w14:paraId="510C3E07" w14:textId="77777777" w:rsidR="00D92102" w:rsidRPr="008B2568" w:rsidRDefault="00D92102">
      <w:pPr>
        <w:pStyle w:val="a4"/>
        <w:snapToGrid w:val="0"/>
        <w:spacing w:line="440" w:lineRule="exact"/>
        <w:ind w:firstLineChars="0" w:firstLine="0"/>
        <w:jc w:val="both"/>
        <w:rPr>
          <w:rFonts w:ascii="宋体" w:eastAsia="宋体" w:hAnsi="宋体"/>
          <w:bCs/>
          <w:kern w:val="2"/>
          <w:sz w:val="21"/>
          <w:szCs w:val="21"/>
        </w:rPr>
      </w:pPr>
    </w:p>
    <w:p w14:paraId="5DB47E70" w14:textId="77777777" w:rsidR="00D92102" w:rsidRPr="008B2568" w:rsidRDefault="00D92102">
      <w:pPr>
        <w:pStyle w:val="a4"/>
        <w:snapToGrid w:val="0"/>
        <w:spacing w:line="440" w:lineRule="exact"/>
        <w:ind w:firstLineChars="0" w:firstLine="0"/>
        <w:jc w:val="both"/>
        <w:rPr>
          <w:rFonts w:ascii="宋体" w:eastAsia="宋体" w:hAnsi="宋体"/>
          <w:bCs/>
          <w:kern w:val="2"/>
          <w:sz w:val="21"/>
          <w:szCs w:val="21"/>
        </w:rPr>
      </w:pPr>
    </w:p>
    <w:p w14:paraId="70637E1A" w14:textId="77777777" w:rsidR="00D92102" w:rsidRPr="008B2568" w:rsidRDefault="00D92102">
      <w:pPr>
        <w:pStyle w:val="a4"/>
        <w:snapToGrid w:val="0"/>
        <w:spacing w:line="440" w:lineRule="exact"/>
        <w:ind w:firstLineChars="0" w:firstLine="0"/>
        <w:jc w:val="both"/>
        <w:rPr>
          <w:rFonts w:ascii="宋体" w:eastAsia="宋体" w:hAnsi="宋体"/>
          <w:bCs/>
          <w:kern w:val="2"/>
          <w:sz w:val="21"/>
          <w:szCs w:val="21"/>
        </w:rPr>
      </w:pPr>
    </w:p>
    <w:p w14:paraId="33E9AF78" w14:textId="77777777" w:rsidR="00D92102" w:rsidRPr="008B2568" w:rsidRDefault="00D92102">
      <w:pPr>
        <w:pStyle w:val="a4"/>
        <w:snapToGrid w:val="0"/>
        <w:spacing w:line="440" w:lineRule="exact"/>
        <w:ind w:firstLineChars="0" w:firstLine="0"/>
        <w:jc w:val="both"/>
        <w:rPr>
          <w:rFonts w:ascii="宋体" w:eastAsia="宋体" w:hAnsi="宋体"/>
          <w:bCs/>
          <w:kern w:val="2"/>
          <w:sz w:val="21"/>
          <w:szCs w:val="21"/>
        </w:rPr>
      </w:pPr>
    </w:p>
    <w:p w14:paraId="26FD6A88" w14:textId="77777777" w:rsidR="00D92102" w:rsidRPr="008B2568" w:rsidRDefault="00D92102">
      <w:pPr>
        <w:pStyle w:val="a4"/>
        <w:snapToGrid w:val="0"/>
        <w:spacing w:line="440" w:lineRule="exact"/>
        <w:ind w:firstLineChars="0" w:firstLine="0"/>
        <w:jc w:val="both"/>
        <w:rPr>
          <w:rFonts w:ascii="宋体" w:eastAsia="宋体" w:hAnsi="宋体"/>
          <w:bCs/>
          <w:kern w:val="2"/>
          <w:sz w:val="21"/>
          <w:szCs w:val="21"/>
        </w:rPr>
      </w:pPr>
    </w:p>
    <w:p w14:paraId="62ECB860" w14:textId="77777777" w:rsidR="00D92102" w:rsidRPr="008B2568" w:rsidRDefault="00200066">
      <w:pPr>
        <w:pStyle w:val="2"/>
        <w:spacing w:before="156" w:after="156"/>
        <w:ind w:firstLine="482"/>
        <w:rPr>
          <w:rFonts w:ascii="宋体" w:hAnsi="宋体"/>
        </w:rPr>
      </w:pPr>
      <w:r w:rsidRPr="008B2568">
        <w:rPr>
          <w:rFonts w:ascii="宋体" w:hAnsi="宋体" w:hint="eastAsia"/>
        </w:rPr>
        <w:lastRenderedPageBreak/>
        <w:t>9</w:t>
      </w:r>
      <w:r w:rsidRPr="008B2568">
        <w:rPr>
          <w:rFonts w:ascii="宋体" w:hAnsi="宋体"/>
        </w:rPr>
        <w:t>.</w:t>
      </w:r>
      <w:r w:rsidRPr="008B2568">
        <w:rPr>
          <w:rFonts w:ascii="宋体" w:hAnsi="宋体" w:hint="eastAsia"/>
        </w:rPr>
        <w:t>采购合同偏离表</w:t>
      </w:r>
    </w:p>
    <w:p w14:paraId="2E6A13F7" w14:textId="77777777" w:rsidR="00D92102" w:rsidRPr="008B2568" w:rsidRDefault="00200066">
      <w:pPr>
        <w:pStyle w:val="1b"/>
        <w:ind w:firstLineChars="0" w:firstLine="0"/>
        <w:jc w:val="center"/>
        <w:rPr>
          <w:rFonts w:ascii="宋体" w:hAnsi="宋体"/>
          <w:b/>
          <w:sz w:val="24"/>
        </w:rPr>
      </w:pPr>
      <w:r w:rsidRPr="008B2568">
        <w:rPr>
          <w:rFonts w:ascii="宋体" w:hAnsi="宋体" w:hint="eastAsia"/>
          <w:b/>
          <w:sz w:val="24"/>
        </w:rPr>
        <w:t>采购合同偏离表</w:t>
      </w:r>
    </w:p>
    <w:p w14:paraId="368CC372" w14:textId="77777777" w:rsidR="00D92102" w:rsidRPr="008B2568" w:rsidRDefault="00200066">
      <w:pPr>
        <w:adjustRightInd w:val="0"/>
        <w:snapToGrid w:val="0"/>
        <w:spacing w:after="120" w:line="440" w:lineRule="exact"/>
        <w:ind w:firstLine="420"/>
        <w:rPr>
          <w:rFonts w:ascii="宋体" w:hAnsi="宋体" w:cs="宋体"/>
        </w:rPr>
      </w:pPr>
      <w:r w:rsidRPr="008B2568">
        <w:rPr>
          <w:rFonts w:ascii="宋体" w:hAnsi="宋体" w:cs="宋体" w:hint="eastAsia"/>
        </w:rPr>
        <w:t>项目</w:t>
      </w:r>
      <w:r w:rsidRPr="008B2568">
        <w:rPr>
          <w:rFonts w:ascii="宋体" w:hAnsi="宋体" w:cs="宋体"/>
        </w:rPr>
        <w:t>名称：</w:t>
      </w:r>
      <w:r w:rsidRPr="008B2568">
        <w:rPr>
          <w:rFonts w:ascii="宋体" w:hAnsi="宋体" w:cs="宋体" w:hint="eastAsia"/>
        </w:rPr>
        <w:t xml:space="preserve"> </w:t>
      </w:r>
      <w:r w:rsidRPr="008B2568">
        <w:rPr>
          <w:rFonts w:ascii="宋体" w:hAnsi="宋体" w:cs="宋体"/>
        </w:rPr>
        <w:t xml:space="preserve">     </w:t>
      </w:r>
    </w:p>
    <w:p w14:paraId="5132C8A6" w14:textId="77777777" w:rsidR="00D92102" w:rsidRPr="008B2568" w:rsidRDefault="00200066">
      <w:pPr>
        <w:adjustRightInd w:val="0"/>
        <w:snapToGrid w:val="0"/>
        <w:spacing w:after="120" w:line="440" w:lineRule="exact"/>
        <w:ind w:firstLine="420"/>
        <w:rPr>
          <w:rFonts w:ascii="宋体" w:hAnsi="宋体" w:cs="宋体"/>
        </w:rPr>
      </w:pPr>
      <w:r w:rsidRPr="008B2568">
        <w:rPr>
          <w:rFonts w:ascii="宋体" w:hAnsi="宋体" w:cs="宋体"/>
        </w:rPr>
        <w:t>招标编号：</w:t>
      </w:r>
      <w:r w:rsidRPr="008B2568">
        <w:rPr>
          <w:rFonts w:ascii="宋体" w:hAnsi="宋体" w:cs="宋体" w:hint="eastAsia"/>
        </w:rPr>
        <w:t xml:space="preserve"> </w:t>
      </w:r>
      <w:r w:rsidRPr="008B2568">
        <w:rPr>
          <w:rFonts w:ascii="宋体" w:hAnsi="宋体" w:cs="宋体"/>
        </w:rPr>
        <w:t xml:space="preserve">     </w:t>
      </w:r>
    </w:p>
    <w:tbl>
      <w:tblPr>
        <w:tblW w:w="8438" w:type="dxa"/>
        <w:tblInd w:w="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685"/>
        <w:gridCol w:w="1746"/>
        <w:gridCol w:w="2208"/>
        <w:gridCol w:w="2435"/>
        <w:gridCol w:w="1364"/>
      </w:tblGrid>
      <w:tr w:rsidR="008B2568" w:rsidRPr="008B2568" w14:paraId="093D1969" w14:textId="77777777">
        <w:trPr>
          <w:trHeight w:val="813"/>
        </w:trPr>
        <w:tc>
          <w:tcPr>
            <w:tcW w:w="685" w:type="dxa"/>
            <w:vAlign w:val="center"/>
          </w:tcPr>
          <w:p w14:paraId="24487926" w14:textId="77777777" w:rsidR="00D92102" w:rsidRPr="008B2568" w:rsidRDefault="00200066">
            <w:pPr>
              <w:adjustRightInd w:val="0"/>
              <w:snapToGrid w:val="0"/>
              <w:spacing w:line="440" w:lineRule="exact"/>
              <w:ind w:firstLineChars="0" w:firstLine="0"/>
              <w:jc w:val="center"/>
              <w:rPr>
                <w:rFonts w:ascii="宋体" w:hAnsi="宋体" w:cs="宋体"/>
              </w:rPr>
            </w:pPr>
            <w:r w:rsidRPr="008B2568">
              <w:rPr>
                <w:rFonts w:ascii="宋体" w:hAnsi="宋体" w:cs="宋体"/>
              </w:rPr>
              <w:t>序号</w:t>
            </w:r>
          </w:p>
        </w:tc>
        <w:tc>
          <w:tcPr>
            <w:tcW w:w="1746" w:type="dxa"/>
            <w:vAlign w:val="center"/>
          </w:tcPr>
          <w:p w14:paraId="0B5C6F6A" w14:textId="77777777" w:rsidR="00D92102" w:rsidRPr="008B2568" w:rsidRDefault="00200066">
            <w:pPr>
              <w:adjustRightInd w:val="0"/>
              <w:snapToGrid w:val="0"/>
              <w:spacing w:line="440" w:lineRule="exact"/>
              <w:ind w:firstLineChars="0" w:firstLine="0"/>
              <w:jc w:val="center"/>
              <w:rPr>
                <w:rFonts w:ascii="宋体" w:hAnsi="宋体" w:cs="宋体"/>
              </w:rPr>
            </w:pPr>
            <w:r w:rsidRPr="008B2568">
              <w:rPr>
                <w:rFonts w:ascii="宋体" w:hAnsi="宋体" w:cs="宋体"/>
              </w:rPr>
              <w:t>招标文件条目号</w:t>
            </w:r>
          </w:p>
        </w:tc>
        <w:tc>
          <w:tcPr>
            <w:tcW w:w="2208" w:type="dxa"/>
            <w:vAlign w:val="center"/>
          </w:tcPr>
          <w:p w14:paraId="742AE95B" w14:textId="77777777" w:rsidR="00D92102" w:rsidRPr="008B2568" w:rsidRDefault="00200066">
            <w:pPr>
              <w:adjustRightInd w:val="0"/>
              <w:snapToGrid w:val="0"/>
              <w:spacing w:line="440" w:lineRule="exact"/>
              <w:ind w:firstLineChars="0" w:firstLine="0"/>
              <w:jc w:val="center"/>
              <w:rPr>
                <w:rFonts w:ascii="宋体" w:hAnsi="宋体" w:cs="宋体"/>
              </w:rPr>
            </w:pPr>
            <w:r w:rsidRPr="008B2568">
              <w:rPr>
                <w:rFonts w:ascii="宋体" w:hAnsi="宋体" w:cs="宋体"/>
              </w:rPr>
              <w:t>招标文件的</w:t>
            </w:r>
            <w:r w:rsidRPr="008B2568">
              <w:rPr>
                <w:rFonts w:ascii="宋体" w:hAnsi="宋体" w:cs="宋体" w:hint="eastAsia"/>
              </w:rPr>
              <w:t>合同</w:t>
            </w:r>
            <w:r w:rsidRPr="008B2568">
              <w:rPr>
                <w:rFonts w:ascii="宋体" w:hAnsi="宋体" w:cs="宋体"/>
              </w:rPr>
              <w:t>条款</w:t>
            </w:r>
          </w:p>
        </w:tc>
        <w:tc>
          <w:tcPr>
            <w:tcW w:w="2435" w:type="dxa"/>
            <w:vAlign w:val="center"/>
          </w:tcPr>
          <w:p w14:paraId="2D473C93" w14:textId="77777777" w:rsidR="00D92102" w:rsidRPr="008B2568" w:rsidRDefault="00200066">
            <w:pPr>
              <w:adjustRightInd w:val="0"/>
              <w:snapToGrid w:val="0"/>
              <w:spacing w:line="440" w:lineRule="exact"/>
              <w:ind w:firstLineChars="0" w:firstLine="0"/>
              <w:jc w:val="center"/>
              <w:rPr>
                <w:rFonts w:ascii="宋体" w:hAnsi="宋体" w:cs="宋体"/>
              </w:rPr>
            </w:pPr>
            <w:r w:rsidRPr="008B2568">
              <w:rPr>
                <w:rFonts w:ascii="宋体" w:hAnsi="宋体" w:cs="宋体"/>
              </w:rPr>
              <w:t>投标</w:t>
            </w:r>
            <w:r w:rsidRPr="008B2568">
              <w:rPr>
                <w:rFonts w:ascii="宋体" w:hAnsi="宋体" w:cs="宋体" w:hint="eastAsia"/>
              </w:rPr>
              <w:t>文件</w:t>
            </w:r>
            <w:r w:rsidRPr="008B2568">
              <w:rPr>
                <w:rFonts w:ascii="宋体" w:hAnsi="宋体" w:cs="宋体"/>
              </w:rPr>
              <w:t>偏离情况</w:t>
            </w:r>
          </w:p>
        </w:tc>
        <w:tc>
          <w:tcPr>
            <w:tcW w:w="1364" w:type="dxa"/>
            <w:vAlign w:val="center"/>
          </w:tcPr>
          <w:p w14:paraId="20EB9843" w14:textId="77777777" w:rsidR="00D92102" w:rsidRPr="008B2568" w:rsidRDefault="00200066">
            <w:pPr>
              <w:adjustRightInd w:val="0"/>
              <w:snapToGrid w:val="0"/>
              <w:spacing w:line="440" w:lineRule="exact"/>
              <w:ind w:firstLineChars="0" w:firstLine="0"/>
              <w:jc w:val="center"/>
              <w:rPr>
                <w:rFonts w:ascii="宋体" w:hAnsi="宋体" w:cs="宋体"/>
              </w:rPr>
            </w:pPr>
            <w:r w:rsidRPr="008B2568">
              <w:rPr>
                <w:rFonts w:ascii="宋体" w:hAnsi="宋体" w:cs="宋体"/>
              </w:rPr>
              <w:t>说明</w:t>
            </w:r>
          </w:p>
        </w:tc>
      </w:tr>
      <w:tr w:rsidR="008B2568" w:rsidRPr="008B2568" w14:paraId="3B966306" w14:textId="77777777">
        <w:trPr>
          <w:trHeight w:val="883"/>
        </w:trPr>
        <w:tc>
          <w:tcPr>
            <w:tcW w:w="685" w:type="dxa"/>
            <w:vAlign w:val="center"/>
          </w:tcPr>
          <w:p w14:paraId="0804872C" w14:textId="77777777" w:rsidR="00D92102" w:rsidRPr="008B2568" w:rsidRDefault="00D92102">
            <w:pPr>
              <w:adjustRightInd w:val="0"/>
              <w:snapToGrid w:val="0"/>
              <w:spacing w:line="440" w:lineRule="exact"/>
              <w:ind w:firstLineChars="0" w:firstLine="0"/>
              <w:rPr>
                <w:rFonts w:ascii="宋体" w:hAnsi="宋体" w:cs="宋体"/>
              </w:rPr>
            </w:pPr>
          </w:p>
        </w:tc>
        <w:tc>
          <w:tcPr>
            <w:tcW w:w="1746" w:type="dxa"/>
            <w:vAlign w:val="center"/>
          </w:tcPr>
          <w:p w14:paraId="30C2550A" w14:textId="77777777" w:rsidR="00D92102" w:rsidRPr="008B2568" w:rsidRDefault="00D92102">
            <w:pPr>
              <w:adjustRightInd w:val="0"/>
              <w:snapToGrid w:val="0"/>
              <w:spacing w:line="440" w:lineRule="exact"/>
              <w:ind w:firstLineChars="0" w:firstLine="0"/>
              <w:rPr>
                <w:rFonts w:ascii="宋体" w:hAnsi="宋体" w:cs="宋体"/>
              </w:rPr>
            </w:pPr>
          </w:p>
        </w:tc>
        <w:tc>
          <w:tcPr>
            <w:tcW w:w="2208" w:type="dxa"/>
            <w:vAlign w:val="center"/>
          </w:tcPr>
          <w:p w14:paraId="2A4520FF" w14:textId="77777777" w:rsidR="00D92102" w:rsidRPr="008B2568" w:rsidRDefault="00D92102">
            <w:pPr>
              <w:adjustRightInd w:val="0"/>
              <w:snapToGrid w:val="0"/>
              <w:spacing w:line="440" w:lineRule="exact"/>
              <w:ind w:firstLineChars="0" w:firstLine="0"/>
              <w:rPr>
                <w:rFonts w:ascii="宋体" w:hAnsi="宋体" w:cs="宋体"/>
              </w:rPr>
            </w:pPr>
          </w:p>
        </w:tc>
        <w:tc>
          <w:tcPr>
            <w:tcW w:w="2435" w:type="dxa"/>
            <w:vAlign w:val="center"/>
          </w:tcPr>
          <w:p w14:paraId="390FB19A" w14:textId="77777777" w:rsidR="00D92102" w:rsidRPr="008B2568" w:rsidRDefault="00200066">
            <w:pPr>
              <w:adjustRightInd w:val="0"/>
              <w:snapToGrid w:val="0"/>
              <w:spacing w:line="440" w:lineRule="exact"/>
              <w:ind w:firstLineChars="0" w:firstLine="0"/>
              <w:rPr>
                <w:rFonts w:ascii="宋体" w:hAnsi="宋体" w:cs="宋体"/>
              </w:rPr>
            </w:pPr>
            <w:r w:rsidRPr="008B2568">
              <w:rPr>
                <w:rFonts w:ascii="宋体" w:hAnsi="宋体" w:cs="宋体" w:hint="eastAsia"/>
                <w:szCs w:val="21"/>
              </w:rPr>
              <w:t>【如投标文件对采购合同条款无任何偏差，投标人仅需在本偏离表中填写“无偏离”即可。请投标人编制本表时，删除本段文字】，示例见下行：</w:t>
            </w:r>
          </w:p>
        </w:tc>
        <w:tc>
          <w:tcPr>
            <w:tcW w:w="1364" w:type="dxa"/>
            <w:vAlign w:val="center"/>
          </w:tcPr>
          <w:p w14:paraId="2A1D280E" w14:textId="77777777" w:rsidR="00D92102" w:rsidRPr="008B2568" w:rsidRDefault="00D92102">
            <w:pPr>
              <w:adjustRightInd w:val="0"/>
              <w:snapToGrid w:val="0"/>
              <w:spacing w:line="440" w:lineRule="exact"/>
              <w:ind w:firstLineChars="0" w:firstLine="0"/>
              <w:rPr>
                <w:rFonts w:ascii="宋体" w:hAnsi="宋体" w:cs="宋体"/>
              </w:rPr>
            </w:pPr>
          </w:p>
        </w:tc>
      </w:tr>
      <w:tr w:rsidR="008B2568" w:rsidRPr="008B2568" w14:paraId="1BAB281F" w14:textId="77777777">
        <w:trPr>
          <w:trHeight w:val="883"/>
        </w:trPr>
        <w:tc>
          <w:tcPr>
            <w:tcW w:w="685" w:type="dxa"/>
            <w:vAlign w:val="center"/>
          </w:tcPr>
          <w:p w14:paraId="1361B107" w14:textId="77777777" w:rsidR="00D92102" w:rsidRPr="008B2568" w:rsidRDefault="00200066">
            <w:pPr>
              <w:adjustRightInd w:val="0"/>
              <w:snapToGrid w:val="0"/>
              <w:spacing w:line="440" w:lineRule="exact"/>
              <w:ind w:firstLineChars="0" w:firstLine="0"/>
              <w:jc w:val="center"/>
              <w:rPr>
                <w:rFonts w:ascii="宋体" w:hAnsi="宋体" w:cs="宋体"/>
              </w:rPr>
            </w:pPr>
            <w:r w:rsidRPr="008B2568">
              <w:rPr>
                <w:rFonts w:ascii="宋体" w:hAnsi="宋体" w:cs="宋体" w:hint="eastAsia"/>
              </w:rPr>
              <w:t>1</w:t>
            </w:r>
          </w:p>
        </w:tc>
        <w:tc>
          <w:tcPr>
            <w:tcW w:w="1746" w:type="dxa"/>
            <w:vAlign w:val="center"/>
          </w:tcPr>
          <w:p w14:paraId="25D116D6" w14:textId="77777777" w:rsidR="00D92102" w:rsidRPr="008B2568" w:rsidRDefault="00200066">
            <w:pPr>
              <w:adjustRightInd w:val="0"/>
              <w:snapToGrid w:val="0"/>
              <w:spacing w:line="440" w:lineRule="exact"/>
              <w:ind w:firstLineChars="0" w:firstLine="0"/>
              <w:jc w:val="center"/>
              <w:rPr>
                <w:rFonts w:ascii="宋体" w:hAnsi="宋体" w:cs="宋体"/>
              </w:rPr>
            </w:pPr>
            <w:r w:rsidRPr="008B2568">
              <w:rPr>
                <w:rFonts w:ascii="宋体" w:hAnsi="宋体" w:cs="宋体" w:hint="eastAsia"/>
              </w:rPr>
              <w:t>招标文件第四章</w:t>
            </w:r>
          </w:p>
        </w:tc>
        <w:tc>
          <w:tcPr>
            <w:tcW w:w="2208" w:type="dxa"/>
            <w:vAlign w:val="center"/>
          </w:tcPr>
          <w:p w14:paraId="6165D98B" w14:textId="77777777" w:rsidR="00D92102" w:rsidRPr="008B2568" w:rsidRDefault="00200066">
            <w:pPr>
              <w:adjustRightInd w:val="0"/>
              <w:snapToGrid w:val="0"/>
              <w:spacing w:line="440" w:lineRule="exact"/>
              <w:ind w:firstLineChars="0" w:firstLine="0"/>
              <w:jc w:val="center"/>
              <w:rPr>
                <w:rFonts w:ascii="宋体" w:hAnsi="宋体" w:cs="宋体"/>
              </w:rPr>
            </w:pPr>
            <w:r w:rsidRPr="008B2568">
              <w:rPr>
                <w:rFonts w:ascii="宋体" w:hAnsi="宋体" w:cs="宋体" w:hint="eastAsia"/>
              </w:rPr>
              <w:t>采购合同全部条款</w:t>
            </w:r>
          </w:p>
        </w:tc>
        <w:tc>
          <w:tcPr>
            <w:tcW w:w="2435" w:type="dxa"/>
            <w:vAlign w:val="center"/>
          </w:tcPr>
          <w:p w14:paraId="1B57A67B" w14:textId="77777777" w:rsidR="00D92102" w:rsidRPr="008B2568" w:rsidRDefault="00200066">
            <w:pPr>
              <w:adjustRightInd w:val="0"/>
              <w:snapToGrid w:val="0"/>
              <w:spacing w:line="440" w:lineRule="exact"/>
              <w:ind w:firstLineChars="0" w:firstLine="0"/>
              <w:jc w:val="center"/>
              <w:rPr>
                <w:rFonts w:ascii="宋体" w:hAnsi="宋体" w:cs="宋体"/>
                <w:szCs w:val="21"/>
              </w:rPr>
            </w:pPr>
            <w:r w:rsidRPr="008B2568">
              <w:rPr>
                <w:rFonts w:ascii="宋体" w:hAnsi="宋体" w:cs="宋体" w:hint="eastAsia"/>
                <w:szCs w:val="21"/>
              </w:rPr>
              <w:t>无偏离</w:t>
            </w:r>
          </w:p>
        </w:tc>
        <w:tc>
          <w:tcPr>
            <w:tcW w:w="1364" w:type="dxa"/>
            <w:vAlign w:val="center"/>
          </w:tcPr>
          <w:p w14:paraId="0C9A6F43" w14:textId="77777777" w:rsidR="00D92102" w:rsidRPr="008B2568" w:rsidRDefault="00D92102">
            <w:pPr>
              <w:adjustRightInd w:val="0"/>
              <w:snapToGrid w:val="0"/>
              <w:spacing w:line="440" w:lineRule="exact"/>
              <w:ind w:firstLineChars="0" w:firstLine="0"/>
              <w:jc w:val="center"/>
              <w:rPr>
                <w:rFonts w:ascii="宋体" w:hAnsi="宋体" w:cs="宋体"/>
              </w:rPr>
            </w:pPr>
          </w:p>
        </w:tc>
      </w:tr>
    </w:tbl>
    <w:p w14:paraId="102EEB61" w14:textId="77777777" w:rsidR="00D92102" w:rsidRPr="008B2568" w:rsidRDefault="00200066">
      <w:pPr>
        <w:adjustRightInd w:val="0"/>
        <w:snapToGrid w:val="0"/>
        <w:spacing w:after="120" w:line="440" w:lineRule="exact"/>
        <w:ind w:left="693" w:hangingChars="330" w:hanging="693"/>
        <w:rPr>
          <w:rFonts w:ascii="宋体" w:hAnsi="宋体" w:cs="宋体"/>
        </w:rPr>
      </w:pPr>
      <w:r w:rsidRPr="008B2568">
        <w:rPr>
          <w:rFonts w:ascii="宋体" w:hAnsi="宋体" w:cs="宋体" w:hint="eastAsia"/>
        </w:rPr>
        <w:t>注：</w:t>
      </w:r>
    </w:p>
    <w:p w14:paraId="7308B1F7" w14:textId="77777777" w:rsidR="00D92102" w:rsidRPr="008B2568" w:rsidRDefault="00200066">
      <w:pPr>
        <w:pStyle w:val="1b"/>
        <w:adjustRightInd w:val="0"/>
        <w:snapToGrid w:val="0"/>
        <w:spacing w:line="440" w:lineRule="exact"/>
        <w:ind w:firstLineChars="0" w:firstLine="0"/>
        <w:rPr>
          <w:rFonts w:ascii="宋体" w:hAnsi="宋体"/>
        </w:rPr>
      </w:pPr>
      <w:r w:rsidRPr="008B2568">
        <w:rPr>
          <w:rFonts w:ascii="宋体" w:hAnsi="宋体" w:hint="eastAsia"/>
        </w:rPr>
        <w:t>1.如对合同条款无任何偏离，投标人仅需在本偏离表中填写“无偏离”即可。当投标人提供空白本表时，视为投标文件对合同条款全部满足，无偏离；</w:t>
      </w:r>
    </w:p>
    <w:p w14:paraId="2FA046BE" w14:textId="77777777" w:rsidR="00D92102" w:rsidRPr="008B2568" w:rsidRDefault="00200066">
      <w:pPr>
        <w:pStyle w:val="1b"/>
        <w:adjustRightInd w:val="0"/>
        <w:snapToGrid w:val="0"/>
        <w:spacing w:line="440" w:lineRule="exact"/>
        <w:ind w:firstLineChars="0" w:firstLine="0"/>
        <w:rPr>
          <w:rFonts w:ascii="宋体" w:hAnsi="宋体"/>
        </w:rPr>
      </w:pPr>
      <w:r w:rsidRPr="008B2568">
        <w:rPr>
          <w:rFonts w:ascii="宋体" w:hAnsi="宋体" w:hint="eastAsia"/>
        </w:rPr>
        <w:t>2.如对合同条款存在偏离，投标人需对合同条款存在的偏离逐条做出说明。</w:t>
      </w:r>
    </w:p>
    <w:p w14:paraId="32C6C429" w14:textId="77777777" w:rsidR="00D92102" w:rsidRPr="008B2568" w:rsidRDefault="00200066">
      <w:pPr>
        <w:pStyle w:val="1b"/>
        <w:adjustRightInd w:val="0"/>
        <w:snapToGrid w:val="0"/>
        <w:spacing w:line="440" w:lineRule="exact"/>
        <w:ind w:firstLineChars="0" w:firstLine="0"/>
        <w:rPr>
          <w:rFonts w:ascii="宋体" w:hAnsi="宋体" w:cs="宋体"/>
        </w:rPr>
      </w:pPr>
      <w:r w:rsidRPr="008B2568">
        <w:rPr>
          <w:rFonts w:ascii="宋体" w:hAnsi="宋体" w:hint="eastAsia"/>
          <w:szCs w:val="21"/>
        </w:rPr>
        <w:t>3.应答“满足并优于”、“不满足”的条款，应在偏离表中逐条填写，并解释说明优于或不满足的具体程度。</w:t>
      </w:r>
    </w:p>
    <w:p w14:paraId="0E602A45" w14:textId="77777777" w:rsidR="00D92102" w:rsidRPr="008B2568" w:rsidRDefault="00D92102">
      <w:pPr>
        <w:spacing w:line="440" w:lineRule="exact"/>
        <w:ind w:firstLineChars="540" w:firstLine="1134"/>
        <w:rPr>
          <w:rFonts w:ascii="宋体" w:hAnsi="宋体"/>
          <w:szCs w:val="21"/>
        </w:rPr>
      </w:pPr>
    </w:p>
    <w:p w14:paraId="1A425696" w14:textId="77777777" w:rsidR="00D92102" w:rsidRPr="008B2568" w:rsidRDefault="00D92102">
      <w:pPr>
        <w:spacing w:line="440" w:lineRule="exact"/>
        <w:ind w:firstLineChars="540" w:firstLine="1134"/>
        <w:rPr>
          <w:rFonts w:ascii="宋体" w:hAnsi="宋体"/>
          <w:szCs w:val="21"/>
        </w:rPr>
      </w:pPr>
    </w:p>
    <w:p w14:paraId="7E0070D6" w14:textId="77777777" w:rsidR="00D92102" w:rsidRPr="008B2568" w:rsidRDefault="00200066">
      <w:pPr>
        <w:spacing w:line="440" w:lineRule="exact"/>
        <w:ind w:firstLineChars="1250" w:firstLine="2625"/>
        <w:rPr>
          <w:rFonts w:ascii="宋体" w:hAnsi="宋体"/>
          <w:szCs w:val="21"/>
        </w:rPr>
      </w:pPr>
      <w:r w:rsidRPr="008B2568">
        <w:rPr>
          <w:rFonts w:ascii="宋体" w:hAnsi="宋体" w:hint="eastAsia"/>
          <w:szCs w:val="21"/>
        </w:rPr>
        <w:t>投标人名称：（盖单位公章）</w:t>
      </w:r>
    </w:p>
    <w:p w14:paraId="71F5B25B" w14:textId="77777777" w:rsidR="00D92102" w:rsidRPr="008B2568" w:rsidRDefault="00200066">
      <w:pPr>
        <w:spacing w:line="440" w:lineRule="exact"/>
        <w:ind w:firstLineChars="1250" w:firstLine="2625"/>
        <w:rPr>
          <w:rFonts w:ascii="宋体" w:hAnsi="宋体"/>
          <w:szCs w:val="21"/>
        </w:rPr>
      </w:pPr>
      <w:r w:rsidRPr="008B2568">
        <w:rPr>
          <w:rFonts w:ascii="宋体" w:hAnsi="宋体" w:hint="eastAsia"/>
          <w:szCs w:val="21"/>
        </w:rPr>
        <w:t>法定代表人/负责人（签字或盖章）</w:t>
      </w:r>
      <w:r w:rsidRPr="008B2568">
        <w:rPr>
          <w:rFonts w:ascii="宋体" w:hAnsi="宋体"/>
          <w:szCs w:val="21"/>
        </w:rPr>
        <w:t>或者其委托代理人</w:t>
      </w:r>
      <w:r w:rsidRPr="008B2568">
        <w:rPr>
          <w:rFonts w:ascii="宋体" w:hAnsi="宋体" w:hint="eastAsia"/>
          <w:szCs w:val="21"/>
        </w:rPr>
        <w:t>（签字）</w:t>
      </w:r>
      <w:r w:rsidRPr="008B2568">
        <w:rPr>
          <w:rFonts w:ascii="宋体" w:hAnsi="宋体"/>
          <w:szCs w:val="21"/>
        </w:rPr>
        <w:t>：</w:t>
      </w:r>
    </w:p>
    <w:p w14:paraId="79C84D8F" w14:textId="77777777" w:rsidR="00D92102" w:rsidRPr="008B2568" w:rsidRDefault="00200066">
      <w:pPr>
        <w:widowControl/>
        <w:tabs>
          <w:tab w:val="left" w:pos="3018"/>
          <w:tab w:val="left" w:pos="6260"/>
        </w:tabs>
        <w:ind w:firstLineChars="1250" w:firstLine="2625"/>
        <w:jc w:val="left"/>
        <w:rPr>
          <w:rFonts w:ascii="宋体" w:hAnsi="宋体" w:cs="Arial"/>
          <w:bCs/>
          <w:szCs w:val="21"/>
        </w:rPr>
      </w:pPr>
      <w:r w:rsidRPr="008B2568">
        <w:rPr>
          <w:rFonts w:ascii="宋体" w:hAnsi="宋体" w:cs="Arial" w:hint="eastAsia"/>
          <w:bCs/>
          <w:szCs w:val="21"/>
        </w:rPr>
        <w:t xml:space="preserve">日期： </w:t>
      </w:r>
      <w:r w:rsidRPr="008B2568">
        <w:rPr>
          <w:rFonts w:ascii="宋体" w:hAnsi="宋体" w:cs="Arial"/>
          <w:bCs/>
          <w:szCs w:val="21"/>
        </w:rPr>
        <w:t xml:space="preserve"> </w:t>
      </w:r>
      <w:r w:rsidRPr="008B2568">
        <w:rPr>
          <w:rFonts w:ascii="宋体" w:hAnsi="宋体" w:cs="Arial" w:hint="eastAsia"/>
          <w:bCs/>
          <w:szCs w:val="21"/>
        </w:rPr>
        <w:t xml:space="preserve">年 月 </w:t>
      </w:r>
      <w:r w:rsidRPr="008B2568">
        <w:rPr>
          <w:rFonts w:ascii="宋体" w:hAnsi="宋体" w:cs="Arial"/>
          <w:bCs/>
          <w:szCs w:val="21"/>
        </w:rPr>
        <w:t xml:space="preserve"> </w:t>
      </w:r>
      <w:r w:rsidRPr="008B2568">
        <w:rPr>
          <w:rFonts w:ascii="宋体" w:hAnsi="宋体" w:cs="Arial" w:hint="eastAsia"/>
          <w:bCs/>
          <w:szCs w:val="21"/>
        </w:rPr>
        <w:t>日</w:t>
      </w:r>
    </w:p>
    <w:p w14:paraId="14545493" w14:textId="77777777" w:rsidR="00D92102" w:rsidRPr="008B2568" w:rsidRDefault="00D92102">
      <w:pPr>
        <w:ind w:firstLine="420"/>
        <w:rPr>
          <w:rFonts w:ascii="宋体" w:hAnsi="宋体" w:cs="宋体"/>
          <w:kern w:val="0"/>
          <w:szCs w:val="21"/>
        </w:rPr>
      </w:pPr>
    </w:p>
    <w:p w14:paraId="023D34FE" w14:textId="77777777" w:rsidR="00D92102" w:rsidRPr="008B2568" w:rsidRDefault="00D92102">
      <w:pPr>
        <w:ind w:firstLine="420"/>
        <w:rPr>
          <w:rFonts w:ascii="宋体" w:hAnsi="宋体" w:cs="宋体"/>
          <w:kern w:val="0"/>
          <w:szCs w:val="21"/>
        </w:rPr>
      </w:pPr>
    </w:p>
    <w:p w14:paraId="0126A07C" w14:textId="77777777" w:rsidR="00D92102" w:rsidRPr="008B2568" w:rsidRDefault="00D92102">
      <w:pPr>
        <w:ind w:firstLine="420"/>
        <w:rPr>
          <w:rFonts w:ascii="宋体" w:hAnsi="宋体" w:cs="宋体"/>
          <w:kern w:val="0"/>
          <w:szCs w:val="21"/>
        </w:rPr>
      </w:pPr>
    </w:p>
    <w:p w14:paraId="41E76EF8" w14:textId="77777777" w:rsidR="00D92102" w:rsidRPr="008B2568" w:rsidRDefault="00200066">
      <w:pPr>
        <w:ind w:firstLine="420"/>
        <w:rPr>
          <w:rFonts w:ascii="宋体" w:hAnsi="宋体" w:cs="宋体"/>
          <w:kern w:val="0"/>
          <w:szCs w:val="21"/>
        </w:rPr>
      </w:pPr>
      <w:r w:rsidRPr="008B2568">
        <w:rPr>
          <w:rFonts w:ascii="宋体" w:hAnsi="宋体" w:cs="宋体" w:hint="eastAsia"/>
          <w:kern w:val="0"/>
          <w:szCs w:val="21"/>
        </w:rPr>
        <w:t>编制要求：纸质投标文件正本应提供本文件签字盖章原件。</w:t>
      </w:r>
    </w:p>
    <w:p w14:paraId="6698FA39" w14:textId="77777777" w:rsidR="00D92102" w:rsidRPr="008B2568" w:rsidRDefault="00200066">
      <w:pPr>
        <w:pStyle w:val="2"/>
        <w:spacing w:before="156" w:after="156"/>
        <w:ind w:firstLine="482"/>
        <w:rPr>
          <w:rFonts w:ascii="宋体" w:hAnsi="宋体"/>
        </w:rPr>
      </w:pPr>
      <w:r w:rsidRPr="008B2568">
        <w:rPr>
          <w:rFonts w:ascii="宋体" w:hAnsi="宋体"/>
        </w:rPr>
        <w:lastRenderedPageBreak/>
        <w:t>10.</w:t>
      </w:r>
      <w:r w:rsidRPr="008B2568">
        <w:rPr>
          <w:rFonts w:ascii="宋体" w:hAnsi="宋体" w:hint="eastAsia"/>
        </w:rPr>
        <w:t>招标内容及要求偏离表</w:t>
      </w:r>
    </w:p>
    <w:p w14:paraId="15C45D83" w14:textId="77777777" w:rsidR="00D92102" w:rsidRPr="008B2568" w:rsidRDefault="00200066">
      <w:pPr>
        <w:ind w:firstLine="482"/>
        <w:jc w:val="center"/>
        <w:rPr>
          <w:rFonts w:ascii="宋体" w:hAnsi="宋体"/>
          <w:b/>
          <w:sz w:val="24"/>
        </w:rPr>
      </w:pPr>
      <w:r w:rsidRPr="008B2568">
        <w:rPr>
          <w:rFonts w:ascii="宋体" w:hAnsi="宋体" w:hint="eastAsia"/>
          <w:b/>
          <w:sz w:val="24"/>
        </w:rPr>
        <w:t>招标内容及要求偏离表</w:t>
      </w:r>
    </w:p>
    <w:p w14:paraId="29442749" w14:textId="77777777" w:rsidR="00D92102" w:rsidRPr="008B2568" w:rsidRDefault="00200066">
      <w:pPr>
        <w:spacing w:after="120"/>
        <w:ind w:firstLine="480"/>
        <w:rPr>
          <w:rFonts w:ascii="宋体" w:hAnsi="宋体"/>
          <w:sz w:val="24"/>
          <w:u w:val="single"/>
        </w:rPr>
      </w:pPr>
      <w:r w:rsidRPr="008B2568">
        <w:rPr>
          <w:rFonts w:ascii="宋体" w:hAnsi="宋体" w:hint="eastAsia"/>
          <w:sz w:val="24"/>
        </w:rPr>
        <w:t>项目名称：</w:t>
      </w:r>
    </w:p>
    <w:p w14:paraId="36A3D3F1" w14:textId="77777777" w:rsidR="00D92102" w:rsidRPr="008B2568" w:rsidRDefault="00200066">
      <w:pPr>
        <w:spacing w:after="120"/>
        <w:ind w:firstLine="480"/>
        <w:rPr>
          <w:rFonts w:ascii="宋体" w:hAnsi="宋体"/>
          <w:sz w:val="24"/>
        </w:rPr>
      </w:pPr>
      <w:r w:rsidRPr="008B2568">
        <w:rPr>
          <w:rFonts w:ascii="宋体" w:hAnsi="宋体" w:hint="eastAsia"/>
          <w:sz w:val="24"/>
        </w:rPr>
        <w:t>招标编号：</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65"/>
        <w:gridCol w:w="1436"/>
        <w:gridCol w:w="1280"/>
        <w:gridCol w:w="3145"/>
        <w:gridCol w:w="678"/>
        <w:gridCol w:w="1264"/>
      </w:tblGrid>
      <w:tr w:rsidR="008B2568" w:rsidRPr="008B2568" w14:paraId="12CB6E40" w14:textId="77777777">
        <w:trPr>
          <w:trHeight w:val="571"/>
        </w:trPr>
        <w:tc>
          <w:tcPr>
            <w:tcW w:w="338" w:type="pct"/>
            <w:vAlign w:val="center"/>
          </w:tcPr>
          <w:p w14:paraId="460695C6" w14:textId="77777777" w:rsidR="00D92102" w:rsidRPr="008B2568" w:rsidRDefault="00200066">
            <w:pPr>
              <w:ind w:firstLineChars="0" w:firstLine="0"/>
              <w:jc w:val="center"/>
              <w:rPr>
                <w:rFonts w:ascii="宋体" w:hAnsi="宋体"/>
                <w:szCs w:val="21"/>
              </w:rPr>
            </w:pPr>
            <w:r w:rsidRPr="008B2568">
              <w:rPr>
                <w:rFonts w:ascii="宋体" w:hAnsi="宋体" w:hint="eastAsia"/>
                <w:szCs w:val="21"/>
              </w:rPr>
              <w:t>序号</w:t>
            </w:r>
          </w:p>
        </w:tc>
        <w:tc>
          <w:tcPr>
            <w:tcW w:w="858" w:type="pct"/>
            <w:vAlign w:val="center"/>
          </w:tcPr>
          <w:p w14:paraId="05ACA2E0" w14:textId="77777777" w:rsidR="00D92102" w:rsidRPr="008B2568" w:rsidRDefault="00200066">
            <w:pPr>
              <w:ind w:firstLineChars="0" w:firstLine="0"/>
              <w:jc w:val="center"/>
              <w:rPr>
                <w:rFonts w:ascii="宋体" w:hAnsi="宋体"/>
                <w:szCs w:val="21"/>
              </w:rPr>
            </w:pPr>
            <w:r w:rsidRPr="008B2568">
              <w:rPr>
                <w:rFonts w:ascii="宋体" w:hAnsi="宋体" w:hint="eastAsia"/>
                <w:szCs w:val="21"/>
              </w:rPr>
              <w:t>招标文件条目号</w:t>
            </w:r>
          </w:p>
        </w:tc>
        <w:tc>
          <w:tcPr>
            <w:tcW w:w="765" w:type="pct"/>
            <w:vAlign w:val="center"/>
          </w:tcPr>
          <w:p w14:paraId="4AF12BF6" w14:textId="77777777" w:rsidR="00D92102" w:rsidRPr="008B2568" w:rsidRDefault="00200066">
            <w:pPr>
              <w:ind w:firstLineChars="0" w:firstLine="0"/>
              <w:jc w:val="center"/>
              <w:rPr>
                <w:rFonts w:ascii="宋体" w:hAnsi="宋体"/>
                <w:szCs w:val="21"/>
              </w:rPr>
            </w:pPr>
            <w:r w:rsidRPr="008B2568">
              <w:rPr>
                <w:rFonts w:ascii="宋体" w:hAnsi="宋体" w:hint="eastAsia"/>
                <w:szCs w:val="21"/>
              </w:rPr>
              <w:t>招标文件的内容及要求</w:t>
            </w:r>
          </w:p>
        </w:tc>
        <w:tc>
          <w:tcPr>
            <w:tcW w:w="1879" w:type="pct"/>
            <w:vAlign w:val="center"/>
          </w:tcPr>
          <w:p w14:paraId="21306C3D" w14:textId="77777777" w:rsidR="00D92102" w:rsidRPr="008B2568" w:rsidRDefault="00200066">
            <w:pPr>
              <w:ind w:firstLineChars="0" w:firstLine="0"/>
              <w:jc w:val="center"/>
              <w:rPr>
                <w:rFonts w:ascii="宋体" w:hAnsi="宋体"/>
                <w:szCs w:val="21"/>
              </w:rPr>
            </w:pPr>
            <w:r w:rsidRPr="008B2568">
              <w:rPr>
                <w:rFonts w:ascii="宋体" w:hAnsi="宋体" w:hint="eastAsia"/>
                <w:szCs w:val="21"/>
              </w:rPr>
              <w:t>投标文件偏离情况</w:t>
            </w:r>
          </w:p>
        </w:tc>
        <w:tc>
          <w:tcPr>
            <w:tcW w:w="405" w:type="pct"/>
            <w:vAlign w:val="center"/>
          </w:tcPr>
          <w:p w14:paraId="59B51AE7" w14:textId="77777777" w:rsidR="00D92102" w:rsidRPr="008B2568" w:rsidRDefault="00200066">
            <w:pPr>
              <w:ind w:firstLineChars="0" w:firstLine="0"/>
              <w:jc w:val="center"/>
              <w:rPr>
                <w:rFonts w:ascii="宋体" w:hAnsi="宋体"/>
                <w:szCs w:val="21"/>
              </w:rPr>
            </w:pPr>
            <w:r w:rsidRPr="008B2568">
              <w:rPr>
                <w:rFonts w:ascii="宋体" w:hAnsi="宋体"/>
                <w:szCs w:val="21"/>
              </w:rPr>
              <w:t>说明</w:t>
            </w:r>
          </w:p>
        </w:tc>
        <w:tc>
          <w:tcPr>
            <w:tcW w:w="755" w:type="pct"/>
            <w:vAlign w:val="center"/>
          </w:tcPr>
          <w:p w14:paraId="13D5F958" w14:textId="77777777" w:rsidR="00D92102" w:rsidRPr="008B2568" w:rsidRDefault="00200066">
            <w:pPr>
              <w:ind w:firstLineChars="0" w:firstLine="0"/>
              <w:jc w:val="center"/>
              <w:rPr>
                <w:rFonts w:ascii="宋体" w:hAnsi="宋体"/>
                <w:szCs w:val="21"/>
              </w:rPr>
            </w:pPr>
            <w:r w:rsidRPr="008B2568">
              <w:rPr>
                <w:rFonts w:ascii="宋体" w:hAnsi="宋体" w:hint="eastAsia"/>
                <w:szCs w:val="21"/>
              </w:rPr>
              <w:t>证明材料所在页码（如有）</w:t>
            </w:r>
          </w:p>
        </w:tc>
      </w:tr>
      <w:tr w:rsidR="008B2568" w:rsidRPr="008B2568" w14:paraId="11C8CB5E" w14:textId="77777777">
        <w:tc>
          <w:tcPr>
            <w:tcW w:w="338" w:type="pct"/>
          </w:tcPr>
          <w:p w14:paraId="21515974" w14:textId="77777777" w:rsidR="00D92102" w:rsidRPr="008B2568" w:rsidRDefault="00D92102">
            <w:pPr>
              <w:ind w:firstLineChars="0" w:firstLine="0"/>
              <w:rPr>
                <w:rFonts w:ascii="宋体" w:hAnsi="宋体"/>
                <w:szCs w:val="21"/>
              </w:rPr>
            </w:pPr>
          </w:p>
          <w:p w14:paraId="48E18690" w14:textId="77777777" w:rsidR="00D92102" w:rsidRPr="008B2568" w:rsidRDefault="00D92102">
            <w:pPr>
              <w:ind w:firstLineChars="0" w:firstLine="0"/>
              <w:rPr>
                <w:rFonts w:ascii="宋体" w:hAnsi="宋体"/>
                <w:szCs w:val="21"/>
              </w:rPr>
            </w:pPr>
          </w:p>
        </w:tc>
        <w:tc>
          <w:tcPr>
            <w:tcW w:w="858" w:type="pct"/>
          </w:tcPr>
          <w:p w14:paraId="0EF430D6" w14:textId="77777777" w:rsidR="00D92102" w:rsidRPr="008B2568" w:rsidRDefault="00D92102">
            <w:pPr>
              <w:ind w:firstLineChars="0" w:firstLine="0"/>
              <w:rPr>
                <w:rFonts w:ascii="宋体" w:hAnsi="宋体"/>
                <w:szCs w:val="21"/>
              </w:rPr>
            </w:pPr>
          </w:p>
        </w:tc>
        <w:tc>
          <w:tcPr>
            <w:tcW w:w="765" w:type="pct"/>
          </w:tcPr>
          <w:p w14:paraId="49023225" w14:textId="77777777" w:rsidR="00D92102" w:rsidRPr="008B2568" w:rsidRDefault="00D92102">
            <w:pPr>
              <w:spacing w:line="240" w:lineRule="auto"/>
              <w:ind w:firstLineChars="0" w:firstLine="0"/>
              <w:rPr>
                <w:rFonts w:ascii="宋体" w:hAnsi="宋体"/>
                <w:szCs w:val="21"/>
              </w:rPr>
            </w:pPr>
          </w:p>
        </w:tc>
        <w:tc>
          <w:tcPr>
            <w:tcW w:w="1879" w:type="pct"/>
          </w:tcPr>
          <w:p w14:paraId="744A9C51" w14:textId="77777777" w:rsidR="00D92102" w:rsidRPr="008B2568" w:rsidRDefault="00200066">
            <w:pPr>
              <w:ind w:firstLineChars="0" w:firstLine="0"/>
              <w:rPr>
                <w:rFonts w:ascii="宋体" w:hAnsi="宋体"/>
                <w:szCs w:val="21"/>
              </w:rPr>
            </w:pPr>
            <w:r w:rsidRPr="008B2568">
              <w:rPr>
                <w:rFonts w:ascii="宋体" w:hAnsi="宋体" w:hint="eastAsia"/>
                <w:szCs w:val="21"/>
              </w:rPr>
              <w:t>【如对第三章《招标内容及要求》无任何偏离，投标人仅需在本偏离表中填写“无偏离”即可，请投标人编制本表时，删除本段文字】，示例见下行：</w:t>
            </w:r>
          </w:p>
        </w:tc>
        <w:tc>
          <w:tcPr>
            <w:tcW w:w="405" w:type="pct"/>
          </w:tcPr>
          <w:p w14:paraId="6D5BB853" w14:textId="77777777" w:rsidR="00D92102" w:rsidRPr="008B2568" w:rsidRDefault="00D92102">
            <w:pPr>
              <w:ind w:firstLineChars="0" w:firstLine="0"/>
              <w:rPr>
                <w:rFonts w:ascii="宋体" w:hAnsi="宋体"/>
                <w:szCs w:val="21"/>
              </w:rPr>
            </w:pPr>
          </w:p>
        </w:tc>
        <w:tc>
          <w:tcPr>
            <w:tcW w:w="755" w:type="pct"/>
          </w:tcPr>
          <w:p w14:paraId="72BB2D61" w14:textId="77777777" w:rsidR="00D92102" w:rsidRPr="008B2568" w:rsidRDefault="00D92102">
            <w:pPr>
              <w:ind w:firstLineChars="0" w:firstLine="0"/>
              <w:rPr>
                <w:rFonts w:ascii="宋体" w:hAnsi="宋体"/>
                <w:szCs w:val="21"/>
              </w:rPr>
            </w:pPr>
          </w:p>
        </w:tc>
      </w:tr>
      <w:tr w:rsidR="008B2568" w:rsidRPr="008B2568" w14:paraId="4B045383" w14:textId="77777777">
        <w:tc>
          <w:tcPr>
            <w:tcW w:w="338" w:type="pct"/>
            <w:vAlign w:val="center"/>
          </w:tcPr>
          <w:p w14:paraId="5F2E82A1" w14:textId="77777777" w:rsidR="00D92102" w:rsidRPr="008B2568" w:rsidRDefault="00200066">
            <w:pPr>
              <w:ind w:firstLineChars="0" w:firstLine="0"/>
              <w:jc w:val="center"/>
              <w:rPr>
                <w:rFonts w:ascii="宋体" w:hAnsi="宋体"/>
                <w:szCs w:val="21"/>
              </w:rPr>
            </w:pPr>
            <w:r w:rsidRPr="008B2568">
              <w:rPr>
                <w:rFonts w:ascii="宋体" w:hAnsi="宋体" w:cs="宋体" w:hint="eastAsia"/>
                <w:szCs w:val="21"/>
              </w:rPr>
              <w:t>1</w:t>
            </w:r>
          </w:p>
        </w:tc>
        <w:tc>
          <w:tcPr>
            <w:tcW w:w="858" w:type="pct"/>
            <w:vAlign w:val="center"/>
          </w:tcPr>
          <w:p w14:paraId="16563E25" w14:textId="77777777" w:rsidR="00D92102" w:rsidRPr="008B2568" w:rsidRDefault="00200066">
            <w:pPr>
              <w:ind w:firstLineChars="0" w:firstLine="0"/>
              <w:jc w:val="center"/>
              <w:rPr>
                <w:rFonts w:ascii="宋体" w:hAnsi="宋体"/>
                <w:szCs w:val="21"/>
              </w:rPr>
            </w:pPr>
            <w:r w:rsidRPr="008B2568">
              <w:rPr>
                <w:rFonts w:ascii="宋体" w:hAnsi="宋体" w:cs="宋体" w:hint="eastAsia"/>
                <w:szCs w:val="21"/>
              </w:rPr>
              <w:t>招标文件第三章</w:t>
            </w:r>
          </w:p>
        </w:tc>
        <w:tc>
          <w:tcPr>
            <w:tcW w:w="765" w:type="pct"/>
            <w:vAlign w:val="center"/>
          </w:tcPr>
          <w:p w14:paraId="059ADB40" w14:textId="77777777" w:rsidR="00D92102" w:rsidRPr="008B2568" w:rsidRDefault="00200066">
            <w:pPr>
              <w:ind w:firstLineChars="0" w:firstLine="0"/>
              <w:jc w:val="center"/>
              <w:rPr>
                <w:rFonts w:ascii="宋体" w:hAnsi="宋体"/>
                <w:szCs w:val="21"/>
              </w:rPr>
            </w:pPr>
            <w:r w:rsidRPr="008B2568">
              <w:rPr>
                <w:rFonts w:ascii="宋体" w:hAnsi="宋体" w:cs="宋体" w:hint="eastAsia"/>
                <w:szCs w:val="21"/>
              </w:rPr>
              <w:t>招标内容及要求全部条款</w:t>
            </w:r>
          </w:p>
        </w:tc>
        <w:tc>
          <w:tcPr>
            <w:tcW w:w="1879" w:type="pct"/>
            <w:vAlign w:val="center"/>
          </w:tcPr>
          <w:p w14:paraId="20D9D682" w14:textId="77777777" w:rsidR="00D92102" w:rsidRPr="008B2568" w:rsidRDefault="00200066">
            <w:pPr>
              <w:ind w:firstLineChars="0" w:firstLine="0"/>
              <w:jc w:val="center"/>
              <w:rPr>
                <w:rFonts w:ascii="宋体" w:hAnsi="宋体"/>
                <w:szCs w:val="21"/>
              </w:rPr>
            </w:pPr>
            <w:r w:rsidRPr="008B2568">
              <w:rPr>
                <w:rFonts w:ascii="宋体" w:hAnsi="宋体" w:cs="宋体" w:hint="eastAsia"/>
                <w:szCs w:val="21"/>
              </w:rPr>
              <w:t>无偏离</w:t>
            </w:r>
          </w:p>
        </w:tc>
        <w:tc>
          <w:tcPr>
            <w:tcW w:w="405" w:type="pct"/>
            <w:vAlign w:val="center"/>
          </w:tcPr>
          <w:p w14:paraId="6006EBCD" w14:textId="77777777" w:rsidR="00D92102" w:rsidRPr="008B2568" w:rsidRDefault="00D92102">
            <w:pPr>
              <w:ind w:firstLineChars="0" w:firstLine="0"/>
              <w:jc w:val="center"/>
              <w:rPr>
                <w:rFonts w:ascii="宋体" w:hAnsi="宋体"/>
                <w:szCs w:val="21"/>
              </w:rPr>
            </w:pPr>
          </w:p>
        </w:tc>
        <w:tc>
          <w:tcPr>
            <w:tcW w:w="755" w:type="pct"/>
            <w:vAlign w:val="center"/>
          </w:tcPr>
          <w:p w14:paraId="0491089E" w14:textId="77777777" w:rsidR="00D92102" w:rsidRPr="008B2568" w:rsidRDefault="00D92102">
            <w:pPr>
              <w:ind w:firstLineChars="0" w:firstLine="0"/>
              <w:jc w:val="center"/>
              <w:rPr>
                <w:rFonts w:ascii="宋体" w:hAnsi="宋体"/>
                <w:szCs w:val="21"/>
              </w:rPr>
            </w:pPr>
          </w:p>
        </w:tc>
      </w:tr>
    </w:tbl>
    <w:p w14:paraId="0004B8B0" w14:textId="77777777" w:rsidR="00D92102" w:rsidRPr="008B2568" w:rsidRDefault="00200066">
      <w:pPr>
        <w:spacing w:after="120" w:line="240" w:lineRule="auto"/>
        <w:ind w:firstLineChars="0" w:firstLine="0"/>
        <w:rPr>
          <w:rFonts w:ascii="宋体" w:hAnsi="宋体"/>
          <w:sz w:val="18"/>
        </w:rPr>
      </w:pPr>
      <w:r w:rsidRPr="008B2568">
        <w:rPr>
          <w:rFonts w:ascii="宋体" w:hAnsi="宋体" w:hint="eastAsia"/>
          <w:sz w:val="18"/>
        </w:rPr>
        <w:t>注：</w:t>
      </w:r>
    </w:p>
    <w:p w14:paraId="502DE139" w14:textId="77777777" w:rsidR="00D92102" w:rsidRPr="008B2568" w:rsidRDefault="00200066">
      <w:pPr>
        <w:pStyle w:val="1b"/>
        <w:adjustRightInd w:val="0"/>
        <w:snapToGrid w:val="0"/>
        <w:spacing w:line="240" w:lineRule="auto"/>
        <w:ind w:firstLineChars="0" w:firstLine="0"/>
        <w:rPr>
          <w:rFonts w:ascii="宋体" w:hAnsi="宋体"/>
        </w:rPr>
      </w:pPr>
      <w:r w:rsidRPr="008B2568">
        <w:rPr>
          <w:rFonts w:ascii="宋体" w:hAnsi="宋体" w:hint="eastAsia"/>
        </w:rPr>
        <w:t>1</w:t>
      </w:r>
      <w:r w:rsidRPr="008B2568">
        <w:rPr>
          <w:rFonts w:ascii="宋体" w:hAnsi="宋体"/>
        </w:rPr>
        <w:t>.</w:t>
      </w:r>
      <w:r w:rsidRPr="008B2568">
        <w:rPr>
          <w:rFonts w:ascii="宋体" w:hAnsi="宋体" w:hint="eastAsia"/>
        </w:rPr>
        <w:t>如对第三章《招标内容及要求》无任何偏离，投标人仅需在本偏离表中填写“无偏离”即可。当投标人提供空白本表时，视为投标文件对《招标内容及要求》条款全部满足，无偏离；</w:t>
      </w:r>
    </w:p>
    <w:p w14:paraId="0B2624C6" w14:textId="77777777" w:rsidR="00D92102" w:rsidRPr="008B2568" w:rsidRDefault="00200066">
      <w:pPr>
        <w:pStyle w:val="1b"/>
        <w:adjustRightInd w:val="0"/>
        <w:snapToGrid w:val="0"/>
        <w:spacing w:line="240" w:lineRule="auto"/>
        <w:ind w:firstLineChars="0" w:firstLine="0"/>
        <w:rPr>
          <w:rFonts w:ascii="宋体" w:hAnsi="宋体"/>
        </w:rPr>
      </w:pPr>
      <w:r w:rsidRPr="008B2568">
        <w:rPr>
          <w:rFonts w:ascii="宋体" w:hAnsi="宋体" w:hint="eastAsia"/>
        </w:rPr>
        <w:t>2.如对《招标内容及要求》条款存在偏离，投标人需对存在偏离的条款逐条做出偏离说明。</w:t>
      </w:r>
    </w:p>
    <w:p w14:paraId="515D71D5" w14:textId="77777777" w:rsidR="00D92102" w:rsidRPr="008B2568" w:rsidRDefault="00200066">
      <w:pPr>
        <w:pStyle w:val="1b"/>
        <w:adjustRightInd w:val="0"/>
        <w:snapToGrid w:val="0"/>
        <w:spacing w:line="240" w:lineRule="auto"/>
        <w:ind w:firstLineChars="0" w:firstLine="0"/>
        <w:rPr>
          <w:rFonts w:ascii="宋体" w:hAnsi="宋体" w:cs="宋体"/>
        </w:rPr>
      </w:pPr>
      <w:r w:rsidRPr="008B2568">
        <w:rPr>
          <w:rFonts w:ascii="宋体" w:hAnsi="宋体" w:hint="eastAsia"/>
          <w:szCs w:val="21"/>
        </w:rPr>
        <w:t>3.应答“满足并优于”、“不满足”的条款，应在偏离表中逐条填写，并解释说明优于或不满足的具体程度。</w:t>
      </w:r>
    </w:p>
    <w:p w14:paraId="08E4D12C" w14:textId="77777777" w:rsidR="00D92102" w:rsidRPr="008B2568" w:rsidRDefault="00200066">
      <w:pPr>
        <w:spacing w:line="240" w:lineRule="auto"/>
        <w:ind w:firstLineChars="0" w:firstLine="0"/>
        <w:rPr>
          <w:rFonts w:ascii="宋体" w:hAnsi="宋体"/>
        </w:rPr>
      </w:pPr>
      <w:r w:rsidRPr="008B2568">
        <w:rPr>
          <w:rFonts w:ascii="宋体" w:hAnsi="宋体"/>
        </w:rPr>
        <w:t>4.</w:t>
      </w:r>
      <w:r w:rsidRPr="008B2568">
        <w:rPr>
          <w:rFonts w:ascii="宋体" w:hAnsi="宋体" w:cs="宋体" w:hint="eastAsia"/>
        </w:rPr>
        <w:t>第三章《招标内容及要求》要求提供的材料（如有）请附后。</w:t>
      </w:r>
    </w:p>
    <w:p w14:paraId="4D3941D3" w14:textId="77777777" w:rsidR="00D92102" w:rsidRPr="008B2568" w:rsidRDefault="00D92102">
      <w:pPr>
        <w:pStyle w:val="a4"/>
        <w:snapToGrid w:val="0"/>
        <w:spacing w:line="440" w:lineRule="exact"/>
        <w:ind w:firstLineChars="1947" w:firstLine="4089"/>
        <w:rPr>
          <w:rFonts w:ascii="宋体" w:eastAsia="宋体" w:hAnsi="宋体"/>
          <w:kern w:val="2"/>
          <w:sz w:val="21"/>
          <w:szCs w:val="24"/>
        </w:rPr>
      </w:pPr>
    </w:p>
    <w:p w14:paraId="289F2860" w14:textId="77777777" w:rsidR="00D92102" w:rsidRPr="008B2568" w:rsidRDefault="00200066">
      <w:pPr>
        <w:pStyle w:val="a4"/>
        <w:snapToGrid w:val="0"/>
        <w:spacing w:line="440" w:lineRule="exact"/>
        <w:ind w:firstLineChars="1947" w:firstLine="4089"/>
        <w:rPr>
          <w:rFonts w:ascii="宋体" w:eastAsia="宋体" w:hAnsi="宋体"/>
          <w:kern w:val="2"/>
          <w:sz w:val="21"/>
          <w:szCs w:val="24"/>
        </w:rPr>
      </w:pPr>
      <w:r w:rsidRPr="008B2568">
        <w:rPr>
          <w:rFonts w:ascii="宋体" w:eastAsia="宋体" w:hAnsi="宋体" w:hint="eastAsia"/>
          <w:kern w:val="2"/>
          <w:sz w:val="21"/>
          <w:szCs w:val="24"/>
        </w:rPr>
        <w:t>投标人：（盖单位公章）</w:t>
      </w:r>
    </w:p>
    <w:p w14:paraId="7CDCB3DA" w14:textId="77777777" w:rsidR="00D92102" w:rsidRPr="008B2568" w:rsidRDefault="00200066">
      <w:pPr>
        <w:pStyle w:val="a4"/>
        <w:snapToGrid w:val="0"/>
        <w:spacing w:line="440" w:lineRule="exact"/>
        <w:ind w:firstLineChars="1200" w:firstLine="2520"/>
        <w:rPr>
          <w:rFonts w:ascii="宋体" w:eastAsia="宋体" w:hAnsi="宋体"/>
          <w:kern w:val="2"/>
          <w:sz w:val="21"/>
          <w:szCs w:val="24"/>
        </w:rPr>
      </w:pPr>
      <w:r w:rsidRPr="008B2568">
        <w:rPr>
          <w:rFonts w:ascii="宋体" w:eastAsia="宋体" w:hAnsi="宋体" w:hint="eastAsia"/>
          <w:kern w:val="2"/>
          <w:sz w:val="21"/>
          <w:szCs w:val="24"/>
        </w:rPr>
        <w:t>法定代表人/负责人（签字或盖章）或其委托代理人（签字）：</w:t>
      </w:r>
    </w:p>
    <w:p w14:paraId="39ECAF40" w14:textId="77777777" w:rsidR="00D92102" w:rsidRPr="008B2568" w:rsidRDefault="00200066">
      <w:pPr>
        <w:pStyle w:val="a4"/>
        <w:snapToGrid w:val="0"/>
        <w:spacing w:line="440" w:lineRule="exact"/>
        <w:ind w:firstLineChars="1900" w:firstLine="3990"/>
        <w:rPr>
          <w:rFonts w:ascii="宋体" w:eastAsia="宋体" w:hAnsi="宋体"/>
          <w:kern w:val="2"/>
          <w:sz w:val="21"/>
          <w:szCs w:val="24"/>
        </w:rPr>
      </w:pPr>
      <w:r w:rsidRPr="008B2568">
        <w:rPr>
          <w:rFonts w:ascii="宋体" w:eastAsia="宋体" w:hAnsi="宋体" w:hint="eastAsia"/>
          <w:kern w:val="2"/>
          <w:sz w:val="21"/>
          <w:szCs w:val="24"/>
        </w:rPr>
        <w:t>日期：     年    月    日</w:t>
      </w:r>
    </w:p>
    <w:p w14:paraId="480C0A3C" w14:textId="77777777" w:rsidR="00D92102" w:rsidRPr="008B2568" w:rsidRDefault="00D92102">
      <w:pPr>
        <w:widowControl/>
        <w:ind w:firstLineChars="0" w:firstLine="0"/>
        <w:jc w:val="left"/>
        <w:rPr>
          <w:rFonts w:ascii="宋体" w:hAnsi="宋体"/>
          <w:b/>
          <w:bCs/>
          <w:sz w:val="24"/>
        </w:rPr>
      </w:pPr>
    </w:p>
    <w:p w14:paraId="10F16D6D" w14:textId="77777777" w:rsidR="00D92102" w:rsidRPr="008B2568" w:rsidRDefault="00D92102">
      <w:pPr>
        <w:widowControl/>
        <w:ind w:firstLineChars="0" w:firstLine="0"/>
        <w:jc w:val="left"/>
        <w:rPr>
          <w:rFonts w:ascii="宋体" w:hAnsi="宋体"/>
          <w:b/>
          <w:bCs/>
          <w:sz w:val="24"/>
        </w:rPr>
      </w:pPr>
    </w:p>
    <w:p w14:paraId="18FFA8F8" w14:textId="77777777" w:rsidR="00D92102" w:rsidRPr="008B2568" w:rsidRDefault="00200066">
      <w:pPr>
        <w:widowControl/>
        <w:ind w:firstLine="482"/>
        <w:jc w:val="left"/>
        <w:rPr>
          <w:rFonts w:ascii="宋体" w:hAnsi="宋体"/>
          <w:sz w:val="24"/>
        </w:rPr>
      </w:pPr>
      <w:r w:rsidRPr="008B2568">
        <w:rPr>
          <w:rFonts w:ascii="宋体" w:hAnsi="宋体" w:hint="eastAsia"/>
          <w:b/>
          <w:bCs/>
          <w:sz w:val="24"/>
        </w:rPr>
        <w:t>编制要求：</w:t>
      </w:r>
      <w:r w:rsidRPr="008B2568">
        <w:rPr>
          <w:rFonts w:ascii="宋体" w:hAnsi="宋体" w:hint="eastAsia"/>
          <w:sz w:val="24"/>
        </w:rPr>
        <w:t>提供本文件的原件。</w:t>
      </w:r>
    </w:p>
    <w:p w14:paraId="2301F8AE" w14:textId="77777777" w:rsidR="00D92102" w:rsidRPr="008B2568" w:rsidRDefault="00200066">
      <w:pPr>
        <w:widowControl/>
        <w:ind w:firstLine="562"/>
        <w:jc w:val="left"/>
        <w:rPr>
          <w:rFonts w:ascii="宋体" w:hAnsi="宋体"/>
          <w:b/>
          <w:sz w:val="28"/>
        </w:rPr>
      </w:pPr>
      <w:bookmarkStart w:id="318" w:name="_Toc42456383"/>
      <w:r w:rsidRPr="008B2568">
        <w:rPr>
          <w:rFonts w:ascii="宋体" w:hAnsi="宋体"/>
          <w:b/>
          <w:sz w:val="28"/>
        </w:rPr>
        <w:lastRenderedPageBreak/>
        <w:t>10</w:t>
      </w:r>
      <w:r w:rsidRPr="008B2568">
        <w:rPr>
          <w:rFonts w:ascii="宋体" w:hAnsi="宋体" w:hint="eastAsia"/>
          <w:b/>
          <w:sz w:val="28"/>
        </w:rPr>
        <w:t>.1</w:t>
      </w:r>
      <w:r w:rsidRPr="008B2568">
        <w:rPr>
          <w:rFonts w:ascii="宋体" w:hAnsi="宋体" w:hint="eastAsia"/>
          <w:b/>
          <w:sz w:val="24"/>
        </w:rPr>
        <w:t>《中国邮政储蓄银行福建省分行供应商管理实施细则（2020年修订版）》、《中国邮政储蓄银行福建省分行供应商后评估实施细则（2020年版）》响应承诺函</w:t>
      </w:r>
    </w:p>
    <w:p w14:paraId="1DADE2BC" w14:textId="77777777" w:rsidR="00D92102" w:rsidRPr="008B2568" w:rsidRDefault="00D92102">
      <w:pPr>
        <w:widowControl/>
        <w:ind w:firstLine="562"/>
        <w:jc w:val="left"/>
        <w:rPr>
          <w:rFonts w:ascii="宋体" w:hAnsi="宋体"/>
          <w:b/>
          <w:sz w:val="28"/>
        </w:rPr>
      </w:pPr>
    </w:p>
    <w:bookmarkEnd w:id="318"/>
    <w:p w14:paraId="32E010A0" w14:textId="77777777" w:rsidR="00D92102" w:rsidRPr="008B2568" w:rsidRDefault="00200066">
      <w:pPr>
        <w:adjustRightInd w:val="0"/>
        <w:snapToGrid w:val="0"/>
        <w:spacing w:line="500" w:lineRule="exact"/>
        <w:ind w:firstLineChars="83"/>
        <w:jc w:val="center"/>
        <w:rPr>
          <w:rFonts w:ascii="宋体" w:hAnsi="宋体"/>
          <w:b/>
          <w:sz w:val="24"/>
        </w:rPr>
      </w:pPr>
      <w:r w:rsidRPr="008B2568">
        <w:rPr>
          <w:rFonts w:ascii="宋体" w:hAnsi="宋体" w:hint="eastAsia"/>
          <w:b/>
          <w:sz w:val="24"/>
        </w:rPr>
        <w:t>《中国邮政储蓄银行福建省分行供应商管理实施细则（2020年修订版）》、《中国邮政储蓄银行福建省分行供应商后评估实施细则（2020年版）》响应承诺函</w:t>
      </w:r>
    </w:p>
    <w:p w14:paraId="58EAAB28" w14:textId="77777777" w:rsidR="00D92102" w:rsidRPr="008B2568" w:rsidRDefault="00D92102">
      <w:pPr>
        <w:adjustRightInd w:val="0"/>
        <w:snapToGrid w:val="0"/>
        <w:spacing w:line="500" w:lineRule="exact"/>
        <w:ind w:firstLineChars="83"/>
        <w:rPr>
          <w:rFonts w:ascii="宋体" w:hAnsi="宋体"/>
          <w:b/>
          <w:sz w:val="24"/>
        </w:rPr>
      </w:pPr>
    </w:p>
    <w:p w14:paraId="3DB4FFFD" w14:textId="77777777" w:rsidR="00D92102" w:rsidRPr="008B2568" w:rsidRDefault="00200066">
      <w:pPr>
        <w:adjustRightInd w:val="0"/>
        <w:snapToGrid w:val="0"/>
        <w:spacing w:line="500" w:lineRule="exact"/>
        <w:ind w:firstLine="480"/>
        <w:rPr>
          <w:rFonts w:ascii="宋体" w:hAnsi="宋体"/>
          <w:sz w:val="24"/>
        </w:rPr>
      </w:pPr>
      <w:r w:rsidRPr="008B2568">
        <w:rPr>
          <w:rFonts w:ascii="宋体" w:hAnsi="宋体"/>
          <w:sz w:val="24"/>
        </w:rPr>
        <w:t>致</w:t>
      </w:r>
      <w:r w:rsidRPr="008B2568">
        <w:rPr>
          <w:rFonts w:ascii="宋体" w:hAnsi="宋体" w:hint="eastAsia"/>
          <w:sz w:val="24"/>
        </w:rPr>
        <w:t>：中国邮政储蓄银行股份有限公司福建省分行</w:t>
      </w:r>
    </w:p>
    <w:p w14:paraId="63CD5A4F" w14:textId="77777777" w:rsidR="00D92102" w:rsidRPr="008B2568" w:rsidRDefault="00200066">
      <w:pPr>
        <w:adjustRightInd w:val="0"/>
        <w:snapToGrid w:val="0"/>
        <w:spacing w:line="500" w:lineRule="exact"/>
        <w:ind w:firstLine="480"/>
        <w:rPr>
          <w:rFonts w:ascii="宋体" w:hAnsi="宋体"/>
          <w:sz w:val="24"/>
        </w:rPr>
      </w:pPr>
      <w:r w:rsidRPr="008B2568">
        <w:rPr>
          <w:rFonts w:ascii="宋体" w:hAnsi="宋体" w:hint="eastAsia"/>
          <w:sz w:val="24"/>
        </w:rPr>
        <w:t>我司承诺针对中国邮政储蓄银行股份有限公司福建省分行全辖印刷服务采购项目（标包号：</w:t>
      </w:r>
      <w:r w:rsidRPr="008B2568">
        <w:rPr>
          <w:rFonts w:ascii="宋体" w:hAnsi="宋体" w:hint="eastAsia"/>
          <w:sz w:val="24"/>
          <w:u w:val="single"/>
        </w:rPr>
        <w:t xml:space="preserve"> </w:t>
      </w:r>
      <w:r w:rsidRPr="008B2568">
        <w:rPr>
          <w:rFonts w:ascii="宋体" w:hAnsi="宋体"/>
          <w:sz w:val="24"/>
          <w:u w:val="single"/>
        </w:rPr>
        <w:t xml:space="preserve">  </w:t>
      </w:r>
      <w:r w:rsidRPr="008B2568">
        <w:rPr>
          <w:rFonts w:ascii="宋体" w:hAnsi="宋体" w:hint="eastAsia"/>
          <w:sz w:val="24"/>
        </w:rPr>
        <w:t>；标包名称：</w:t>
      </w:r>
      <w:r w:rsidRPr="008B2568">
        <w:rPr>
          <w:rFonts w:ascii="宋体" w:hAnsi="宋体" w:hint="eastAsia"/>
          <w:sz w:val="24"/>
          <w:u w:val="single"/>
        </w:rPr>
        <w:t xml:space="preserve"> </w:t>
      </w:r>
      <w:r w:rsidRPr="008B2568">
        <w:rPr>
          <w:rFonts w:ascii="宋体" w:hAnsi="宋体"/>
          <w:sz w:val="24"/>
          <w:u w:val="single"/>
        </w:rPr>
        <w:t xml:space="preserve">   </w:t>
      </w:r>
      <w:r w:rsidRPr="008B2568">
        <w:rPr>
          <w:rFonts w:ascii="宋体" w:hAnsi="宋体" w:hint="eastAsia"/>
          <w:sz w:val="24"/>
        </w:rPr>
        <w:t>）招标文件第三章《招标内容及要求》中《中国邮政储蓄银行福建省分行供应商管理实施细则（2020年修订版）》、《中国邮政储蓄银行福建省分行供应商后评估实施细则（2020年版）》全部内容已知悉并无异议，且将无条件遵循贵行的管理要求。</w:t>
      </w:r>
    </w:p>
    <w:p w14:paraId="580E7AE4" w14:textId="77777777" w:rsidR="00D92102" w:rsidRPr="008B2568" w:rsidRDefault="00200066">
      <w:pPr>
        <w:adjustRightInd w:val="0"/>
        <w:snapToGrid w:val="0"/>
        <w:spacing w:line="500" w:lineRule="exact"/>
        <w:ind w:firstLine="480"/>
        <w:rPr>
          <w:rFonts w:ascii="宋体" w:hAnsi="宋体"/>
          <w:sz w:val="24"/>
        </w:rPr>
      </w:pPr>
      <w:r w:rsidRPr="008B2568">
        <w:rPr>
          <w:rFonts w:ascii="宋体" w:hAnsi="宋体"/>
          <w:sz w:val="24"/>
        </w:rPr>
        <w:t>若存在虚假谎报给贵行造成损失的情况</w:t>
      </w:r>
      <w:r w:rsidRPr="008B2568">
        <w:rPr>
          <w:rFonts w:ascii="宋体" w:hAnsi="宋体" w:hint="eastAsia"/>
          <w:sz w:val="24"/>
        </w:rPr>
        <w:t>，</w:t>
      </w:r>
      <w:r w:rsidRPr="008B2568">
        <w:rPr>
          <w:rFonts w:ascii="宋体" w:hAnsi="宋体"/>
          <w:sz w:val="24"/>
        </w:rPr>
        <w:t>贵行有权取消我司中标资格</w:t>
      </w:r>
      <w:r w:rsidRPr="008B2568">
        <w:rPr>
          <w:rFonts w:ascii="宋体" w:hAnsi="宋体" w:hint="eastAsia"/>
          <w:sz w:val="24"/>
        </w:rPr>
        <w:t>，</w:t>
      </w:r>
      <w:r w:rsidRPr="008B2568">
        <w:rPr>
          <w:rFonts w:ascii="宋体" w:hAnsi="宋体"/>
          <w:sz w:val="24"/>
        </w:rPr>
        <w:t>我司将无条件赔偿给贵行造成的一切损失</w:t>
      </w:r>
      <w:r w:rsidRPr="008B2568">
        <w:rPr>
          <w:rFonts w:ascii="宋体" w:hAnsi="宋体" w:hint="eastAsia"/>
          <w:sz w:val="24"/>
        </w:rPr>
        <w:t>。</w:t>
      </w:r>
    </w:p>
    <w:p w14:paraId="3E8D4FC6" w14:textId="77777777" w:rsidR="00D92102" w:rsidRPr="008B2568" w:rsidRDefault="00D92102">
      <w:pPr>
        <w:pStyle w:val="25"/>
        <w:rPr>
          <w:rFonts w:ascii="宋体" w:hAnsi="宋体"/>
        </w:rPr>
      </w:pPr>
    </w:p>
    <w:p w14:paraId="4E3A3BB1" w14:textId="77777777" w:rsidR="00D92102" w:rsidRPr="008B2568" w:rsidRDefault="00D92102">
      <w:pPr>
        <w:pStyle w:val="25"/>
        <w:rPr>
          <w:rFonts w:ascii="宋体" w:hAnsi="宋体"/>
        </w:rPr>
      </w:pPr>
    </w:p>
    <w:p w14:paraId="2B10CA32" w14:textId="77777777" w:rsidR="00D92102" w:rsidRPr="008B2568" w:rsidRDefault="00200066">
      <w:pPr>
        <w:adjustRightInd w:val="0"/>
        <w:snapToGrid w:val="0"/>
        <w:spacing w:line="500" w:lineRule="exact"/>
        <w:ind w:firstLineChars="1600" w:firstLine="3840"/>
        <w:rPr>
          <w:rFonts w:ascii="宋体" w:hAnsi="宋体"/>
          <w:sz w:val="24"/>
        </w:rPr>
      </w:pPr>
      <w:r w:rsidRPr="008B2568">
        <w:rPr>
          <w:rFonts w:ascii="宋体" w:hAnsi="宋体" w:hint="eastAsia"/>
          <w:sz w:val="24"/>
        </w:rPr>
        <w:t>投标人名称：（盖单位公章）</w:t>
      </w:r>
    </w:p>
    <w:p w14:paraId="3E29B249" w14:textId="77777777" w:rsidR="00D92102" w:rsidRPr="008B2568" w:rsidRDefault="00200066">
      <w:pPr>
        <w:adjustRightInd w:val="0"/>
        <w:snapToGrid w:val="0"/>
        <w:spacing w:line="500" w:lineRule="exact"/>
        <w:ind w:firstLineChars="600" w:firstLine="1440"/>
        <w:rPr>
          <w:rFonts w:ascii="宋体" w:hAnsi="宋体"/>
          <w:sz w:val="24"/>
        </w:rPr>
      </w:pPr>
      <w:r w:rsidRPr="008B2568">
        <w:rPr>
          <w:rFonts w:ascii="宋体" w:hAnsi="宋体" w:hint="eastAsia"/>
          <w:sz w:val="24"/>
        </w:rPr>
        <w:t>法定代表人/负责人（签字或盖章）或其委托代理人（签字）：</w:t>
      </w:r>
    </w:p>
    <w:p w14:paraId="60A9775B" w14:textId="77777777" w:rsidR="00D92102" w:rsidRPr="008B2568" w:rsidRDefault="00200066">
      <w:pPr>
        <w:adjustRightInd w:val="0"/>
        <w:snapToGrid w:val="0"/>
        <w:spacing w:line="500" w:lineRule="exact"/>
        <w:ind w:firstLineChars="1600" w:firstLine="3840"/>
        <w:rPr>
          <w:rFonts w:ascii="宋体" w:hAnsi="宋体"/>
          <w:sz w:val="24"/>
        </w:rPr>
      </w:pPr>
      <w:r w:rsidRPr="008B2568">
        <w:rPr>
          <w:rFonts w:ascii="宋体" w:hAnsi="宋体" w:hint="eastAsia"/>
          <w:sz w:val="24"/>
        </w:rPr>
        <w:t>日期：      年   月   日</w:t>
      </w:r>
    </w:p>
    <w:p w14:paraId="6054B9EB" w14:textId="77777777" w:rsidR="00D92102" w:rsidRPr="008B2568" w:rsidRDefault="00D92102">
      <w:pPr>
        <w:pStyle w:val="25"/>
        <w:rPr>
          <w:rFonts w:ascii="宋体" w:hAnsi="宋体"/>
        </w:rPr>
      </w:pPr>
    </w:p>
    <w:p w14:paraId="2D6D60BC" w14:textId="77777777" w:rsidR="00D92102" w:rsidRPr="008B2568" w:rsidRDefault="00D92102">
      <w:pPr>
        <w:widowControl/>
        <w:spacing w:line="440" w:lineRule="exact"/>
        <w:ind w:firstLineChars="0" w:firstLine="0"/>
        <w:jc w:val="left"/>
        <w:rPr>
          <w:rFonts w:ascii="宋体" w:hAnsi="宋体" w:cs="宋体"/>
          <w:b/>
          <w:szCs w:val="21"/>
        </w:rPr>
      </w:pPr>
    </w:p>
    <w:p w14:paraId="5824E982" w14:textId="77777777" w:rsidR="00D92102" w:rsidRPr="008B2568" w:rsidRDefault="00D92102">
      <w:pPr>
        <w:pStyle w:val="NormalIndent1"/>
        <w:spacing w:line="360" w:lineRule="auto"/>
        <w:ind w:firstLine="480"/>
        <w:rPr>
          <w:rFonts w:ascii="宋体" w:eastAsia="宋体" w:hAnsi="宋体"/>
          <w:bCs/>
          <w:sz w:val="24"/>
        </w:rPr>
      </w:pPr>
    </w:p>
    <w:p w14:paraId="1B1EF892" w14:textId="77777777" w:rsidR="00D92102" w:rsidRPr="008B2568" w:rsidRDefault="00D92102">
      <w:pPr>
        <w:pStyle w:val="NormalIndent1"/>
        <w:spacing w:line="360" w:lineRule="auto"/>
        <w:ind w:firstLine="480"/>
        <w:rPr>
          <w:rFonts w:ascii="宋体" w:eastAsia="宋体" w:hAnsi="宋体"/>
          <w:bCs/>
          <w:sz w:val="24"/>
        </w:rPr>
      </w:pPr>
    </w:p>
    <w:p w14:paraId="0E32B270" w14:textId="77777777" w:rsidR="00D92102" w:rsidRPr="008B2568" w:rsidRDefault="00D92102">
      <w:pPr>
        <w:pStyle w:val="NormalIndent1"/>
        <w:spacing w:line="360" w:lineRule="auto"/>
        <w:ind w:firstLine="480"/>
        <w:rPr>
          <w:rFonts w:ascii="宋体" w:eastAsia="宋体" w:hAnsi="宋体"/>
          <w:bCs/>
          <w:sz w:val="24"/>
        </w:rPr>
      </w:pPr>
    </w:p>
    <w:p w14:paraId="49F42B68" w14:textId="77777777" w:rsidR="00D92102" w:rsidRPr="008B2568" w:rsidRDefault="00D92102">
      <w:pPr>
        <w:ind w:firstLine="480"/>
        <w:jc w:val="center"/>
        <w:rPr>
          <w:rFonts w:ascii="宋体" w:hAnsi="宋体"/>
          <w:bCs/>
          <w:sz w:val="24"/>
        </w:rPr>
      </w:pPr>
    </w:p>
    <w:p w14:paraId="373221E1" w14:textId="77777777" w:rsidR="00D92102" w:rsidRPr="008B2568" w:rsidRDefault="00200066">
      <w:pPr>
        <w:ind w:firstLine="562"/>
        <w:jc w:val="left"/>
        <w:rPr>
          <w:rFonts w:ascii="宋体" w:hAnsi="宋体"/>
          <w:b/>
          <w:sz w:val="28"/>
        </w:rPr>
      </w:pPr>
      <w:r w:rsidRPr="008B2568">
        <w:rPr>
          <w:rFonts w:ascii="宋体" w:hAnsi="宋体"/>
          <w:b/>
          <w:sz w:val="28"/>
        </w:rPr>
        <w:lastRenderedPageBreak/>
        <w:t>10</w:t>
      </w:r>
      <w:r w:rsidRPr="008B2568">
        <w:rPr>
          <w:rFonts w:ascii="宋体" w:hAnsi="宋体" w:hint="eastAsia"/>
          <w:b/>
          <w:sz w:val="28"/>
        </w:rPr>
        <w:t>.</w:t>
      </w:r>
      <w:r w:rsidRPr="008B2568">
        <w:rPr>
          <w:rFonts w:ascii="宋体" w:hAnsi="宋体"/>
          <w:b/>
          <w:sz w:val="28"/>
        </w:rPr>
        <w:t>2</w:t>
      </w:r>
      <w:r w:rsidRPr="008B2568">
        <w:rPr>
          <w:rFonts w:ascii="宋体" w:hAnsi="宋体" w:hint="eastAsia"/>
          <w:b/>
          <w:sz w:val="28"/>
        </w:rPr>
        <w:t>《招标内容及要求》中要求提交的其他材料（如有）</w:t>
      </w:r>
    </w:p>
    <w:p w14:paraId="194A7A33" w14:textId="77777777" w:rsidR="00D92102" w:rsidRPr="008B2568" w:rsidRDefault="00200066">
      <w:pPr>
        <w:ind w:firstLine="480"/>
        <w:rPr>
          <w:rFonts w:ascii="宋体" w:hAnsi="宋体" w:cs="仿宋"/>
          <w:b/>
          <w:sz w:val="22"/>
          <w:szCs w:val="28"/>
          <w:lang w:bidi="ar"/>
        </w:rPr>
      </w:pPr>
      <w:r w:rsidRPr="008B2568">
        <w:rPr>
          <w:rFonts w:ascii="宋体" w:hAnsi="宋体"/>
          <w:sz w:val="24"/>
        </w:rPr>
        <w:t xml:space="preserve"> </w:t>
      </w:r>
      <w:r w:rsidRPr="008B2568">
        <w:rPr>
          <w:rFonts w:ascii="宋体" w:hAnsi="宋体" w:cs="仿宋" w:hint="eastAsia"/>
          <w:b/>
          <w:sz w:val="22"/>
          <w:szCs w:val="28"/>
          <w:lang w:bidi="ar"/>
        </w:rPr>
        <w:t xml:space="preserve"> </w:t>
      </w:r>
    </w:p>
    <w:p w14:paraId="593EB89D" w14:textId="77777777" w:rsidR="00D92102" w:rsidRPr="008B2568" w:rsidRDefault="00D92102">
      <w:pPr>
        <w:ind w:firstLine="482"/>
        <w:rPr>
          <w:rFonts w:ascii="宋体" w:hAnsi="宋体"/>
          <w:b/>
          <w:bCs/>
          <w:sz w:val="24"/>
        </w:rPr>
      </w:pPr>
    </w:p>
    <w:p w14:paraId="563D40D1" w14:textId="77777777" w:rsidR="00D92102" w:rsidRPr="008B2568" w:rsidRDefault="00D92102">
      <w:pPr>
        <w:ind w:firstLine="482"/>
        <w:rPr>
          <w:rFonts w:ascii="宋体" w:hAnsi="宋体"/>
          <w:b/>
          <w:bCs/>
          <w:sz w:val="24"/>
        </w:rPr>
      </w:pPr>
    </w:p>
    <w:p w14:paraId="06EC6D58" w14:textId="77777777" w:rsidR="00D92102" w:rsidRPr="008B2568" w:rsidRDefault="00200066">
      <w:pPr>
        <w:ind w:firstLine="482"/>
        <w:rPr>
          <w:rFonts w:ascii="宋体" w:hAnsi="宋体"/>
          <w:b/>
          <w:bCs/>
          <w:sz w:val="24"/>
        </w:rPr>
      </w:pPr>
      <w:r w:rsidRPr="008B2568">
        <w:rPr>
          <w:rFonts w:ascii="宋体" w:hAnsi="宋体" w:hint="eastAsia"/>
          <w:b/>
          <w:bCs/>
          <w:sz w:val="24"/>
        </w:rPr>
        <w:t>注：</w:t>
      </w:r>
      <w:r w:rsidRPr="008B2568">
        <w:rPr>
          <w:rFonts w:ascii="宋体" w:hAnsi="宋体" w:hint="eastAsia"/>
        </w:rPr>
        <w:t>具体要求详见第三章《招标内容及要求》</w:t>
      </w:r>
      <w:r w:rsidRPr="008B2568">
        <w:rPr>
          <w:rFonts w:ascii="宋体" w:hAnsi="宋体"/>
        </w:rPr>
        <w:t>，</w:t>
      </w:r>
      <w:r w:rsidRPr="008B2568">
        <w:rPr>
          <w:rFonts w:ascii="宋体" w:hAnsi="宋体" w:hint="eastAsia"/>
        </w:rPr>
        <w:t>提供本文件的原件。</w:t>
      </w:r>
    </w:p>
    <w:p w14:paraId="372B6D29" w14:textId="77777777" w:rsidR="00D92102" w:rsidRPr="008B2568" w:rsidRDefault="00D92102">
      <w:pPr>
        <w:ind w:firstLine="420"/>
        <w:rPr>
          <w:rFonts w:ascii="宋体" w:hAnsi="宋体"/>
        </w:rPr>
      </w:pPr>
    </w:p>
    <w:p w14:paraId="18078D79" w14:textId="77777777" w:rsidR="00D92102" w:rsidRPr="008B2568" w:rsidRDefault="00D92102">
      <w:pPr>
        <w:ind w:firstLine="420"/>
        <w:rPr>
          <w:rFonts w:ascii="宋体" w:hAnsi="宋体"/>
        </w:rPr>
      </w:pPr>
    </w:p>
    <w:p w14:paraId="74CB0AAF" w14:textId="77777777" w:rsidR="00D92102" w:rsidRPr="008B2568" w:rsidRDefault="00D92102">
      <w:pPr>
        <w:ind w:firstLine="420"/>
        <w:rPr>
          <w:rFonts w:ascii="宋体" w:hAnsi="宋体"/>
        </w:rPr>
      </w:pPr>
    </w:p>
    <w:p w14:paraId="2C65D077" w14:textId="77777777" w:rsidR="00D92102" w:rsidRPr="008B2568" w:rsidRDefault="00D92102">
      <w:pPr>
        <w:ind w:firstLine="420"/>
        <w:rPr>
          <w:rFonts w:ascii="宋体" w:hAnsi="宋体"/>
        </w:rPr>
      </w:pPr>
    </w:p>
    <w:p w14:paraId="58FB267E" w14:textId="77777777" w:rsidR="00D92102" w:rsidRPr="008B2568" w:rsidRDefault="00D92102">
      <w:pPr>
        <w:ind w:firstLine="420"/>
        <w:rPr>
          <w:rFonts w:ascii="宋体" w:hAnsi="宋体"/>
        </w:rPr>
      </w:pPr>
    </w:p>
    <w:p w14:paraId="360091A1" w14:textId="77777777" w:rsidR="00D92102" w:rsidRPr="008B2568" w:rsidRDefault="00D92102">
      <w:pPr>
        <w:ind w:firstLine="420"/>
        <w:rPr>
          <w:rFonts w:ascii="宋体" w:hAnsi="宋体"/>
        </w:rPr>
      </w:pPr>
    </w:p>
    <w:p w14:paraId="4EDFAFDE" w14:textId="77777777" w:rsidR="00D92102" w:rsidRPr="008B2568" w:rsidRDefault="00D92102">
      <w:pPr>
        <w:ind w:firstLine="420"/>
        <w:rPr>
          <w:rFonts w:ascii="宋体" w:hAnsi="宋体"/>
        </w:rPr>
      </w:pPr>
    </w:p>
    <w:p w14:paraId="766AC471" w14:textId="77777777" w:rsidR="00D92102" w:rsidRPr="008B2568" w:rsidRDefault="00D92102">
      <w:pPr>
        <w:ind w:firstLine="420"/>
        <w:rPr>
          <w:rFonts w:ascii="宋体" w:hAnsi="宋体"/>
        </w:rPr>
      </w:pPr>
    </w:p>
    <w:p w14:paraId="78FF195C" w14:textId="77777777" w:rsidR="00D92102" w:rsidRPr="008B2568" w:rsidRDefault="00D92102">
      <w:pPr>
        <w:ind w:firstLine="420"/>
        <w:rPr>
          <w:rFonts w:ascii="宋体" w:hAnsi="宋体"/>
        </w:rPr>
      </w:pPr>
    </w:p>
    <w:p w14:paraId="6D7CD76E" w14:textId="77777777" w:rsidR="00D92102" w:rsidRPr="008B2568" w:rsidRDefault="00D92102">
      <w:pPr>
        <w:ind w:firstLine="420"/>
        <w:rPr>
          <w:rFonts w:ascii="宋体" w:hAnsi="宋体"/>
        </w:rPr>
      </w:pPr>
    </w:p>
    <w:p w14:paraId="69617E49" w14:textId="77777777" w:rsidR="00D92102" w:rsidRPr="008B2568" w:rsidRDefault="00D92102">
      <w:pPr>
        <w:ind w:firstLine="420"/>
        <w:rPr>
          <w:rFonts w:ascii="宋体" w:hAnsi="宋体"/>
        </w:rPr>
      </w:pPr>
    </w:p>
    <w:p w14:paraId="5C36A2F0" w14:textId="77777777" w:rsidR="00D92102" w:rsidRPr="008B2568" w:rsidRDefault="00D92102">
      <w:pPr>
        <w:ind w:firstLine="420"/>
        <w:rPr>
          <w:rFonts w:ascii="宋体" w:hAnsi="宋体"/>
        </w:rPr>
      </w:pPr>
    </w:p>
    <w:p w14:paraId="3715CB06" w14:textId="77777777" w:rsidR="00D92102" w:rsidRPr="008B2568" w:rsidRDefault="00D92102">
      <w:pPr>
        <w:ind w:firstLine="420"/>
        <w:rPr>
          <w:rFonts w:ascii="宋体" w:hAnsi="宋体"/>
        </w:rPr>
      </w:pPr>
    </w:p>
    <w:p w14:paraId="5A1A65FE" w14:textId="77777777" w:rsidR="00D92102" w:rsidRPr="008B2568" w:rsidRDefault="00D92102">
      <w:pPr>
        <w:ind w:firstLine="420"/>
        <w:rPr>
          <w:rFonts w:ascii="宋体" w:hAnsi="宋体"/>
        </w:rPr>
      </w:pPr>
    </w:p>
    <w:p w14:paraId="41C79FAF" w14:textId="77777777" w:rsidR="00D92102" w:rsidRPr="008B2568" w:rsidRDefault="00D92102">
      <w:pPr>
        <w:ind w:firstLine="420"/>
        <w:rPr>
          <w:rFonts w:ascii="宋体" w:hAnsi="宋体"/>
        </w:rPr>
      </w:pPr>
    </w:p>
    <w:p w14:paraId="2245D152" w14:textId="77777777" w:rsidR="00D92102" w:rsidRPr="008B2568" w:rsidRDefault="00D92102">
      <w:pPr>
        <w:ind w:firstLine="420"/>
        <w:rPr>
          <w:rFonts w:ascii="宋体" w:hAnsi="宋体"/>
        </w:rPr>
      </w:pPr>
    </w:p>
    <w:p w14:paraId="6B7BFAF9" w14:textId="77777777" w:rsidR="00D92102" w:rsidRPr="008B2568" w:rsidRDefault="00D92102">
      <w:pPr>
        <w:ind w:firstLine="420"/>
        <w:rPr>
          <w:rFonts w:ascii="宋体" w:hAnsi="宋体"/>
        </w:rPr>
      </w:pPr>
    </w:p>
    <w:p w14:paraId="0E58078A" w14:textId="77777777" w:rsidR="00D92102" w:rsidRPr="008B2568" w:rsidRDefault="00D92102">
      <w:pPr>
        <w:ind w:firstLine="420"/>
        <w:rPr>
          <w:rFonts w:ascii="宋体" w:hAnsi="宋体"/>
        </w:rPr>
      </w:pPr>
    </w:p>
    <w:p w14:paraId="6225EDF5" w14:textId="77777777" w:rsidR="00D92102" w:rsidRPr="008B2568" w:rsidRDefault="00D92102">
      <w:pPr>
        <w:ind w:firstLine="420"/>
        <w:rPr>
          <w:rFonts w:ascii="宋体" w:hAnsi="宋体"/>
        </w:rPr>
      </w:pPr>
    </w:p>
    <w:p w14:paraId="6426AC04" w14:textId="77777777" w:rsidR="00D92102" w:rsidRPr="008B2568" w:rsidRDefault="00D92102">
      <w:pPr>
        <w:ind w:firstLine="420"/>
        <w:rPr>
          <w:rFonts w:ascii="宋体" w:hAnsi="宋体"/>
        </w:rPr>
      </w:pPr>
    </w:p>
    <w:p w14:paraId="3AA1F164" w14:textId="77777777" w:rsidR="00D92102" w:rsidRPr="008B2568" w:rsidRDefault="00D92102">
      <w:pPr>
        <w:ind w:firstLine="420"/>
        <w:rPr>
          <w:rFonts w:ascii="宋体" w:hAnsi="宋体"/>
        </w:rPr>
      </w:pPr>
    </w:p>
    <w:p w14:paraId="71B65E4B" w14:textId="77777777" w:rsidR="00D92102" w:rsidRPr="008B2568" w:rsidRDefault="00D92102">
      <w:pPr>
        <w:pStyle w:val="V11"/>
        <w:rPr>
          <w:rFonts w:ascii="宋体" w:hAnsi="宋体"/>
          <w:b/>
        </w:rPr>
      </w:pPr>
    </w:p>
    <w:p w14:paraId="7C4C62B2" w14:textId="77777777" w:rsidR="00D92102" w:rsidRPr="008B2568" w:rsidRDefault="00200066">
      <w:pPr>
        <w:pStyle w:val="2"/>
        <w:spacing w:before="156" w:after="156"/>
        <w:ind w:firstLine="482"/>
        <w:rPr>
          <w:rFonts w:ascii="宋体" w:hAnsi="宋体"/>
        </w:rPr>
      </w:pPr>
      <w:r w:rsidRPr="008B2568">
        <w:rPr>
          <w:rFonts w:ascii="宋体" w:hAnsi="宋体"/>
        </w:rPr>
        <w:lastRenderedPageBreak/>
        <w:t>11</w:t>
      </w:r>
      <w:r w:rsidRPr="008B2568">
        <w:rPr>
          <w:rFonts w:ascii="宋体" w:hAnsi="宋体" w:hint="eastAsia"/>
        </w:rPr>
        <w:t>.候选供应商廉洁自律承诺书（注：本承诺书除投标文件里需提供以外，还需单独提供一份原件在投标截止时间前一并递交给招标代理机构）</w:t>
      </w:r>
    </w:p>
    <w:p w14:paraId="197345D2" w14:textId="77777777" w:rsidR="00D92102" w:rsidRPr="008B2568" w:rsidRDefault="00200066">
      <w:pPr>
        <w:adjustRightInd w:val="0"/>
        <w:snapToGrid w:val="0"/>
        <w:spacing w:beforeLines="100" w:before="312" w:afterLines="50" w:after="156" w:line="600" w:lineRule="exact"/>
        <w:ind w:firstLineChars="0" w:firstLine="0"/>
        <w:jc w:val="center"/>
        <w:rPr>
          <w:rFonts w:asciiTheme="minorEastAsia" w:eastAsiaTheme="minorEastAsia" w:hAnsiTheme="minorEastAsia"/>
          <w:sz w:val="36"/>
        </w:rPr>
      </w:pPr>
      <w:r w:rsidRPr="008B2568">
        <w:rPr>
          <w:rFonts w:asciiTheme="minorEastAsia" w:eastAsiaTheme="minorEastAsia" w:hAnsiTheme="minorEastAsia" w:hint="eastAsia"/>
          <w:sz w:val="36"/>
        </w:rPr>
        <w:t>候选供应商廉洁自律承诺书</w:t>
      </w:r>
    </w:p>
    <w:p w14:paraId="764A4634" w14:textId="77777777" w:rsidR="00D92102" w:rsidRPr="008B2568" w:rsidRDefault="00200066">
      <w:pPr>
        <w:adjustRightInd w:val="0"/>
        <w:snapToGrid w:val="0"/>
        <w:ind w:firstLine="480"/>
        <w:jc w:val="left"/>
        <w:rPr>
          <w:rFonts w:asciiTheme="minorEastAsia" w:eastAsiaTheme="minorEastAsia" w:hAnsiTheme="minorEastAsia"/>
          <w:sz w:val="24"/>
        </w:rPr>
      </w:pPr>
      <w:r w:rsidRPr="008B2568">
        <w:rPr>
          <w:rFonts w:asciiTheme="minorEastAsia" w:eastAsiaTheme="minorEastAsia" w:hAnsiTheme="minorEastAsia" w:hint="eastAsia"/>
          <w:sz w:val="24"/>
        </w:rPr>
        <w:t>作为采购方中国邮政储蓄银行股份有限公司福建省分行</w:t>
      </w:r>
      <w:r w:rsidRPr="008B2568">
        <w:rPr>
          <w:rFonts w:asciiTheme="minorEastAsia" w:eastAsiaTheme="minorEastAsia" w:hAnsiTheme="minorEastAsia" w:hint="eastAsia"/>
          <w:sz w:val="24"/>
          <w:u w:val="single"/>
        </w:rPr>
        <w:t xml:space="preserve"> </w:t>
      </w:r>
      <w:r w:rsidRPr="008B2568">
        <w:rPr>
          <w:rFonts w:asciiTheme="minorEastAsia" w:eastAsiaTheme="minorEastAsia" w:hAnsiTheme="minorEastAsia"/>
          <w:sz w:val="24"/>
          <w:u w:val="single"/>
        </w:rPr>
        <w:t xml:space="preserve">     </w:t>
      </w:r>
      <w:r w:rsidRPr="008B2568">
        <w:rPr>
          <w:rFonts w:asciiTheme="minorEastAsia" w:eastAsiaTheme="minorEastAsia" w:hAnsiTheme="minorEastAsia" w:hint="eastAsia"/>
          <w:sz w:val="24"/>
        </w:rPr>
        <w:t xml:space="preserve">采购项目的候选供应商，我方郑重承诺： </w:t>
      </w:r>
    </w:p>
    <w:p w14:paraId="1A742C95" w14:textId="77777777" w:rsidR="00D92102" w:rsidRPr="008B2568" w:rsidRDefault="00200066">
      <w:pPr>
        <w:adjustRightInd w:val="0"/>
        <w:snapToGrid w:val="0"/>
        <w:ind w:firstLine="480"/>
        <w:rPr>
          <w:rFonts w:asciiTheme="minorEastAsia" w:eastAsiaTheme="minorEastAsia" w:hAnsiTheme="minorEastAsia"/>
          <w:sz w:val="24"/>
        </w:rPr>
      </w:pPr>
      <w:r w:rsidRPr="008B2568">
        <w:rPr>
          <w:rFonts w:asciiTheme="minorEastAsia" w:eastAsiaTheme="minorEastAsia" w:hAnsiTheme="minorEastAsia" w:hint="eastAsia"/>
          <w:sz w:val="24"/>
        </w:rPr>
        <w:t>一、不向采购方或采购方代理机构的工作人员及其亲属、采购项目评审专家等赠送</w:t>
      </w:r>
      <w:r w:rsidRPr="008B2568">
        <w:rPr>
          <w:rFonts w:asciiTheme="minorEastAsia" w:eastAsiaTheme="minorEastAsia" w:hAnsiTheme="minorEastAsia" w:hint="eastAsia"/>
          <w:snapToGrid w:val="0"/>
          <w:kern w:val="0"/>
          <w:sz w:val="24"/>
        </w:rPr>
        <w:t>或提供任何形式的财物、好处，包括但不限于：赠送</w:t>
      </w:r>
      <w:r w:rsidRPr="008B2568">
        <w:rPr>
          <w:rFonts w:asciiTheme="minorEastAsia" w:eastAsiaTheme="minorEastAsia" w:hAnsiTheme="minorEastAsia" w:hint="eastAsia"/>
          <w:sz w:val="24"/>
        </w:rPr>
        <w:t>任何礼品、礼金、有价证券或提供无偿服务，报销应由采购方及其工作人员个人支付的任何费用，为采购方工作人员亲属经商办企业提供方便。</w:t>
      </w:r>
    </w:p>
    <w:p w14:paraId="75DF14FC" w14:textId="77777777" w:rsidR="00D92102" w:rsidRPr="008B2568" w:rsidRDefault="00200066">
      <w:pPr>
        <w:adjustRightInd w:val="0"/>
        <w:snapToGrid w:val="0"/>
        <w:ind w:firstLine="480"/>
        <w:rPr>
          <w:rFonts w:asciiTheme="minorEastAsia" w:eastAsiaTheme="minorEastAsia" w:hAnsiTheme="minorEastAsia"/>
          <w:sz w:val="24"/>
        </w:rPr>
      </w:pPr>
      <w:r w:rsidRPr="008B2568">
        <w:rPr>
          <w:rFonts w:asciiTheme="minorEastAsia" w:eastAsiaTheme="minorEastAsia" w:hAnsiTheme="minorEastAsia" w:hint="eastAsia"/>
          <w:sz w:val="24"/>
        </w:rPr>
        <w:t>二、不单人约见采购方工作人员或到采购方工作人员非办公场所商谈业务。</w:t>
      </w:r>
    </w:p>
    <w:p w14:paraId="0A3504FB" w14:textId="77777777" w:rsidR="00D92102" w:rsidRPr="008B2568" w:rsidRDefault="00200066">
      <w:pPr>
        <w:adjustRightInd w:val="0"/>
        <w:snapToGrid w:val="0"/>
        <w:ind w:firstLine="480"/>
        <w:rPr>
          <w:rFonts w:asciiTheme="minorEastAsia" w:eastAsiaTheme="minorEastAsia" w:hAnsiTheme="minorEastAsia"/>
          <w:sz w:val="24"/>
        </w:rPr>
      </w:pPr>
      <w:r w:rsidRPr="008B2568">
        <w:rPr>
          <w:rFonts w:asciiTheme="minorEastAsia" w:eastAsiaTheme="minorEastAsia" w:hAnsiTheme="minorEastAsia" w:hint="eastAsia"/>
          <w:sz w:val="24"/>
        </w:rPr>
        <w:t>三、不向采购方工作人员电话询问评审情况或施加任何影响；不通过任何单位或个人向采购方工作人员打招呼，施加压力。</w:t>
      </w:r>
    </w:p>
    <w:p w14:paraId="2F0CC75C" w14:textId="77777777" w:rsidR="00D92102" w:rsidRPr="008B2568" w:rsidRDefault="00200066">
      <w:pPr>
        <w:adjustRightInd w:val="0"/>
        <w:snapToGrid w:val="0"/>
        <w:ind w:firstLine="480"/>
        <w:rPr>
          <w:rFonts w:asciiTheme="minorEastAsia" w:eastAsiaTheme="minorEastAsia" w:hAnsiTheme="minorEastAsia"/>
          <w:sz w:val="24"/>
        </w:rPr>
      </w:pPr>
      <w:r w:rsidRPr="008B2568">
        <w:rPr>
          <w:rFonts w:asciiTheme="minorEastAsia" w:eastAsiaTheme="minorEastAsia" w:hAnsiTheme="minorEastAsia" w:hint="eastAsia"/>
          <w:sz w:val="24"/>
        </w:rPr>
        <w:t>四、不诋毁采购方、其他候选供应商的名誉，不传播与采购工作有关的言论与信息。</w:t>
      </w:r>
    </w:p>
    <w:p w14:paraId="1848D46A" w14:textId="77777777" w:rsidR="00D92102" w:rsidRPr="008B2568" w:rsidRDefault="00200066">
      <w:pPr>
        <w:adjustRightInd w:val="0"/>
        <w:snapToGrid w:val="0"/>
        <w:ind w:firstLine="480"/>
        <w:rPr>
          <w:rFonts w:asciiTheme="minorEastAsia" w:eastAsiaTheme="minorEastAsia" w:hAnsiTheme="minorEastAsia"/>
          <w:sz w:val="24"/>
        </w:rPr>
      </w:pPr>
      <w:r w:rsidRPr="008B2568">
        <w:rPr>
          <w:rFonts w:asciiTheme="minorEastAsia" w:eastAsiaTheme="minorEastAsia" w:hAnsiTheme="minorEastAsia" w:hint="eastAsia"/>
          <w:sz w:val="24"/>
        </w:rPr>
        <w:t>五、积极配合采购方调查、检查等工作，及时提供相关资料和客观信息。</w:t>
      </w:r>
    </w:p>
    <w:p w14:paraId="3D099EA1" w14:textId="77777777" w:rsidR="00D92102" w:rsidRPr="008B2568" w:rsidRDefault="00200066">
      <w:pPr>
        <w:adjustRightInd w:val="0"/>
        <w:snapToGrid w:val="0"/>
        <w:ind w:firstLine="480"/>
        <w:rPr>
          <w:rFonts w:asciiTheme="minorEastAsia" w:eastAsiaTheme="minorEastAsia" w:hAnsiTheme="minorEastAsia"/>
          <w:sz w:val="24"/>
        </w:rPr>
      </w:pPr>
      <w:r w:rsidRPr="008B2568">
        <w:rPr>
          <w:rFonts w:asciiTheme="minorEastAsia" w:eastAsiaTheme="minorEastAsia" w:hAnsiTheme="minorEastAsia" w:hint="eastAsia"/>
          <w:sz w:val="24"/>
        </w:rPr>
        <w:t xml:space="preserve">若违反上述承诺，愿意承担由此带来的一切法律责任，采购方有权视情节取消我方候选供应商资格、宣布中标、成交或谈判结果无效、终止合同执行，或禁止再次参加采购方组织的采购活动等。   </w:t>
      </w:r>
    </w:p>
    <w:p w14:paraId="35176234" w14:textId="77777777" w:rsidR="00D92102" w:rsidRPr="008B2568" w:rsidRDefault="00200066">
      <w:pPr>
        <w:adjustRightInd w:val="0"/>
        <w:snapToGrid w:val="0"/>
        <w:spacing w:line="240" w:lineRule="auto"/>
        <w:ind w:firstLineChars="600" w:firstLine="1440"/>
        <w:rPr>
          <w:rFonts w:asciiTheme="minorEastAsia" w:eastAsiaTheme="minorEastAsia" w:hAnsiTheme="minorEastAsia"/>
          <w:sz w:val="24"/>
        </w:rPr>
      </w:pPr>
      <w:r w:rsidRPr="008B2568">
        <w:rPr>
          <w:rFonts w:asciiTheme="minorEastAsia" w:eastAsiaTheme="minorEastAsia" w:hAnsiTheme="minorEastAsia" w:hint="eastAsia"/>
          <w:sz w:val="24"/>
        </w:rPr>
        <w:t xml:space="preserve"> </w:t>
      </w:r>
    </w:p>
    <w:p w14:paraId="5D1F24F4" w14:textId="77777777" w:rsidR="00D92102" w:rsidRPr="008B2568" w:rsidRDefault="00D92102">
      <w:pPr>
        <w:adjustRightInd w:val="0"/>
        <w:snapToGrid w:val="0"/>
        <w:spacing w:line="240" w:lineRule="auto"/>
        <w:ind w:firstLineChars="600" w:firstLine="1440"/>
        <w:rPr>
          <w:rFonts w:asciiTheme="minorEastAsia" w:eastAsiaTheme="minorEastAsia" w:hAnsiTheme="minorEastAsia"/>
          <w:sz w:val="24"/>
        </w:rPr>
      </w:pPr>
    </w:p>
    <w:p w14:paraId="0ED98A19" w14:textId="77777777" w:rsidR="00D92102" w:rsidRPr="008B2568" w:rsidRDefault="00200066">
      <w:pPr>
        <w:adjustRightInd w:val="0"/>
        <w:snapToGrid w:val="0"/>
        <w:spacing w:line="240" w:lineRule="auto"/>
        <w:ind w:firstLineChars="1700" w:firstLine="4080"/>
        <w:rPr>
          <w:rFonts w:asciiTheme="minorEastAsia" w:eastAsiaTheme="minorEastAsia" w:hAnsiTheme="minorEastAsia"/>
          <w:sz w:val="24"/>
        </w:rPr>
      </w:pPr>
      <w:r w:rsidRPr="008B2568">
        <w:rPr>
          <w:rFonts w:asciiTheme="minorEastAsia" w:eastAsiaTheme="minorEastAsia" w:hAnsiTheme="minorEastAsia" w:hint="eastAsia"/>
          <w:sz w:val="24"/>
        </w:rPr>
        <w:t>候选供应商法定代表人或授权代表签字：</w:t>
      </w:r>
    </w:p>
    <w:p w14:paraId="4A93924F" w14:textId="77777777" w:rsidR="00D92102" w:rsidRPr="008B2568" w:rsidRDefault="00200066">
      <w:pPr>
        <w:adjustRightInd w:val="0"/>
        <w:snapToGrid w:val="0"/>
        <w:spacing w:line="240" w:lineRule="auto"/>
        <w:ind w:firstLine="480"/>
        <w:rPr>
          <w:rFonts w:asciiTheme="minorEastAsia" w:eastAsiaTheme="minorEastAsia" w:hAnsiTheme="minorEastAsia"/>
          <w:sz w:val="24"/>
        </w:rPr>
      </w:pPr>
      <w:r w:rsidRPr="008B2568">
        <w:rPr>
          <w:rFonts w:asciiTheme="minorEastAsia" w:eastAsiaTheme="minorEastAsia" w:hAnsiTheme="minorEastAsia" w:hint="eastAsia"/>
          <w:sz w:val="24"/>
        </w:rPr>
        <w:t xml:space="preserve">           </w:t>
      </w:r>
    </w:p>
    <w:p w14:paraId="1A60C781" w14:textId="77777777" w:rsidR="00D92102" w:rsidRPr="008B2568" w:rsidRDefault="00200066">
      <w:pPr>
        <w:adjustRightInd w:val="0"/>
        <w:snapToGrid w:val="0"/>
        <w:spacing w:line="240" w:lineRule="auto"/>
        <w:ind w:firstLineChars="600" w:firstLine="1440"/>
        <w:rPr>
          <w:rFonts w:asciiTheme="minorEastAsia" w:eastAsiaTheme="minorEastAsia" w:hAnsiTheme="minorEastAsia"/>
          <w:sz w:val="24"/>
        </w:rPr>
      </w:pPr>
      <w:r w:rsidRPr="008B2568">
        <w:rPr>
          <w:rFonts w:asciiTheme="minorEastAsia" w:eastAsiaTheme="minorEastAsia" w:hAnsiTheme="minorEastAsia" w:hint="eastAsia"/>
          <w:sz w:val="24"/>
        </w:rPr>
        <w:t xml:space="preserve">   </w:t>
      </w:r>
      <w:r w:rsidRPr="008B2568">
        <w:rPr>
          <w:rFonts w:asciiTheme="minorEastAsia" w:eastAsiaTheme="minorEastAsia" w:hAnsiTheme="minorEastAsia"/>
          <w:sz w:val="24"/>
        </w:rPr>
        <w:t xml:space="preserve">                         </w:t>
      </w:r>
      <w:r w:rsidRPr="008B2568">
        <w:rPr>
          <w:rFonts w:asciiTheme="minorEastAsia" w:eastAsiaTheme="minorEastAsia" w:hAnsiTheme="minorEastAsia" w:hint="eastAsia"/>
          <w:sz w:val="24"/>
        </w:rPr>
        <w:t xml:space="preserve">候选供应商名称（加盖公章）：               </w:t>
      </w:r>
    </w:p>
    <w:p w14:paraId="0DD25B6F" w14:textId="77777777" w:rsidR="00D92102" w:rsidRPr="008B2568" w:rsidRDefault="00200066">
      <w:pPr>
        <w:adjustRightInd w:val="0"/>
        <w:snapToGrid w:val="0"/>
        <w:spacing w:line="240" w:lineRule="auto"/>
        <w:ind w:firstLine="480"/>
        <w:rPr>
          <w:rFonts w:asciiTheme="minorEastAsia" w:eastAsiaTheme="minorEastAsia" w:hAnsiTheme="minorEastAsia"/>
          <w:sz w:val="24"/>
        </w:rPr>
      </w:pPr>
      <w:r w:rsidRPr="008B2568">
        <w:rPr>
          <w:rFonts w:asciiTheme="minorEastAsia" w:eastAsiaTheme="minorEastAsia" w:hAnsiTheme="minorEastAsia" w:hint="eastAsia"/>
          <w:sz w:val="24"/>
        </w:rPr>
        <w:t xml:space="preserve">                                        </w:t>
      </w:r>
    </w:p>
    <w:p w14:paraId="5A0A744F" w14:textId="77777777" w:rsidR="00D92102" w:rsidRPr="008B2568" w:rsidRDefault="00200066">
      <w:pPr>
        <w:adjustRightInd w:val="0"/>
        <w:snapToGrid w:val="0"/>
        <w:spacing w:line="240" w:lineRule="auto"/>
        <w:ind w:firstLineChars="2283" w:firstLine="5479"/>
        <w:rPr>
          <w:rFonts w:asciiTheme="minorEastAsia" w:eastAsiaTheme="minorEastAsia" w:hAnsiTheme="minorEastAsia"/>
          <w:sz w:val="24"/>
        </w:rPr>
      </w:pPr>
      <w:r w:rsidRPr="008B2568">
        <w:rPr>
          <w:rFonts w:asciiTheme="minorEastAsia" w:eastAsiaTheme="minorEastAsia" w:hAnsiTheme="minorEastAsia" w:hint="eastAsia"/>
          <w:sz w:val="24"/>
        </w:rPr>
        <w:t xml:space="preserve">日期： </w:t>
      </w:r>
      <w:r w:rsidRPr="008B2568">
        <w:rPr>
          <w:rFonts w:asciiTheme="minorEastAsia" w:eastAsiaTheme="minorEastAsia" w:hAnsiTheme="minorEastAsia"/>
          <w:sz w:val="24"/>
        </w:rPr>
        <w:t xml:space="preserve">   </w:t>
      </w:r>
      <w:r w:rsidRPr="008B2568">
        <w:rPr>
          <w:rFonts w:asciiTheme="minorEastAsia" w:eastAsiaTheme="minorEastAsia" w:hAnsiTheme="minorEastAsia" w:hint="eastAsia"/>
          <w:sz w:val="24"/>
        </w:rPr>
        <w:t>年    月    日</w:t>
      </w:r>
    </w:p>
    <w:p w14:paraId="5E1CE35F" w14:textId="77777777" w:rsidR="00D92102" w:rsidRPr="008B2568" w:rsidRDefault="00D92102">
      <w:pPr>
        <w:adjustRightInd w:val="0"/>
        <w:snapToGrid w:val="0"/>
        <w:spacing w:line="240" w:lineRule="auto"/>
        <w:ind w:firstLine="480"/>
        <w:rPr>
          <w:rFonts w:asciiTheme="minorEastAsia" w:eastAsiaTheme="minorEastAsia" w:hAnsiTheme="minorEastAsia"/>
          <w:sz w:val="24"/>
        </w:rPr>
      </w:pPr>
    </w:p>
    <w:p w14:paraId="154BAA33" w14:textId="77777777" w:rsidR="00D92102" w:rsidRPr="008B2568" w:rsidRDefault="00200066">
      <w:pPr>
        <w:ind w:firstLine="420"/>
      </w:pPr>
      <w:r w:rsidRPr="008B2568">
        <w:br w:type="page"/>
      </w:r>
    </w:p>
    <w:p w14:paraId="12CD3594" w14:textId="77777777" w:rsidR="00D92102" w:rsidRPr="008B2568" w:rsidRDefault="00200066">
      <w:pPr>
        <w:pStyle w:val="2"/>
        <w:spacing w:before="156" w:after="156"/>
        <w:ind w:firstLine="482"/>
        <w:rPr>
          <w:rFonts w:ascii="宋体" w:hAnsi="宋体"/>
          <w:bCs w:val="0"/>
        </w:rPr>
      </w:pPr>
      <w:r w:rsidRPr="008B2568">
        <w:rPr>
          <w:rFonts w:ascii="宋体" w:hAnsi="宋体"/>
        </w:rPr>
        <w:lastRenderedPageBreak/>
        <w:t xml:space="preserve">12. </w:t>
      </w:r>
      <w:r w:rsidRPr="008B2568">
        <w:rPr>
          <w:rFonts w:ascii="宋体" w:hAnsi="宋体" w:hint="eastAsia"/>
        </w:rPr>
        <w:t>投标人基本信息表</w:t>
      </w:r>
    </w:p>
    <w:tbl>
      <w:tblPr>
        <w:tblW w:w="9288" w:type="dxa"/>
        <w:tblLayout w:type="fixed"/>
        <w:tblLook w:val="04A0" w:firstRow="1" w:lastRow="0" w:firstColumn="1" w:lastColumn="0" w:noHBand="0" w:noVBand="1"/>
      </w:tblPr>
      <w:tblGrid>
        <w:gridCol w:w="1438"/>
        <w:gridCol w:w="890"/>
        <w:gridCol w:w="891"/>
        <w:gridCol w:w="890"/>
        <w:gridCol w:w="973"/>
        <w:gridCol w:w="2768"/>
        <w:gridCol w:w="1438"/>
      </w:tblGrid>
      <w:tr w:rsidR="008B2568" w:rsidRPr="008B2568" w14:paraId="5F12884E" w14:textId="77777777">
        <w:trPr>
          <w:trHeight w:val="330"/>
        </w:trPr>
        <w:tc>
          <w:tcPr>
            <w:tcW w:w="1438" w:type="dxa"/>
            <w:tcBorders>
              <w:top w:val="single" w:sz="4" w:space="0" w:color="auto"/>
              <w:left w:val="single" w:sz="4" w:space="0" w:color="auto"/>
              <w:bottom w:val="single" w:sz="4" w:space="0" w:color="auto"/>
              <w:right w:val="single" w:sz="4" w:space="0" w:color="auto"/>
            </w:tcBorders>
            <w:vAlign w:val="center"/>
          </w:tcPr>
          <w:p w14:paraId="658D3A71" w14:textId="77777777" w:rsidR="00D92102" w:rsidRPr="008B2568" w:rsidRDefault="00200066">
            <w:pPr>
              <w:widowControl/>
              <w:ind w:firstLineChars="0" w:firstLine="0"/>
              <w:jc w:val="center"/>
              <w:rPr>
                <w:rFonts w:ascii="宋体" w:hAnsi="宋体" w:cs="Arial"/>
                <w:kern w:val="0"/>
                <w:sz w:val="20"/>
                <w:szCs w:val="20"/>
              </w:rPr>
            </w:pPr>
            <w:r w:rsidRPr="008B2568">
              <w:rPr>
                <w:rFonts w:ascii="宋体" w:hAnsi="宋体" w:cs="Arial" w:hint="eastAsia"/>
                <w:kern w:val="0"/>
                <w:sz w:val="20"/>
                <w:szCs w:val="20"/>
              </w:rPr>
              <w:t>信息项目</w:t>
            </w:r>
          </w:p>
        </w:tc>
        <w:tc>
          <w:tcPr>
            <w:tcW w:w="6412" w:type="dxa"/>
            <w:gridSpan w:val="5"/>
            <w:tcBorders>
              <w:top w:val="single" w:sz="4" w:space="0" w:color="auto"/>
              <w:left w:val="nil"/>
              <w:bottom w:val="single" w:sz="4" w:space="0" w:color="auto"/>
              <w:right w:val="single" w:sz="4" w:space="0" w:color="auto"/>
            </w:tcBorders>
            <w:vAlign w:val="center"/>
          </w:tcPr>
          <w:p w14:paraId="7607EC6C" w14:textId="77777777" w:rsidR="00D92102" w:rsidRPr="008B2568" w:rsidRDefault="00200066">
            <w:pPr>
              <w:widowControl/>
              <w:ind w:firstLineChars="0" w:firstLine="0"/>
              <w:jc w:val="center"/>
              <w:rPr>
                <w:rFonts w:ascii="宋体" w:hAnsi="宋体" w:cs="Arial"/>
                <w:kern w:val="0"/>
                <w:sz w:val="20"/>
                <w:szCs w:val="20"/>
              </w:rPr>
            </w:pPr>
            <w:r w:rsidRPr="008B2568">
              <w:rPr>
                <w:rFonts w:ascii="宋体" w:hAnsi="宋体" w:cs="Arial" w:hint="eastAsia"/>
                <w:kern w:val="0"/>
                <w:sz w:val="20"/>
                <w:szCs w:val="20"/>
              </w:rPr>
              <w:t>内容</w:t>
            </w:r>
          </w:p>
        </w:tc>
        <w:tc>
          <w:tcPr>
            <w:tcW w:w="1438" w:type="dxa"/>
            <w:tcBorders>
              <w:top w:val="single" w:sz="4" w:space="0" w:color="auto"/>
              <w:left w:val="nil"/>
              <w:bottom w:val="single" w:sz="4" w:space="0" w:color="auto"/>
              <w:right w:val="single" w:sz="4" w:space="0" w:color="auto"/>
            </w:tcBorders>
            <w:vAlign w:val="center"/>
          </w:tcPr>
          <w:p w14:paraId="2905D03D" w14:textId="77777777" w:rsidR="00D92102" w:rsidRPr="008B2568" w:rsidRDefault="00200066">
            <w:pPr>
              <w:widowControl/>
              <w:ind w:firstLineChars="0" w:firstLine="0"/>
              <w:jc w:val="center"/>
              <w:rPr>
                <w:rFonts w:ascii="宋体" w:hAnsi="宋体" w:cs="Arial"/>
                <w:kern w:val="0"/>
                <w:sz w:val="20"/>
                <w:szCs w:val="20"/>
              </w:rPr>
            </w:pPr>
            <w:r w:rsidRPr="008B2568">
              <w:rPr>
                <w:rFonts w:ascii="宋体" w:hAnsi="宋体" w:cs="Arial" w:hint="eastAsia"/>
                <w:kern w:val="0"/>
                <w:sz w:val="20"/>
                <w:szCs w:val="20"/>
              </w:rPr>
              <w:t>备注</w:t>
            </w:r>
          </w:p>
        </w:tc>
      </w:tr>
      <w:tr w:rsidR="008B2568" w:rsidRPr="008B2568" w14:paraId="7DDC4CA7" w14:textId="77777777">
        <w:trPr>
          <w:trHeight w:val="330"/>
        </w:trPr>
        <w:tc>
          <w:tcPr>
            <w:tcW w:w="1438" w:type="dxa"/>
            <w:tcBorders>
              <w:top w:val="nil"/>
              <w:left w:val="single" w:sz="4" w:space="0" w:color="auto"/>
              <w:bottom w:val="single" w:sz="4" w:space="0" w:color="auto"/>
              <w:right w:val="single" w:sz="4" w:space="0" w:color="auto"/>
            </w:tcBorders>
            <w:vAlign w:val="center"/>
          </w:tcPr>
          <w:p w14:paraId="6503F180" w14:textId="77777777" w:rsidR="00D92102" w:rsidRPr="008B2568" w:rsidRDefault="00200066">
            <w:pPr>
              <w:widowControl/>
              <w:ind w:firstLineChars="0" w:firstLine="0"/>
              <w:jc w:val="center"/>
              <w:rPr>
                <w:rFonts w:ascii="宋体" w:hAnsi="宋体" w:cs="Arial"/>
                <w:kern w:val="0"/>
                <w:sz w:val="20"/>
                <w:szCs w:val="20"/>
              </w:rPr>
            </w:pPr>
            <w:r w:rsidRPr="008B2568">
              <w:rPr>
                <w:rFonts w:ascii="宋体" w:hAnsi="宋体" w:cs="Arial" w:hint="eastAsia"/>
                <w:kern w:val="0"/>
                <w:sz w:val="20"/>
                <w:szCs w:val="20"/>
              </w:rPr>
              <w:t>企业名称</w:t>
            </w:r>
          </w:p>
        </w:tc>
        <w:tc>
          <w:tcPr>
            <w:tcW w:w="6412" w:type="dxa"/>
            <w:gridSpan w:val="5"/>
            <w:tcBorders>
              <w:top w:val="single" w:sz="4" w:space="0" w:color="auto"/>
              <w:left w:val="nil"/>
              <w:bottom w:val="single" w:sz="4" w:space="0" w:color="auto"/>
              <w:right w:val="single" w:sz="4" w:space="0" w:color="auto"/>
            </w:tcBorders>
            <w:vAlign w:val="center"/>
          </w:tcPr>
          <w:p w14:paraId="63549B2E" w14:textId="77777777" w:rsidR="00D92102" w:rsidRPr="008B2568" w:rsidRDefault="00D92102">
            <w:pPr>
              <w:widowControl/>
              <w:ind w:firstLineChars="0" w:firstLine="0"/>
              <w:jc w:val="center"/>
              <w:rPr>
                <w:rFonts w:ascii="宋体" w:hAnsi="宋体" w:cs="Arial"/>
                <w:kern w:val="0"/>
                <w:sz w:val="20"/>
                <w:szCs w:val="20"/>
              </w:rPr>
            </w:pPr>
          </w:p>
        </w:tc>
        <w:tc>
          <w:tcPr>
            <w:tcW w:w="1438" w:type="dxa"/>
            <w:tcBorders>
              <w:top w:val="nil"/>
              <w:left w:val="nil"/>
              <w:bottom w:val="single" w:sz="4" w:space="0" w:color="auto"/>
              <w:right w:val="single" w:sz="4" w:space="0" w:color="auto"/>
            </w:tcBorders>
            <w:vAlign w:val="center"/>
          </w:tcPr>
          <w:p w14:paraId="3FD23231" w14:textId="77777777" w:rsidR="00D92102" w:rsidRPr="008B2568" w:rsidRDefault="00D92102">
            <w:pPr>
              <w:widowControl/>
              <w:ind w:firstLineChars="0" w:firstLine="0"/>
              <w:jc w:val="center"/>
              <w:rPr>
                <w:rFonts w:ascii="宋体" w:hAnsi="宋体" w:cs="Arial"/>
                <w:kern w:val="0"/>
                <w:sz w:val="20"/>
                <w:szCs w:val="20"/>
              </w:rPr>
            </w:pPr>
          </w:p>
        </w:tc>
      </w:tr>
      <w:tr w:rsidR="008B2568" w:rsidRPr="008B2568" w14:paraId="5F7EAD92" w14:textId="77777777">
        <w:trPr>
          <w:trHeight w:val="330"/>
        </w:trPr>
        <w:tc>
          <w:tcPr>
            <w:tcW w:w="1438" w:type="dxa"/>
            <w:tcBorders>
              <w:top w:val="nil"/>
              <w:left w:val="single" w:sz="4" w:space="0" w:color="auto"/>
              <w:bottom w:val="single" w:sz="4" w:space="0" w:color="auto"/>
              <w:right w:val="single" w:sz="4" w:space="0" w:color="auto"/>
            </w:tcBorders>
            <w:vAlign w:val="center"/>
          </w:tcPr>
          <w:p w14:paraId="07758E1E" w14:textId="77777777" w:rsidR="00D92102" w:rsidRPr="008B2568" w:rsidRDefault="00200066">
            <w:pPr>
              <w:widowControl/>
              <w:ind w:firstLineChars="0" w:firstLine="0"/>
              <w:jc w:val="center"/>
              <w:rPr>
                <w:rFonts w:ascii="宋体" w:hAnsi="宋体" w:cs="Arial"/>
                <w:kern w:val="0"/>
                <w:sz w:val="20"/>
                <w:szCs w:val="20"/>
              </w:rPr>
            </w:pPr>
            <w:r w:rsidRPr="008B2568">
              <w:rPr>
                <w:rFonts w:ascii="宋体" w:hAnsi="宋体" w:cs="Arial" w:hint="eastAsia"/>
                <w:kern w:val="0"/>
                <w:sz w:val="20"/>
                <w:szCs w:val="20"/>
              </w:rPr>
              <w:t>法定地址</w:t>
            </w:r>
          </w:p>
        </w:tc>
        <w:tc>
          <w:tcPr>
            <w:tcW w:w="6412" w:type="dxa"/>
            <w:gridSpan w:val="5"/>
            <w:tcBorders>
              <w:top w:val="single" w:sz="4" w:space="0" w:color="auto"/>
              <w:left w:val="nil"/>
              <w:bottom w:val="single" w:sz="4" w:space="0" w:color="auto"/>
              <w:right w:val="single" w:sz="4" w:space="0" w:color="auto"/>
            </w:tcBorders>
            <w:vAlign w:val="center"/>
          </w:tcPr>
          <w:p w14:paraId="43D9DAA8" w14:textId="77777777" w:rsidR="00D92102" w:rsidRPr="008B2568" w:rsidRDefault="00D92102">
            <w:pPr>
              <w:widowControl/>
              <w:ind w:firstLineChars="0" w:firstLine="0"/>
              <w:jc w:val="center"/>
              <w:rPr>
                <w:rFonts w:ascii="宋体" w:hAnsi="宋体" w:cs="Arial"/>
                <w:kern w:val="0"/>
                <w:sz w:val="20"/>
                <w:szCs w:val="20"/>
              </w:rPr>
            </w:pPr>
          </w:p>
        </w:tc>
        <w:tc>
          <w:tcPr>
            <w:tcW w:w="1438" w:type="dxa"/>
            <w:tcBorders>
              <w:top w:val="nil"/>
              <w:left w:val="nil"/>
              <w:bottom w:val="single" w:sz="4" w:space="0" w:color="auto"/>
              <w:right w:val="single" w:sz="4" w:space="0" w:color="auto"/>
            </w:tcBorders>
            <w:vAlign w:val="center"/>
          </w:tcPr>
          <w:p w14:paraId="17A63CFE" w14:textId="77777777" w:rsidR="00D92102" w:rsidRPr="008B2568" w:rsidRDefault="00D92102">
            <w:pPr>
              <w:widowControl/>
              <w:ind w:firstLineChars="0" w:firstLine="0"/>
              <w:jc w:val="center"/>
              <w:rPr>
                <w:rFonts w:ascii="宋体" w:hAnsi="宋体" w:cs="Arial"/>
                <w:kern w:val="0"/>
                <w:sz w:val="20"/>
                <w:szCs w:val="20"/>
              </w:rPr>
            </w:pPr>
          </w:p>
        </w:tc>
      </w:tr>
      <w:tr w:rsidR="008B2568" w:rsidRPr="008B2568" w14:paraId="288CBF4F" w14:textId="77777777">
        <w:trPr>
          <w:trHeight w:val="330"/>
        </w:trPr>
        <w:tc>
          <w:tcPr>
            <w:tcW w:w="1438" w:type="dxa"/>
            <w:tcBorders>
              <w:top w:val="nil"/>
              <w:left w:val="single" w:sz="4" w:space="0" w:color="auto"/>
              <w:bottom w:val="single" w:sz="4" w:space="0" w:color="auto"/>
              <w:right w:val="single" w:sz="4" w:space="0" w:color="auto"/>
            </w:tcBorders>
            <w:vAlign w:val="center"/>
          </w:tcPr>
          <w:p w14:paraId="19D596F4" w14:textId="77777777" w:rsidR="00D92102" w:rsidRPr="008B2568" w:rsidRDefault="00200066">
            <w:pPr>
              <w:widowControl/>
              <w:ind w:firstLineChars="0" w:firstLine="0"/>
              <w:jc w:val="center"/>
              <w:rPr>
                <w:rFonts w:ascii="宋体" w:hAnsi="宋体" w:cs="Arial"/>
                <w:kern w:val="0"/>
                <w:sz w:val="20"/>
                <w:szCs w:val="20"/>
              </w:rPr>
            </w:pPr>
            <w:r w:rsidRPr="008B2568">
              <w:rPr>
                <w:rFonts w:ascii="宋体" w:hAnsi="宋体" w:cs="Arial" w:hint="eastAsia"/>
                <w:kern w:val="0"/>
                <w:sz w:val="20"/>
                <w:szCs w:val="20"/>
              </w:rPr>
              <w:t>法人代表</w:t>
            </w:r>
          </w:p>
        </w:tc>
        <w:tc>
          <w:tcPr>
            <w:tcW w:w="6412" w:type="dxa"/>
            <w:gridSpan w:val="5"/>
            <w:tcBorders>
              <w:top w:val="single" w:sz="4" w:space="0" w:color="auto"/>
              <w:left w:val="nil"/>
              <w:bottom w:val="single" w:sz="4" w:space="0" w:color="auto"/>
              <w:right w:val="single" w:sz="4" w:space="0" w:color="auto"/>
            </w:tcBorders>
            <w:vAlign w:val="center"/>
          </w:tcPr>
          <w:p w14:paraId="320CCB1C" w14:textId="77777777" w:rsidR="00D92102" w:rsidRPr="008B2568" w:rsidRDefault="00D92102">
            <w:pPr>
              <w:widowControl/>
              <w:ind w:firstLineChars="0" w:firstLine="0"/>
              <w:jc w:val="center"/>
              <w:rPr>
                <w:rFonts w:ascii="宋体" w:hAnsi="宋体" w:cs="Arial"/>
                <w:kern w:val="0"/>
                <w:sz w:val="20"/>
                <w:szCs w:val="20"/>
              </w:rPr>
            </w:pPr>
          </w:p>
        </w:tc>
        <w:tc>
          <w:tcPr>
            <w:tcW w:w="1438" w:type="dxa"/>
            <w:tcBorders>
              <w:top w:val="nil"/>
              <w:left w:val="nil"/>
              <w:bottom w:val="single" w:sz="4" w:space="0" w:color="auto"/>
              <w:right w:val="single" w:sz="4" w:space="0" w:color="auto"/>
            </w:tcBorders>
            <w:vAlign w:val="center"/>
          </w:tcPr>
          <w:p w14:paraId="2FD8BB0D" w14:textId="77777777" w:rsidR="00D92102" w:rsidRPr="008B2568" w:rsidRDefault="00D92102">
            <w:pPr>
              <w:widowControl/>
              <w:ind w:firstLineChars="0" w:firstLine="0"/>
              <w:jc w:val="center"/>
              <w:rPr>
                <w:rFonts w:ascii="宋体" w:hAnsi="宋体" w:cs="Arial"/>
                <w:kern w:val="0"/>
                <w:sz w:val="20"/>
                <w:szCs w:val="20"/>
              </w:rPr>
            </w:pPr>
          </w:p>
        </w:tc>
      </w:tr>
      <w:tr w:rsidR="008B2568" w:rsidRPr="008B2568" w14:paraId="1405FBC0" w14:textId="77777777">
        <w:trPr>
          <w:trHeight w:val="330"/>
        </w:trPr>
        <w:tc>
          <w:tcPr>
            <w:tcW w:w="1438" w:type="dxa"/>
            <w:tcBorders>
              <w:top w:val="nil"/>
              <w:left w:val="single" w:sz="4" w:space="0" w:color="auto"/>
              <w:bottom w:val="single" w:sz="4" w:space="0" w:color="auto"/>
              <w:right w:val="single" w:sz="4" w:space="0" w:color="auto"/>
            </w:tcBorders>
            <w:vAlign w:val="center"/>
          </w:tcPr>
          <w:p w14:paraId="3A940E85" w14:textId="77777777" w:rsidR="00D92102" w:rsidRPr="008B2568" w:rsidRDefault="00200066">
            <w:pPr>
              <w:widowControl/>
              <w:ind w:firstLineChars="0" w:firstLine="0"/>
              <w:jc w:val="center"/>
              <w:rPr>
                <w:rFonts w:ascii="宋体" w:hAnsi="宋体" w:cs="Arial"/>
                <w:kern w:val="0"/>
                <w:sz w:val="20"/>
                <w:szCs w:val="20"/>
              </w:rPr>
            </w:pPr>
            <w:r w:rsidRPr="008B2568">
              <w:rPr>
                <w:rFonts w:ascii="宋体" w:hAnsi="宋体" w:cs="Arial" w:hint="eastAsia"/>
                <w:kern w:val="0"/>
                <w:sz w:val="20"/>
                <w:szCs w:val="20"/>
              </w:rPr>
              <w:t>联系人</w:t>
            </w:r>
          </w:p>
        </w:tc>
        <w:tc>
          <w:tcPr>
            <w:tcW w:w="890" w:type="dxa"/>
            <w:tcBorders>
              <w:top w:val="nil"/>
              <w:left w:val="nil"/>
              <w:bottom w:val="single" w:sz="4" w:space="0" w:color="auto"/>
              <w:right w:val="single" w:sz="4" w:space="0" w:color="auto"/>
            </w:tcBorders>
            <w:vAlign w:val="center"/>
          </w:tcPr>
          <w:p w14:paraId="5CFDCF78" w14:textId="77777777" w:rsidR="00D92102" w:rsidRPr="008B2568" w:rsidRDefault="00D92102">
            <w:pPr>
              <w:widowControl/>
              <w:ind w:firstLineChars="0" w:firstLine="0"/>
              <w:jc w:val="left"/>
              <w:rPr>
                <w:rFonts w:ascii="宋体" w:hAnsi="宋体" w:cs="Arial"/>
                <w:kern w:val="0"/>
                <w:sz w:val="20"/>
                <w:szCs w:val="20"/>
              </w:rPr>
            </w:pPr>
          </w:p>
        </w:tc>
        <w:tc>
          <w:tcPr>
            <w:tcW w:w="891" w:type="dxa"/>
            <w:tcBorders>
              <w:top w:val="nil"/>
              <w:left w:val="nil"/>
              <w:bottom w:val="single" w:sz="4" w:space="0" w:color="auto"/>
              <w:right w:val="single" w:sz="4" w:space="0" w:color="auto"/>
            </w:tcBorders>
            <w:vAlign w:val="center"/>
          </w:tcPr>
          <w:p w14:paraId="100D0F8E" w14:textId="77777777" w:rsidR="00D92102" w:rsidRPr="008B2568" w:rsidRDefault="00200066">
            <w:pPr>
              <w:widowControl/>
              <w:ind w:firstLineChars="0" w:firstLine="0"/>
              <w:jc w:val="center"/>
              <w:rPr>
                <w:rFonts w:ascii="宋体" w:hAnsi="宋体" w:cs="Arial"/>
                <w:kern w:val="0"/>
                <w:sz w:val="20"/>
                <w:szCs w:val="20"/>
              </w:rPr>
            </w:pPr>
            <w:r w:rsidRPr="008B2568">
              <w:rPr>
                <w:rFonts w:ascii="宋体" w:hAnsi="宋体" w:cs="Arial" w:hint="eastAsia"/>
                <w:kern w:val="0"/>
                <w:sz w:val="20"/>
                <w:szCs w:val="20"/>
              </w:rPr>
              <w:t>联系电话</w:t>
            </w:r>
          </w:p>
        </w:tc>
        <w:tc>
          <w:tcPr>
            <w:tcW w:w="890" w:type="dxa"/>
            <w:tcBorders>
              <w:top w:val="nil"/>
              <w:left w:val="nil"/>
              <w:bottom w:val="single" w:sz="4" w:space="0" w:color="auto"/>
              <w:right w:val="single" w:sz="4" w:space="0" w:color="auto"/>
            </w:tcBorders>
            <w:vAlign w:val="center"/>
          </w:tcPr>
          <w:p w14:paraId="601A6FB5" w14:textId="77777777" w:rsidR="00D92102" w:rsidRPr="008B2568" w:rsidRDefault="00D92102">
            <w:pPr>
              <w:widowControl/>
              <w:ind w:firstLineChars="0" w:firstLine="0"/>
              <w:jc w:val="left"/>
              <w:rPr>
                <w:rFonts w:ascii="宋体" w:hAnsi="宋体" w:cs="Arial"/>
                <w:kern w:val="0"/>
                <w:sz w:val="20"/>
                <w:szCs w:val="20"/>
              </w:rPr>
            </w:pPr>
          </w:p>
        </w:tc>
        <w:tc>
          <w:tcPr>
            <w:tcW w:w="973" w:type="dxa"/>
            <w:tcBorders>
              <w:top w:val="nil"/>
              <w:left w:val="nil"/>
              <w:bottom w:val="single" w:sz="4" w:space="0" w:color="auto"/>
              <w:right w:val="single" w:sz="4" w:space="0" w:color="auto"/>
            </w:tcBorders>
            <w:vAlign w:val="center"/>
          </w:tcPr>
          <w:p w14:paraId="713C6AA3" w14:textId="77777777" w:rsidR="00D92102" w:rsidRPr="008B2568" w:rsidRDefault="00200066">
            <w:pPr>
              <w:widowControl/>
              <w:ind w:firstLineChars="0" w:firstLine="0"/>
              <w:jc w:val="center"/>
              <w:rPr>
                <w:rFonts w:ascii="宋体" w:hAnsi="宋体" w:cs="Arial"/>
                <w:kern w:val="0"/>
                <w:sz w:val="20"/>
                <w:szCs w:val="20"/>
              </w:rPr>
            </w:pPr>
            <w:r w:rsidRPr="008B2568">
              <w:rPr>
                <w:rFonts w:ascii="宋体" w:hAnsi="宋体" w:cs="Arial" w:hint="eastAsia"/>
                <w:kern w:val="0"/>
                <w:sz w:val="20"/>
                <w:szCs w:val="20"/>
              </w:rPr>
              <w:t>移动电话</w:t>
            </w:r>
          </w:p>
        </w:tc>
        <w:tc>
          <w:tcPr>
            <w:tcW w:w="2768" w:type="dxa"/>
            <w:tcBorders>
              <w:top w:val="single" w:sz="4" w:space="0" w:color="auto"/>
              <w:left w:val="nil"/>
              <w:bottom w:val="single" w:sz="4" w:space="0" w:color="auto"/>
              <w:right w:val="single" w:sz="4" w:space="0" w:color="auto"/>
            </w:tcBorders>
            <w:vAlign w:val="center"/>
          </w:tcPr>
          <w:p w14:paraId="35D3E108" w14:textId="77777777" w:rsidR="00D92102" w:rsidRPr="008B2568" w:rsidRDefault="00D92102">
            <w:pPr>
              <w:widowControl/>
              <w:ind w:firstLineChars="0" w:firstLine="0"/>
              <w:jc w:val="center"/>
              <w:rPr>
                <w:rFonts w:ascii="宋体" w:hAnsi="宋体" w:cs="Arial"/>
                <w:kern w:val="0"/>
                <w:sz w:val="20"/>
                <w:szCs w:val="20"/>
              </w:rPr>
            </w:pPr>
          </w:p>
        </w:tc>
        <w:tc>
          <w:tcPr>
            <w:tcW w:w="1438" w:type="dxa"/>
            <w:tcBorders>
              <w:top w:val="nil"/>
              <w:left w:val="nil"/>
              <w:bottom w:val="single" w:sz="4" w:space="0" w:color="auto"/>
              <w:right w:val="single" w:sz="4" w:space="0" w:color="auto"/>
            </w:tcBorders>
            <w:vAlign w:val="center"/>
          </w:tcPr>
          <w:p w14:paraId="1C6CC673" w14:textId="77777777" w:rsidR="00D92102" w:rsidRPr="008B2568" w:rsidRDefault="00D92102">
            <w:pPr>
              <w:widowControl/>
              <w:ind w:firstLineChars="0" w:firstLine="0"/>
              <w:jc w:val="center"/>
              <w:rPr>
                <w:rFonts w:ascii="宋体" w:hAnsi="宋体" w:cs="Arial"/>
                <w:kern w:val="0"/>
                <w:sz w:val="20"/>
                <w:szCs w:val="20"/>
              </w:rPr>
            </w:pPr>
          </w:p>
        </w:tc>
      </w:tr>
      <w:tr w:rsidR="008B2568" w:rsidRPr="008B2568" w14:paraId="50F2B233" w14:textId="77777777">
        <w:trPr>
          <w:trHeight w:val="330"/>
        </w:trPr>
        <w:tc>
          <w:tcPr>
            <w:tcW w:w="1438" w:type="dxa"/>
            <w:tcBorders>
              <w:top w:val="nil"/>
              <w:left w:val="single" w:sz="4" w:space="0" w:color="auto"/>
              <w:bottom w:val="single" w:sz="4" w:space="0" w:color="auto"/>
              <w:right w:val="single" w:sz="4" w:space="0" w:color="auto"/>
            </w:tcBorders>
            <w:vAlign w:val="center"/>
          </w:tcPr>
          <w:p w14:paraId="4497C3A6" w14:textId="77777777" w:rsidR="00D92102" w:rsidRPr="008B2568" w:rsidRDefault="00200066">
            <w:pPr>
              <w:widowControl/>
              <w:ind w:firstLineChars="0" w:firstLine="0"/>
              <w:jc w:val="center"/>
              <w:rPr>
                <w:rFonts w:ascii="宋体" w:hAnsi="宋体" w:cs="Arial"/>
                <w:kern w:val="0"/>
                <w:sz w:val="20"/>
                <w:szCs w:val="20"/>
              </w:rPr>
            </w:pPr>
            <w:r w:rsidRPr="008B2568">
              <w:rPr>
                <w:rFonts w:ascii="宋体" w:hAnsi="宋体" w:cs="Arial" w:hint="eastAsia"/>
                <w:kern w:val="0"/>
                <w:sz w:val="20"/>
                <w:szCs w:val="20"/>
              </w:rPr>
              <w:t>E-MAIL</w:t>
            </w:r>
          </w:p>
        </w:tc>
        <w:tc>
          <w:tcPr>
            <w:tcW w:w="2671" w:type="dxa"/>
            <w:gridSpan w:val="3"/>
            <w:tcBorders>
              <w:top w:val="single" w:sz="4" w:space="0" w:color="auto"/>
              <w:left w:val="nil"/>
              <w:bottom w:val="single" w:sz="4" w:space="0" w:color="auto"/>
              <w:right w:val="single" w:sz="4" w:space="0" w:color="auto"/>
            </w:tcBorders>
            <w:vAlign w:val="center"/>
          </w:tcPr>
          <w:p w14:paraId="0D399B6A" w14:textId="77777777" w:rsidR="00D92102" w:rsidRPr="008B2568" w:rsidRDefault="00D92102">
            <w:pPr>
              <w:widowControl/>
              <w:ind w:firstLineChars="0" w:firstLine="0"/>
              <w:jc w:val="left"/>
              <w:rPr>
                <w:rFonts w:ascii="宋体" w:hAnsi="宋体" w:cs="Arial"/>
                <w:kern w:val="0"/>
                <w:sz w:val="20"/>
                <w:szCs w:val="20"/>
              </w:rPr>
            </w:pPr>
          </w:p>
        </w:tc>
        <w:tc>
          <w:tcPr>
            <w:tcW w:w="973" w:type="dxa"/>
            <w:tcBorders>
              <w:top w:val="nil"/>
              <w:left w:val="nil"/>
              <w:bottom w:val="single" w:sz="4" w:space="0" w:color="auto"/>
              <w:right w:val="single" w:sz="4" w:space="0" w:color="auto"/>
            </w:tcBorders>
            <w:vAlign w:val="center"/>
          </w:tcPr>
          <w:p w14:paraId="760BD865" w14:textId="77777777" w:rsidR="00D92102" w:rsidRPr="008B2568" w:rsidRDefault="00200066">
            <w:pPr>
              <w:widowControl/>
              <w:ind w:firstLineChars="0" w:firstLine="0"/>
              <w:jc w:val="center"/>
              <w:rPr>
                <w:rFonts w:ascii="宋体" w:hAnsi="宋体" w:cs="Arial"/>
                <w:kern w:val="0"/>
                <w:sz w:val="20"/>
                <w:szCs w:val="20"/>
              </w:rPr>
            </w:pPr>
            <w:r w:rsidRPr="008B2568">
              <w:rPr>
                <w:rFonts w:ascii="宋体" w:hAnsi="宋体" w:cs="Arial" w:hint="eastAsia"/>
                <w:kern w:val="0"/>
                <w:sz w:val="20"/>
                <w:szCs w:val="20"/>
              </w:rPr>
              <w:t>传真</w:t>
            </w:r>
          </w:p>
        </w:tc>
        <w:tc>
          <w:tcPr>
            <w:tcW w:w="2768" w:type="dxa"/>
            <w:tcBorders>
              <w:top w:val="single" w:sz="4" w:space="0" w:color="auto"/>
              <w:left w:val="nil"/>
              <w:bottom w:val="single" w:sz="4" w:space="0" w:color="auto"/>
              <w:right w:val="single" w:sz="4" w:space="0" w:color="auto"/>
            </w:tcBorders>
            <w:vAlign w:val="center"/>
          </w:tcPr>
          <w:p w14:paraId="3F797EF2" w14:textId="77777777" w:rsidR="00D92102" w:rsidRPr="008B2568" w:rsidRDefault="00D92102">
            <w:pPr>
              <w:widowControl/>
              <w:ind w:firstLineChars="0" w:firstLine="0"/>
              <w:jc w:val="center"/>
              <w:rPr>
                <w:rFonts w:ascii="宋体" w:hAnsi="宋体" w:cs="Arial"/>
                <w:kern w:val="0"/>
                <w:sz w:val="20"/>
                <w:szCs w:val="20"/>
              </w:rPr>
            </w:pPr>
          </w:p>
        </w:tc>
        <w:tc>
          <w:tcPr>
            <w:tcW w:w="1438" w:type="dxa"/>
            <w:tcBorders>
              <w:top w:val="nil"/>
              <w:left w:val="nil"/>
              <w:bottom w:val="single" w:sz="4" w:space="0" w:color="auto"/>
              <w:right w:val="single" w:sz="4" w:space="0" w:color="auto"/>
            </w:tcBorders>
            <w:vAlign w:val="center"/>
          </w:tcPr>
          <w:p w14:paraId="3307E541" w14:textId="77777777" w:rsidR="00D92102" w:rsidRPr="008B2568" w:rsidRDefault="00D92102">
            <w:pPr>
              <w:widowControl/>
              <w:ind w:firstLineChars="0" w:firstLine="0"/>
              <w:jc w:val="center"/>
              <w:rPr>
                <w:rFonts w:ascii="宋体" w:hAnsi="宋体" w:cs="Arial"/>
                <w:kern w:val="0"/>
                <w:sz w:val="20"/>
                <w:szCs w:val="20"/>
              </w:rPr>
            </w:pPr>
          </w:p>
        </w:tc>
      </w:tr>
      <w:tr w:rsidR="008B2568" w:rsidRPr="008B2568" w14:paraId="1F9DAD72" w14:textId="77777777">
        <w:trPr>
          <w:trHeight w:val="330"/>
        </w:trPr>
        <w:tc>
          <w:tcPr>
            <w:tcW w:w="1438" w:type="dxa"/>
            <w:tcBorders>
              <w:top w:val="nil"/>
              <w:left w:val="single" w:sz="4" w:space="0" w:color="auto"/>
              <w:bottom w:val="single" w:sz="4" w:space="0" w:color="auto"/>
              <w:right w:val="single" w:sz="4" w:space="0" w:color="auto"/>
            </w:tcBorders>
            <w:vAlign w:val="center"/>
          </w:tcPr>
          <w:p w14:paraId="09AB223A" w14:textId="77777777" w:rsidR="00D92102" w:rsidRPr="008B2568" w:rsidRDefault="00200066">
            <w:pPr>
              <w:widowControl/>
              <w:ind w:firstLineChars="0" w:firstLine="0"/>
              <w:jc w:val="center"/>
              <w:rPr>
                <w:rFonts w:ascii="宋体" w:hAnsi="宋体" w:cs="Arial"/>
                <w:kern w:val="0"/>
                <w:sz w:val="20"/>
                <w:szCs w:val="20"/>
              </w:rPr>
            </w:pPr>
            <w:r w:rsidRPr="008B2568">
              <w:rPr>
                <w:rFonts w:ascii="宋体" w:hAnsi="宋体" w:cs="Arial" w:hint="eastAsia"/>
                <w:kern w:val="0"/>
                <w:sz w:val="20"/>
                <w:szCs w:val="20"/>
              </w:rPr>
              <w:t>联系人通信地址</w:t>
            </w:r>
          </w:p>
        </w:tc>
        <w:tc>
          <w:tcPr>
            <w:tcW w:w="2671" w:type="dxa"/>
            <w:gridSpan w:val="3"/>
            <w:tcBorders>
              <w:top w:val="single" w:sz="4" w:space="0" w:color="auto"/>
              <w:left w:val="nil"/>
              <w:bottom w:val="single" w:sz="4" w:space="0" w:color="auto"/>
              <w:right w:val="single" w:sz="4" w:space="0" w:color="auto"/>
            </w:tcBorders>
            <w:vAlign w:val="center"/>
          </w:tcPr>
          <w:p w14:paraId="054CBA6E" w14:textId="77777777" w:rsidR="00D92102" w:rsidRPr="008B2568" w:rsidRDefault="00D92102">
            <w:pPr>
              <w:widowControl/>
              <w:ind w:firstLineChars="0" w:firstLine="0"/>
              <w:jc w:val="left"/>
              <w:rPr>
                <w:rFonts w:ascii="宋体" w:hAnsi="宋体" w:cs="Arial"/>
                <w:kern w:val="0"/>
                <w:sz w:val="20"/>
                <w:szCs w:val="20"/>
              </w:rPr>
            </w:pPr>
          </w:p>
        </w:tc>
        <w:tc>
          <w:tcPr>
            <w:tcW w:w="973" w:type="dxa"/>
            <w:tcBorders>
              <w:top w:val="nil"/>
              <w:left w:val="nil"/>
              <w:bottom w:val="single" w:sz="4" w:space="0" w:color="auto"/>
              <w:right w:val="single" w:sz="4" w:space="0" w:color="auto"/>
            </w:tcBorders>
            <w:vAlign w:val="center"/>
          </w:tcPr>
          <w:p w14:paraId="6B98B9A4" w14:textId="77777777" w:rsidR="00D92102" w:rsidRPr="008B2568" w:rsidRDefault="00200066">
            <w:pPr>
              <w:widowControl/>
              <w:ind w:firstLineChars="0" w:firstLine="0"/>
              <w:jc w:val="center"/>
              <w:rPr>
                <w:rFonts w:ascii="宋体" w:hAnsi="宋体" w:cs="Arial"/>
                <w:kern w:val="0"/>
                <w:sz w:val="20"/>
                <w:szCs w:val="20"/>
              </w:rPr>
            </w:pPr>
            <w:r w:rsidRPr="008B2568">
              <w:rPr>
                <w:rFonts w:ascii="宋体" w:hAnsi="宋体" w:cs="Arial" w:hint="eastAsia"/>
                <w:kern w:val="0"/>
                <w:sz w:val="20"/>
                <w:szCs w:val="20"/>
              </w:rPr>
              <w:t>邮政编码</w:t>
            </w:r>
          </w:p>
        </w:tc>
        <w:tc>
          <w:tcPr>
            <w:tcW w:w="2768" w:type="dxa"/>
            <w:tcBorders>
              <w:top w:val="single" w:sz="4" w:space="0" w:color="auto"/>
              <w:left w:val="nil"/>
              <w:bottom w:val="single" w:sz="4" w:space="0" w:color="auto"/>
              <w:right w:val="single" w:sz="4" w:space="0" w:color="auto"/>
            </w:tcBorders>
            <w:vAlign w:val="center"/>
          </w:tcPr>
          <w:p w14:paraId="5D16C4CF" w14:textId="77777777" w:rsidR="00D92102" w:rsidRPr="008B2568" w:rsidRDefault="00D92102">
            <w:pPr>
              <w:widowControl/>
              <w:ind w:firstLineChars="0" w:firstLine="0"/>
              <w:jc w:val="center"/>
              <w:rPr>
                <w:rFonts w:ascii="宋体" w:hAnsi="宋体" w:cs="Arial"/>
                <w:kern w:val="0"/>
                <w:sz w:val="20"/>
                <w:szCs w:val="20"/>
              </w:rPr>
            </w:pPr>
          </w:p>
        </w:tc>
        <w:tc>
          <w:tcPr>
            <w:tcW w:w="1438" w:type="dxa"/>
            <w:tcBorders>
              <w:top w:val="nil"/>
              <w:left w:val="nil"/>
              <w:bottom w:val="single" w:sz="4" w:space="0" w:color="auto"/>
              <w:right w:val="single" w:sz="4" w:space="0" w:color="auto"/>
            </w:tcBorders>
            <w:vAlign w:val="center"/>
          </w:tcPr>
          <w:p w14:paraId="4D891955" w14:textId="77777777" w:rsidR="00D92102" w:rsidRPr="008B2568" w:rsidRDefault="00D92102">
            <w:pPr>
              <w:widowControl/>
              <w:ind w:firstLineChars="0" w:firstLine="0"/>
              <w:jc w:val="center"/>
              <w:rPr>
                <w:rFonts w:ascii="宋体" w:hAnsi="宋体" w:cs="Arial"/>
                <w:kern w:val="0"/>
                <w:sz w:val="20"/>
                <w:szCs w:val="20"/>
              </w:rPr>
            </w:pPr>
          </w:p>
        </w:tc>
      </w:tr>
      <w:tr w:rsidR="008B2568" w:rsidRPr="008B2568" w14:paraId="433390C4" w14:textId="77777777">
        <w:trPr>
          <w:trHeight w:val="330"/>
        </w:trPr>
        <w:tc>
          <w:tcPr>
            <w:tcW w:w="1438" w:type="dxa"/>
            <w:tcBorders>
              <w:top w:val="nil"/>
              <w:left w:val="single" w:sz="4" w:space="0" w:color="auto"/>
              <w:bottom w:val="single" w:sz="4" w:space="0" w:color="auto"/>
              <w:right w:val="single" w:sz="4" w:space="0" w:color="auto"/>
            </w:tcBorders>
            <w:vAlign w:val="center"/>
          </w:tcPr>
          <w:p w14:paraId="7F13A08A" w14:textId="77777777" w:rsidR="00D92102" w:rsidRPr="008B2568" w:rsidRDefault="00200066">
            <w:pPr>
              <w:widowControl/>
              <w:ind w:firstLineChars="0" w:firstLine="0"/>
              <w:jc w:val="center"/>
              <w:rPr>
                <w:rFonts w:ascii="宋体" w:hAnsi="宋体" w:cs="Arial"/>
                <w:kern w:val="0"/>
                <w:sz w:val="20"/>
                <w:szCs w:val="20"/>
              </w:rPr>
            </w:pPr>
            <w:r w:rsidRPr="008B2568">
              <w:rPr>
                <w:rFonts w:ascii="宋体" w:hAnsi="宋体" w:cs="Arial" w:hint="eastAsia"/>
                <w:kern w:val="0"/>
                <w:sz w:val="20"/>
                <w:szCs w:val="20"/>
              </w:rPr>
              <w:t>营业执照注册号</w:t>
            </w:r>
          </w:p>
        </w:tc>
        <w:tc>
          <w:tcPr>
            <w:tcW w:w="2671" w:type="dxa"/>
            <w:gridSpan w:val="3"/>
            <w:tcBorders>
              <w:top w:val="single" w:sz="4" w:space="0" w:color="auto"/>
              <w:left w:val="nil"/>
              <w:bottom w:val="single" w:sz="4" w:space="0" w:color="auto"/>
              <w:right w:val="single" w:sz="4" w:space="0" w:color="auto"/>
            </w:tcBorders>
            <w:vAlign w:val="center"/>
          </w:tcPr>
          <w:p w14:paraId="2F02BBD4" w14:textId="77777777" w:rsidR="00D92102" w:rsidRPr="008B2568" w:rsidRDefault="00D92102">
            <w:pPr>
              <w:widowControl/>
              <w:ind w:firstLineChars="0" w:firstLine="0"/>
              <w:jc w:val="center"/>
              <w:rPr>
                <w:rFonts w:ascii="宋体" w:hAnsi="宋体" w:cs="Arial"/>
                <w:kern w:val="0"/>
                <w:sz w:val="20"/>
                <w:szCs w:val="20"/>
              </w:rPr>
            </w:pPr>
          </w:p>
        </w:tc>
        <w:tc>
          <w:tcPr>
            <w:tcW w:w="973" w:type="dxa"/>
            <w:tcBorders>
              <w:top w:val="nil"/>
              <w:left w:val="nil"/>
              <w:bottom w:val="single" w:sz="4" w:space="0" w:color="auto"/>
              <w:right w:val="single" w:sz="4" w:space="0" w:color="auto"/>
            </w:tcBorders>
            <w:vAlign w:val="center"/>
          </w:tcPr>
          <w:p w14:paraId="16EC8ADC" w14:textId="77777777" w:rsidR="00D92102" w:rsidRPr="008B2568" w:rsidRDefault="00200066">
            <w:pPr>
              <w:widowControl/>
              <w:ind w:firstLineChars="0" w:firstLine="0"/>
              <w:jc w:val="center"/>
              <w:rPr>
                <w:rFonts w:ascii="宋体" w:hAnsi="宋体" w:cs="Arial"/>
                <w:kern w:val="0"/>
                <w:sz w:val="20"/>
                <w:szCs w:val="20"/>
              </w:rPr>
            </w:pPr>
            <w:r w:rsidRPr="008B2568">
              <w:rPr>
                <w:rFonts w:ascii="宋体" w:hAnsi="宋体" w:cs="Arial" w:hint="eastAsia"/>
                <w:kern w:val="0"/>
                <w:sz w:val="20"/>
                <w:szCs w:val="20"/>
              </w:rPr>
              <w:t>注册资金</w:t>
            </w:r>
          </w:p>
        </w:tc>
        <w:tc>
          <w:tcPr>
            <w:tcW w:w="2768" w:type="dxa"/>
            <w:tcBorders>
              <w:top w:val="single" w:sz="4" w:space="0" w:color="auto"/>
              <w:left w:val="nil"/>
              <w:bottom w:val="single" w:sz="4" w:space="0" w:color="auto"/>
              <w:right w:val="single" w:sz="4" w:space="0" w:color="auto"/>
            </w:tcBorders>
            <w:vAlign w:val="center"/>
          </w:tcPr>
          <w:p w14:paraId="0B97E168" w14:textId="77777777" w:rsidR="00D92102" w:rsidRPr="008B2568" w:rsidRDefault="00200066">
            <w:pPr>
              <w:widowControl/>
              <w:ind w:firstLineChars="0" w:firstLine="0"/>
              <w:jc w:val="center"/>
              <w:rPr>
                <w:rFonts w:ascii="宋体" w:hAnsi="宋体" w:cs="Arial"/>
                <w:kern w:val="0"/>
                <w:sz w:val="20"/>
                <w:szCs w:val="20"/>
              </w:rPr>
            </w:pPr>
            <w:r w:rsidRPr="008B2568">
              <w:rPr>
                <w:rFonts w:ascii="宋体" w:hAnsi="宋体" w:cs="Arial" w:hint="eastAsia"/>
                <w:kern w:val="0"/>
                <w:sz w:val="20"/>
                <w:szCs w:val="20"/>
              </w:rPr>
              <w:t>万元/币种</w:t>
            </w:r>
          </w:p>
        </w:tc>
        <w:tc>
          <w:tcPr>
            <w:tcW w:w="1438" w:type="dxa"/>
            <w:tcBorders>
              <w:top w:val="nil"/>
              <w:left w:val="nil"/>
              <w:bottom w:val="single" w:sz="4" w:space="0" w:color="auto"/>
              <w:right w:val="single" w:sz="4" w:space="0" w:color="auto"/>
            </w:tcBorders>
            <w:vAlign w:val="center"/>
          </w:tcPr>
          <w:p w14:paraId="5CAF1132" w14:textId="77777777" w:rsidR="00D92102" w:rsidRPr="008B2568" w:rsidRDefault="00D92102">
            <w:pPr>
              <w:widowControl/>
              <w:ind w:firstLineChars="0" w:firstLine="0"/>
              <w:jc w:val="center"/>
              <w:rPr>
                <w:rFonts w:ascii="宋体" w:hAnsi="宋体" w:cs="Arial"/>
                <w:kern w:val="0"/>
                <w:sz w:val="20"/>
                <w:szCs w:val="20"/>
              </w:rPr>
            </w:pPr>
          </w:p>
        </w:tc>
      </w:tr>
      <w:tr w:rsidR="008B2568" w:rsidRPr="008B2568" w14:paraId="792AAD97" w14:textId="77777777">
        <w:trPr>
          <w:trHeight w:val="330"/>
        </w:trPr>
        <w:tc>
          <w:tcPr>
            <w:tcW w:w="1438" w:type="dxa"/>
            <w:tcBorders>
              <w:top w:val="nil"/>
              <w:left w:val="single" w:sz="4" w:space="0" w:color="auto"/>
              <w:bottom w:val="single" w:sz="4" w:space="0" w:color="auto"/>
              <w:right w:val="single" w:sz="4" w:space="0" w:color="auto"/>
            </w:tcBorders>
            <w:vAlign w:val="center"/>
          </w:tcPr>
          <w:p w14:paraId="2C4594BC" w14:textId="77777777" w:rsidR="00D92102" w:rsidRPr="008B2568" w:rsidRDefault="00200066">
            <w:pPr>
              <w:widowControl/>
              <w:ind w:firstLineChars="0" w:firstLine="0"/>
              <w:jc w:val="center"/>
              <w:rPr>
                <w:rFonts w:ascii="宋体" w:hAnsi="宋体" w:cs="Arial"/>
                <w:kern w:val="0"/>
                <w:sz w:val="20"/>
                <w:szCs w:val="20"/>
              </w:rPr>
            </w:pPr>
            <w:r w:rsidRPr="008B2568">
              <w:rPr>
                <w:rFonts w:ascii="宋体" w:hAnsi="宋体" w:cs="Arial" w:hint="eastAsia"/>
                <w:kern w:val="0"/>
                <w:sz w:val="20"/>
                <w:szCs w:val="20"/>
              </w:rPr>
              <w:t>税务登记证号</w:t>
            </w:r>
          </w:p>
        </w:tc>
        <w:tc>
          <w:tcPr>
            <w:tcW w:w="2671" w:type="dxa"/>
            <w:gridSpan w:val="3"/>
            <w:tcBorders>
              <w:top w:val="single" w:sz="4" w:space="0" w:color="auto"/>
              <w:left w:val="nil"/>
              <w:bottom w:val="single" w:sz="4" w:space="0" w:color="auto"/>
              <w:right w:val="single" w:sz="4" w:space="0" w:color="auto"/>
            </w:tcBorders>
            <w:vAlign w:val="center"/>
          </w:tcPr>
          <w:p w14:paraId="0467A87F" w14:textId="77777777" w:rsidR="00D92102" w:rsidRPr="008B2568" w:rsidRDefault="00D92102">
            <w:pPr>
              <w:widowControl/>
              <w:ind w:firstLineChars="0" w:firstLine="0"/>
              <w:jc w:val="center"/>
              <w:rPr>
                <w:rFonts w:ascii="宋体" w:hAnsi="宋体" w:cs="Arial"/>
                <w:kern w:val="0"/>
                <w:sz w:val="20"/>
                <w:szCs w:val="20"/>
              </w:rPr>
            </w:pPr>
          </w:p>
        </w:tc>
        <w:tc>
          <w:tcPr>
            <w:tcW w:w="973" w:type="dxa"/>
            <w:tcBorders>
              <w:top w:val="nil"/>
              <w:left w:val="nil"/>
              <w:bottom w:val="single" w:sz="4" w:space="0" w:color="auto"/>
              <w:right w:val="single" w:sz="4" w:space="0" w:color="auto"/>
            </w:tcBorders>
            <w:vAlign w:val="center"/>
          </w:tcPr>
          <w:p w14:paraId="17B7CC75" w14:textId="77777777" w:rsidR="00D92102" w:rsidRPr="008B2568" w:rsidRDefault="00200066">
            <w:pPr>
              <w:widowControl/>
              <w:ind w:firstLineChars="0" w:firstLine="0"/>
              <w:jc w:val="center"/>
              <w:rPr>
                <w:rFonts w:ascii="宋体" w:hAnsi="宋体" w:cs="Arial"/>
                <w:kern w:val="0"/>
                <w:sz w:val="20"/>
                <w:szCs w:val="20"/>
              </w:rPr>
            </w:pPr>
            <w:r w:rsidRPr="008B2568">
              <w:rPr>
                <w:rFonts w:ascii="宋体" w:hAnsi="宋体" w:cs="Arial" w:hint="eastAsia"/>
                <w:kern w:val="0"/>
                <w:sz w:val="20"/>
                <w:szCs w:val="20"/>
              </w:rPr>
              <w:t>成立时间</w:t>
            </w:r>
          </w:p>
        </w:tc>
        <w:tc>
          <w:tcPr>
            <w:tcW w:w="2768" w:type="dxa"/>
            <w:tcBorders>
              <w:top w:val="single" w:sz="4" w:space="0" w:color="auto"/>
              <w:left w:val="nil"/>
              <w:bottom w:val="single" w:sz="4" w:space="0" w:color="auto"/>
              <w:right w:val="single" w:sz="4" w:space="0" w:color="auto"/>
            </w:tcBorders>
            <w:vAlign w:val="center"/>
          </w:tcPr>
          <w:p w14:paraId="012B6073" w14:textId="77777777" w:rsidR="00D92102" w:rsidRPr="008B2568" w:rsidRDefault="00D92102">
            <w:pPr>
              <w:widowControl/>
              <w:ind w:firstLineChars="0" w:firstLine="0"/>
              <w:jc w:val="center"/>
              <w:rPr>
                <w:rFonts w:ascii="宋体" w:hAnsi="宋体" w:cs="Arial"/>
                <w:kern w:val="0"/>
                <w:sz w:val="20"/>
                <w:szCs w:val="20"/>
              </w:rPr>
            </w:pPr>
          </w:p>
        </w:tc>
        <w:tc>
          <w:tcPr>
            <w:tcW w:w="1438" w:type="dxa"/>
            <w:tcBorders>
              <w:top w:val="nil"/>
              <w:left w:val="nil"/>
              <w:bottom w:val="single" w:sz="4" w:space="0" w:color="auto"/>
              <w:right w:val="single" w:sz="4" w:space="0" w:color="auto"/>
            </w:tcBorders>
            <w:vAlign w:val="center"/>
          </w:tcPr>
          <w:p w14:paraId="781FDB3D" w14:textId="77777777" w:rsidR="00D92102" w:rsidRPr="008B2568" w:rsidRDefault="00D92102">
            <w:pPr>
              <w:widowControl/>
              <w:ind w:firstLineChars="0" w:firstLine="0"/>
              <w:jc w:val="center"/>
              <w:rPr>
                <w:rFonts w:ascii="宋体" w:hAnsi="宋体" w:cs="Arial"/>
                <w:kern w:val="0"/>
                <w:sz w:val="20"/>
                <w:szCs w:val="20"/>
              </w:rPr>
            </w:pPr>
          </w:p>
        </w:tc>
      </w:tr>
      <w:tr w:rsidR="008B2568" w:rsidRPr="008B2568" w14:paraId="784BEA45" w14:textId="77777777">
        <w:trPr>
          <w:trHeight w:val="300"/>
        </w:trPr>
        <w:tc>
          <w:tcPr>
            <w:tcW w:w="1438" w:type="dxa"/>
            <w:tcBorders>
              <w:top w:val="nil"/>
              <w:left w:val="single" w:sz="4" w:space="0" w:color="auto"/>
              <w:bottom w:val="single" w:sz="4" w:space="0" w:color="auto"/>
              <w:right w:val="single" w:sz="4" w:space="0" w:color="auto"/>
            </w:tcBorders>
            <w:vAlign w:val="center"/>
          </w:tcPr>
          <w:p w14:paraId="75527DF3" w14:textId="77777777" w:rsidR="00D92102" w:rsidRPr="008B2568" w:rsidRDefault="00200066">
            <w:pPr>
              <w:widowControl/>
              <w:ind w:firstLineChars="0" w:firstLine="0"/>
              <w:jc w:val="center"/>
              <w:rPr>
                <w:rFonts w:ascii="宋体" w:hAnsi="宋体" w:cs="Arial"/>
                <w:kern w:val="0"/>
                <w:sz w:val="20"/>
                <w:szCs w:val="20"/>
              </w:rPr>
            </w:pPr>
            <w:r w:rsidRPr="008B2568">
              <w:rPr>
                <w:rFonts w:ascii="宋体" w:hAnsi="宋体" w:cs="Arial" w:hint="eastAsia"/>
                <w:kern w:val="0"/>
                <w:sz w:val="20"/>
                <w:szCs w:val="20"/>
              </w:rPr>
              <w:t>组织机构代码证号</w:t>
            </w:r>
          </w:p>
        </w:tc>
        <w:tc>
          <w:tcPr>
            <w:tcW w:w="6412" w:type="dxa"/>
            <w:gridSpan w:val="5"/>
            <w:tcBorders>
              <w:top w:val="single" w:sz="4" w:space="0" w:color="auto"/>
              <w:left w:val="nil"/>
              <w:bottom w:val="single" w:sz="4" w:space="0" w:color="auto"/>
              <w:right w:val="single" w:sz="4" w:space="0" w:color="auto"/>
            </w:tcBorders>
            <w:vAlign w:val="center"/>
          </w:tcPr>
          <w:p w14:paraId="78B6DC78" w14:textId="77777777" w:rsidR="00D92102" w:rsidRPr="008B2568" w:rsidRDefault="00D92102">
            <w:pPr>
              <w:widowControl/>
              <w:ind w:firstLineChars="0" w:firstLine="0"/>
              <w:jc w:val="left"/>
              <w:rPr>
                <w:rFonts w:ascii="宋体" w:hAnsi="宋体" w:cs="Arial"/>
                <w:kern w:val="0"/>
                <w:sz w:val="20"/>
                <w:szCs w:val="20"/>
              </w:rPr>
            </w:pPr>
          </w:p>
        </w:tc>
        <w:tc>
          <w:tcPr>
            <w:tcW w:w="1438" w:type="dxa"/>
            <w:tcBorders>
              <w:top w:val="nil"/>
              <w:left w:val="nil"/>
              <w:bottom w:val="single" w:sz="4" w:space="0" w:color="auto"/>
              <w:right w:val="single" w:sz="4" w:space="0" w:color="auto"/>
            </w:tcBorders>
            <w:vAlign w:val="center"/>
          </w:tcPr>
          <w:p w14:paraId="1A34D7EA" w14:textId="77777777" w:rsidR="00D92102" w:rsidRPr="008B2568" w:rsidRDefault="00D92102">
            <w:pPr>
              <w:widowControl/>
              <w:ind w:firstLineChars="0" w:firstLine="0"/>
              <w:jc w:val="center"/>
              <w:rPr>
                <w:rFonts w:ascii="宋体" w:hAnsi="宋体" w:cs="Arial"/>
                <w:kern w:val="0"/>
                <w:sz w:val="20"/>
                <w:szCs w:val="20"/>
              </w:rPr>
            </w:pPr>
          </w:p>
        </w:tc>
      </w:tr>
      <w:tr w:rsidR="008B2568" w:rsidRPr="008B2568" w14:paraId="41B6A000" w14:textId="77777777">
        <w:trPr>
          <w:trHeight w:val="720"/>
        </w:trPr>
        <w:tc>
          <w:tcPr>
            <w:tcW w:w="1438" w:type="dxa"/>
            <w:tcBorders>
              <w:top w:val="nil"/>
              <w:left w:val="single" w:sz="4" w:space="0" w:color="auto"/>
              <w:bottom w:val="single" w:sz="4" w:space="0" w:color="auto"/>
              <w:right w:val="single" w:sz="4" w:space="0" w:color="auto"/>
            </w:tcBorders>
            <w:vAlign w:val="center"/>
          </w:tcPr>
          <w:p w14:paraId="13675719" w14:textId="77777777" w:rsidR="00D92102" w:rsidRPr="008B2568" w:rsidRDefault="00200066">
            <w:pPr>
              <w:widowControl/>
              <w:ind w:firstLineChars="0" w:firstLine="0"/>
              <w:jc w:val="center"/>
              <w:rPr>
                <w:rFonts w:ascii="宋体" w:hAnsi="宋体" w:cs="Arial"/>
                <w:kern w:val="0"/>
                <w:sz w:val="20"/>
                <w:szCs w:val="20"/>
              </w:rPr>
            </w:pPr>
            <w:r w:rsidRPr="008B2568">
              <w:rPr>
                <w:rFonts w:ascii="宋体" w:hAnsi="宋体" w:cs="Arial" w:hint="eastAsia"/>
                <w:kern w:val="0"/>
                <w:sz w:val="20"/>
                <w:szCs w:val="20"/>
              </w:rPr>
              <w:t>主营业务范围</w:t>
            </w:r>
          </w:p>
        </w:tc>
        <w:tc>
          <w:tcPr>
            <w:tcW w:w="6412" w:type="dxa"/>
            <w:gridSpan w:val="5"/>
            <w:tcBorders>
              <w:top w:val="single" w:sz="4" w:space="0" w:color="auto"/>
              <w:left w:val="nil"/>
              <w:bottom w:val="single" w:sz="4" w:space="0" w:color="auto"/>
              <w:right w:val="single" w:sz="4" w:space="0" w:color="auto"/>
            </w:tcBorders>
            <w:vAlign w:val="center"/>
          </w:tcPr>
          <w:p w14:paraId="7E8521A3" w14:textId="77777777" w:rsidR="00D92102" w:rsidRPr="008B2568" w:rsidRDefault="00D92102">
            <w:pPr>
              <w:widowControl/>
              <w:ind w:firstLineChars="0" w:firstLine="0"/>
              <w:jc w:val="center"/>
              <w:rPr>
                <w:rFonts w:ascii="宋体" w:hAnsi="宋体" w:cs="Arial"/>
                <w:kern w:val="0"/>
                <w:sz w:val="20"/>
                <w:szCs w:val="20"/>
              </w:rPr>
            </w:pPr>
          </w:p>
        </w:tc>
        <w:tc>
          <w:tcPr>
            <w:tcW w:w="1438" w:type="dxa"/>
            <w:tcBorders>
              <w:top w:val="nil"/>
              <w:left w:val="nil"/>
              <w:bottom w:val="single" w:sz="4" w:space="0" w:color="auto"/>
              <w:right w:val="single" w:sz="4" w:space="0" w:color="auto"/>
            </w:tcBorders>
            <w:vAlign w:val="center"/>
          </w:tcPr>
          <w:p w14:paraId="546855F6" w14:textId="77777777" w:rsidR="00D92102" w:rsidRPr="008B2568" w:rsidRDefault="00D92102">
            <w:pPr>
              <w:widowControl/>
              <w:ind w:firstLineChars="0" w:firstLine="0"/>
              <w:jc w:val="center"/>
              <w:rPr>
                <w:rFonts w:ascii="宋体" w:hAnsi="宋体" w:cs="Arial"/>
                <w:kern w:val="0"/>
                <w:sz w:val="20"/>
                <w:szCs w:val="20"/>
              </w:rPr>
            </w:pPr>
          </w:p>
        </w:tc>
      </w:tr>
      <w:tr w:rsidR="008B2568" w:rsidRPr="008B2568" w14:paraId="424A057C" w14:textId="77777777">
        <w:trPr>
          <w:trHeight w:val="330"/>
        </w:trPr>
        <w:tc>
          <w:tcPr>
            <w:tcW w:w="1438" w:type="dxa"/>
            <w:tcBorders>
              <w:top w:val="nil"/>
              <w:left w:val="single" w:sz="4" w:space="0" w:color="auto"/>
              <w:bottom w:val="single" w:sz="4" w:space="0" w:color="auto"/>
              <w:right w:val="single" w:sz="4" w:space="0" w:color="auto"/>
            </w:tcBorders>
            <w:vAlign w:val="center"/>
          </w:tcPr>
          <w:p w14:paraId="1624ED7B" w14:textId="77777777" w:rsidR="00D92102" w:rsidRPr="008B2568" w:rsidRDefault="00200066">
            <w:pPr>
              <w:widowControl/>
              <w:ind w:firstLineChars="0" w:firstLine="0"/>
              <w:jc w:val="center"/>
              <w:rPr>
                <w:rFonts w:ascii="宋体" w:hAnsi="宋体" w:cs="Arial"/>
                <w:kern w:val="0"/>
                <w:sz w:val="20"/>
                <w:szCs w:val="20"/>
              </w:rPr>
            </w:pPr>
            <w:r w:rsidRPr="008B2568">
              <w:rPr>
                <w:rFonts w:ascii="宋体" w:hAnsi="宋体" w:cs="Arial" w:hint="eastAsia"/>
                <w:kern w:val="0"/>
                <w:sz w:val="20"/>
                <w:szCs w:val="20"/>
              </w:rPr>
              <w:t>国税登记号</w:t>
            </w:r>
          </w:p>
        </w:tc>
        <w:tc>
          <w:tcPr>
            <w:tcW w:w="1781" w:type="dxa"/>
            <w:gridSpan w:val="2"/>
            <w:tcBorders>
              <w:top w:val="single" w:sz="4" w:space="0" w:color="auto"/>
              <w:left w:val="nil"/>
              <w:bottom w:val="single" w:sz="4" w:space="0" w:color="auto"/>
              <w:right w:val="single" w:sz="4" w:space="0" w:color="auto"/>
            </w:tcBorders>
            <w:vAlign w:val="center"/>
          </w:tcPr>
          <w:p w14:paraId="21B7341E" w14:textId="77777777" w:rsidR="00D92102" w:rsidRPr="008B2568" w:rsidRDefault="00D92102">
            <w:pPr>
              <w:widowControl/>
              <w:ind w:firstLineChars="0" w:firstLine="0"/>
              <w:jc w:val="left"/>
              <w:rPr>
                <w:rFonts w:ascii="宋体" w:hAnsi="宋体" w:cs="Arial"/>
                <w:kern w:val="0"/>
                <w:sz w:val="20"/>
                <w:szCs w:val="20"/>
              </w:rPr>
            </w:pPr>
          </w:p>
        </w:tc>
        <w:tc>
          <w:tcPr>
            <w:tcW w:w="890" w:type="dxa"/>
            <w:tcBorders>
              <w:top w:val="nil"/>
              <w:left w:val="nil"/>
              <w:bottom w:val="single" w:sz="4" w:space="0" w:color="auto"/>
              <w:right w:val="single" w:sz="4" w:space="0" w:color="auto"/>
            </w:tcBorders>
            <w:vAlign w:val="center"/>
          </w:tcPr>
          <w:p w14:paraId="0C5731BA" w14:textId="77777777" w:rsidR="00D92102" w:rsidRPr="008B2568" w:rsidRDefault="00200066">
            <w:pPr>
              <w:widowControl/>
              <w:ind w:firstLineChars="0" w:firstLine="0"/>
              <w:jc w:val="center"/>
              <w:rPr>
                <w:rFonts w:ascii="宋体" w:hAnsi="宋体" w:cs="Arial"/>
                <w:kern w:val="0"/>
                <w:sz w:val="20"/>
                <w:szCs w:val="20"/>
              </w:rPr>
            </w:pPr>
            <w:r w:rsidRPr="008B2568">
              <w:rPr>
                <w:rFonts w:ascii="宋体" w:hAnsi="宋体" w:cs="Arial" w:hint="eastAsia"/>
                <w:kern w:val="0"/>
                <w:sz w:val="20"/>
                <w:szCs w:val="20"/>
              </w:rPr>
              <w:t>地税登记号</w:t>
            </w:r>
          </w:p>
        </w:tc>
        <w:tc>
          <w:tcPr>
            <w:tcW w:w="3741" w:type="dxa"/>
            <w:gridSpan w:val="2"/>
            <w:tcBorders>
              <w:top w:val="single" w:sz="4" w:space="0" w:color="auto"/>
              <w:left w:val="nil"/>
              <w:bottom w:val="single" w:sz="4" w:space="0" w:color="auto"/>
              <w:right w:val="single" w:sz="4" w:space="0" w:color="auto"/>
            </w:tcBorders>
            <w:vAlign w:val="center"/>
          </w:tcPr>
          <w:p w14:paraId="081B6359" w14:textId="77777777" w:rsidR="00D92102" w:rsidRPr="008B2568" w:rsidRDefault="00D92102">
            <w:pPr>
              <w:widowControl/>
              <w:ind w:firstLineChars="0" w:firstLine="0"/>
              <w:jc w:val="center"/>
              <w:rPr>
                <w:rFonts w:ascii="宋体" w:hAnsi="宋体" w:cs="Arial"/>
                <w:kern w:val="0"/>
                <w:sz w:val="20"/>
                <w:szCs w:val="20"/>
              </w:rPr>
            </w:pPr>
          </w:p>
        </w:tc>
        <w:tc>
          <w:tcPr>
            <w:tcW w:w="1438" w:type="dxa"/>
            <w:tcBorders>
              <w:top w:val="nil"/>
              <w:left w:val="nil"/>
              <w:bottom w:val="single" w:sz="4" w:space="0" w:color="auto"/>
              <w:right w:val="single" w:sz="4" w:space="0" w:color="auto"/>
            </w:tcBorders>
            <w:vAlign w:val="center"/>
          </w:tcPr>
          <w:p w14:paraId="1DBEF858" w14:textId="77777777" w:rsidR="00D92102" w:rsidRPr="008B2568" w:rsidRDefault="00D92102">
            <w:pPr>
              <w:widowControl/>
              <w:ind w:firstLineChars="0" w:firstLine="0"/>
              <w:jc w:val="center"/>
              <w:rPr>
                <w:rFonts w:ascii="宋体" w:hAnsi="宋体" w:cs="Arial"/>
                <w:kern w:val="0"/>
                <w:sz w:val="20"/>
                <w:szCs w:val="20"/>
              </w:rPr>
            </w:pPr>
          </w:p>
        </w:tc>
      </w:tr>
      <w:tr w:rsidR="008B2568" w:rsidRPr="008B2568" w14:paraId="286FCB14" w14:textId="77777777">
        <w:trPr>
          <w:trHeight w:val="330"/>
        </w:trPr>
        <w:tc>
          <w:tcPr>
            <w:tcW w:w="1438" w:type="dxa"/>
            <w:tcBorders>
              <w:top w:val="nil"/>
              <w:left w:val="single" w:sz="4" w:space="0" w:color="auto"/>
              <w:bottom w:val="single" w:sz="4" w:space="0" w:color="auto"/>
              <w:right w:val="single" w:sz="4" w:space="0" w:color="auto"/>
            </w:tcBorders>
            <w:vAlign w:val="center"/>
          </w:tcPr>
          <w:p w14:paraId="2CC144C2" w14:textId="77777777" w:rsidR="00D92102" w:rsidRPr="008B2568" w:rsidRDefault="00200066">
            <w:pPr>
              <w:widowControl/>
              <w:ind w:firstLineChars="0" w:firstLine="0"/>
              <w:jc w:val="center"/>
              <w:rPr>
                <w:rFonts w:ascii="宋体" w:hAnsi="宋体" w:cs="Arial"/>
                <w:kern w:val="0"/>
                <w:sz w:val="20"/>
                <w:szCs w:val="20"/>
              </w:rPr>
            </w:pPr>
            <w:r w:rsidRPr="008B2568">
              <w:rPr>
                <w:rFonts w:ascii="宋体" w:hAnsi="宋体" w:cs="Arial" w:hint="eastAsia"/>
                <w:kern w:val="0"/>
                <w:sz w:val="20"/>
                <w:szCs w:val="20"/>
              </w:rPr>
              <w:t>开户银行</w:t>
            </w:r>
          </w:p>
        </w:tc>
        <w:tc>
          <w:tcPr>
            <w:tcW w:w="1781" w:type="dxa"/>
            <w:gridSpan w:val="2"/>
            <w:tcBorders>
              <w:top w:val="single" w:sz="4" w:space="0" w:color="auto"/>
              <w:left w:val="nil"/>
              <w:bottom w:val="single" w:sz="4" w:space="0" w:color="auto"/>
              <w:right w:val="single" w:sz="4" w:space="0" w:color="auto"/>
            </w:tcBorders>
            <w:vAlign w:val="center"/>
          </w:tcPr>
          <w:p w14:paraId="0D7790BC" w14:textId="77777777" w:rsidR="00D92102" w:rsidRPr="008B2568" w:rsidRDefault="00D92102">
            <w:pPr>
              <w:widowControl/>
              <w:ind w:firstLineChars="0" w:firstLine="0"/>
              <w:jc w:val="center"/>
              <w:rPr>
                <w:rFonts w:ascii="宋体" w:hAnsi="宋体" w:cs="Arial"/>
                <w:kern w:val="0"/>
                <w:sz w:val="20"/>
                <w:szCs w:val="20"/>
              </w:rPr>
            </w:pPr>
          </w:p>
        </w:tc>
        <w:tc>
          <w:tcPr>
            <w:tcW w:w="890" w:type="dxa"/>
            <w:tcBorders>
              <w:top w:val="nil"/>
              <w:left w:val="nil"/>
              <w:bottom w:val="single" w:sz="4" w:space="0" w:color="auto"/>
              <w:right w:val="single" w:sz="4" w:space="0" w:color="auto"/>
            </w:tcBorders>
            <w:vAlign w:val="center"/>
          </w:tcPr>
          <w:p w14:paraId="3EF82FFF" w14:textId="77777777" w:rsidR="00D92102" w:rsidRPr="008B2568" w:rsidRDefault="00200066">
            <w:pPr>
              <w:widowControl/>
              <w:ind w:firstLineChars="0" w:firstLine="0"/>
              <w:jc w:val="center"/>
              <w:rPr>
                <w:rFonts w:ascii="宋体" w:hAnsi="宋体" w:cs="Arial"/>
                <w:kern w:val="0"/>
                <w:sz w:val="20"/>
                <w:szCs w:val="20"/>
              </w:rPr>
            </w:pPr>
            <w:r w:rsidRPr="008B2568">
              <w:rPr>
                <w:rFonts w:ascii="宋体" w:hAnsi="宋体" w:cs="Arial" w:hint="eastAsia"/>
                <w:kern w:val="0"/>
                <w:sz w:val="20"/>
                <w:szCs w:val="20"/>
              </w:rPr>
              <w:t>银行账号</w:t>
            </w:r>
          </w:p>
        </w:tc>
        <w:tc>
          <w:tcPr>
            <w:tcW w:w="3741" w:type="dxa"/>
            <w:gridSpan w:val="2"/>
            <w:tcBorders>
              <w:top w:val="single" w:sz="4" w:space="0" w:color="auto"/>
              <w:left w:val="nil"/>
              <w:bottom w:val="single" w:sz="4" w:space="0" w:color="auto"/>
              <w:right w:val="single" w:sz="4" w:space="0" w:color="auto"/>
            </w:tcBorders>
            <w:vAlign w:val="center"/>
          </w:tcPr>
          <w:p w14:paraId="52563036" w14:textId="77777777" w:rsidR="00D92102" w:rsidRPr="008B2568" w:rsidRDefault="00D92102">
            <w:pPr>
              <w:widowControl/>
              <w:ind w:firstLineChars="0" w:firstLine="0"/>
              <w:jc w:val="center"/>
              <w:rPr>
                <w:rFonts w:ascii="宋体" w:hAnsi="宋体" w:cs="Arial"/>
                <w:kern w:val="0"/>
                <w:sz w:val="20"/>
                <w:szCs w:val="20"/>
              </w:rPr>
            </w:pPr>
          </w:p>
        </w:tc>
        <w:tc>
          <w:tcPr>
            <w:tcW w:w="1438" w:type="dxa"/>
            <w:tcBorders>
              <w:top w:val="nil"/>
              <w:left w:val="nil"/>
              <w:bottom w:val="single" w:sz="4" w:space="0" w:color="auto"/>
              <w:right w:val="single" w:sz="4" w:space="0" w:color="auto"/>
            </w:tcBorders>
            <w:vAlign w:val="center"/>
          </w:tcPr>
          <w:p w14:paraId="4F847B02" w14:textId="77777777" w:rsidR="00D92102" w:rsidRPr="008B2568" w:rsidRDefault="00D92102">
            <w:pPr>
              <w:widowControl/>
              <w:ind w:firstLineChars="0" w:firstLine="0"/>
              <w:jc w:val="center"/>
              <w:rPr>
                <w:rFonts w:ascii="宋体" w:hAnsi="宋体" w:cs="Arial"/>
                <w:kern w:val="0"/>
                <w:sz w:val="20"/>
                <w:szCs w:val="20"/>
              </w:rPr>
            </w:pPr>
          </w:p>
        </w:tc>
      </w:tr>
      <w:tr w:rsidR="00D92102" w:rsidRPr="008B2568" w14:paraId="03FCD30D" w14:textId="77777777">
        <w:trPr>
          <w:trHeight w:val="330"/>
        </w:trPr>
        <w:tc>
          <w:tcPr>
            <w:tcW w:w="1438" w:type="dxa"/>
            <w:tcBorders>
              <w:top w:val="single" w:sz="4" w:space="0" w:color="auto"/>
              <w:left w:val="single" w:sz="4" w:space="0" w:color="auto"/>
              <w:bottom w:val="single" w:sz="4" w:space="0" w:color="auto"/>
              <w:right w:val="single" w:sz="4" w:space="0" w:color="auto"/>
            </w:tcBorders>
            <w:vAlign w:val="center"/>
          </w:tcPr>
          <w:p w14:paraId="63CE7F74" w14:textId="77777777" w:rsidR="00D92102" w:rsidRPr="008B2568" w:rsidRDefault="00200066">
            <w:pPr>
              <w:widowControl/>
              <w:ind w:firstLineChars="0" w:firstLine="0"/>
              <w:jc w:val="center"/>
              <w:rPr>
                <w:rFonts w:ascii="宋体" w:hAnsi="宋体" w:cs="Arial"/>
                <w:kern w:val="0"/>
                <w:sz w:val="20"/>
                <w:szCs w:val="20"/>
              </w:rPr>
            </w:pPr>
            <w:r w:rsidRPr="008B2568">
              <w:rPr>
                <w:rFonts w:ascii="宋体" w:hAnsi="宋体" w:cs="Arial" w:hint="eastAsia"/>
                <w:kern w:val="0"/>
                <w:sz w:val="20"/>
                <w:szCs w:val="20"/>
              </w:rPr>
              <w:t>分公司/办事处</w:t>
            </w:r>
          </w:p>
        </w:tc>
        <w:tc>
          <w:tcPr>
            <w:tcW w:w="7850" w:type="dxa"/>
            <w:gridSpan w:val="6"/>
            <w:tcBorders>
              <w:top w:val="single" w:sz="4" w:space="0" w:color="auto"/>
              <w:left w:val="single" w:sz="4" w:space="0" w:color="auto"/>
              <w:bottom w:val="single" w:sz="4" w:space="0" w:color="auto"/>
              <w:right w:val="single" w:sz="4" w:space="0" w:color="auto"/>
            </w:tcBorders>
            <w:vAlign w:val="center"/>
          </w:tcPr>
          <w:p w14:paraId="03FC6008" w14:textId="77777777" w:rsidR="00D92102" w:rsidRPr="008B2568" w:rsidRDefault="00D92102">
            <w:pPr>
              <w:widowControl/>
              <w:ind w:firstLineChars="0" w:firstLine="0"/>
              <w:jc w:val="center"/>
              <w:rPr>
                <w:rFonts w:ascii="宋体" w:hAnsi="宋体" w:cs="Arial"/>
                <w:kern w:val="0"/>
                <w:sz w:val="20"/>
                <w:szCs w:val="20"/>
              </w:rPr>
            </w:pPr>
          </w:p>
        </w:tc>
      </w:tr>
    </w:tbl>
    <w:p w14:paraId="1539396C" w14:textId="77777777" w:rsidR="00D92102" w:rsidRPr="008B2568" w:rsidRDefault="00D92102">
      <w:pPr>
        <w:widowControl/>
        <w:tabs>
          <w:tab w:val="left" w:pos="7905"/>
        </w:tabs>
        <w:ind w:firstLine="420"/>
        <w:jc w:val="right"/>
        <w:rPr>
          <w:rFonts w:ascii="宋体" w:hAnsi="宋体"/>
          <w:szCs w:val="21"/>
        </w:rPr>
      </w:pPr>
    </w:p>
    <w:p w14:paraId="4F5C9157" w14:textId="77777777" w:rsidR="00D92102" w:rsidRPr="008B2568" w:rsidRDefault="00200066">
      <w:pPr>
        <w:widowControl/>
        <w:tabs>
          <w:tab w:val="left" w:pos="7905"/>
        </w:tabs>
        <w:ind w:firstLine="420"/>
        <w:jc w:val="right"/>
        <w:rPr>
          <w:rFonts w:ascii="宋体" w:hAnsi="宋体"/>
          <w:szCs w:val="21"/>
        </w:rPr>
      </w:pPr>
      <w:r w:rsidRPr="008B2568">
        <w:rPr>
          <w:rFonts w:ascii="宋体" w:hAnsi="宋体" w:hint="eastAsia"/>
          <w:szCs w:val="21"/>
        </w:rPr>
        <w:t>投标人名称：（加盖单位章）</w:t>
      </w:r>
    </w:p>
    <w:p w14:paraId="2D409DC8" w14:textId="77777777" w:rsidR="00D92102" w:rsidRPr="008B2568" w:rsidRDefault="00200066">
      <w:pPr>
        <w:widowControl/>
        <w:tabs>
          <w:tab w:val="left" w:pos="7905"/>
        </w:tabs>
        <w:ind w:firstLine="420"/>
        <w:jc w:val="right"/>
        <w:rPr>
          <w:rFonts w:ascii="宋体" w:hAnsi="宋体"/>
          <w:szCs w:val="21"/>
        </w:rPr>
      </w:pPr>
      <w:r w:rsidRPr="008B2568">
        <w:rPr>
          <w:rFonts w:ascii="宋体" w:hAnsi="宋体" w:hint="eastAsia"/>
          <w:szCs w:val="21"/>
        </w:rPr>
        <w:t>法定代表人/负责人（签字或盖章）或其委托代理人（签字）：</w:t>
      </w:r>
    </w:p>
    <w:p w14:paraId="22F1E011" w14:textId="77777777" w:rsidR="00D92102" w:rsidRPr="008B2568" w:rsidRDefault="00200066">
      <w:pPr>
        <w:ind w:firstLine="420"/>
        <w:jc w:val="right"/>
        <w:rPr>
          <w:rFonts w:ascii="宋体" w:hAnsi="宋体"/>
        </w:rPr>
      </w:pPr>
      <w:r w:rsidRPr="008B2568">
        <w:rPr>
          <w:rFonts w:ascii="宋体" w:hAnsi="宋体" w:hint="eastAsia"/>
          <w:bCs/>
          <w:szCs w:val="21"/>
        </w:rPr>
        <w:t>日期：    年   月   日</w:t>
      </w:r>
    </w:p>
    <w:p w14:paraId="342DC0EC" w14:textId="77777777" w:rsidR="00D92102" w:rsidRPr="008B2568" w:rsidRDefault="00D92102">
      <w:pPr>
        <w:ind w:firstLineChars="95" w:firstLine="199"/>
        <w:rPr>
          <w:rFonts w:ascii="宋体" w:hAnsi="宋体"/>
        </w:rPr>
      </w:pPr>
    </w:p>
    <w:p w14:paraId="5A4EE1EB" w14:textId="77777777" w:rsidR="00D92102" w:rsidRPr="008B2568" w:rsidRDefault="00200066">
      <w:pPr>
        <w:pStyle w:val="2"/>
        <w:spacing w:before="156" w:after="156"/>
        <w:ind w:firstLine="482"/>
        <w:rPr>
          <w:rFonts w:ascii="宋体" w:hAnsi="宋体"/>
          <w:bCs w:val="0"/>
        </w:rPr>
      </w:pPr>
      <w:r w:rsidRPr="008B2568">
        <w:rPr>
          <w:rFonts w:ascii="宋体" w:hAnsi="宋体"/>
          <w:bCs w:val="0"/>
        </w:rPr>
        <w:lastRenderedPageBreak/>
        <w:t>13</w:t>
      </w:r>
      <w:r w:rsidRPr="008B2568">
        <w:rPr>
          <w:rFonts w:ascii="宋体" w:hAnsi="宋体" w:hint="eastAsia"/>
          <w:bCs w:val="0"/>
        </w:rPr>
        <w:t>.详细评审资料</w:t>
      </w:r>
    </w:p>
    <w:p w14:paraId="1F3DD974" w14:textId="77777777" w:rsidR="00D92102" w:rsidRPr="008B2568" w:rsidRDefault="00200066">
      <w:pPr>
        <w:ind w:firstLine="420"/>
        <w:rPr>
          <w:rFonts w:ascii="宋体" w:hAnsi="宋体"/>
        </w:rPr>
      </w:pPr>
      <w:r w:rsidRPr="008B2568">
        <w:rPr>
          <w:rFonts w:ascii="宋体" w:hAnsi="宋体"/>
        </w:rPr>
        <w:t>13.1业绩清单格式</w:t>
      </w:r>
      <w:r w:rsidRPr="008B2568">
        <w:rPr>
          <w:rFonts w:ascii="宋体" w:hAnsi="宋体" w:hint="eastAsia"/>
        </w:rPr>
        <w:t>如</w:t>
      </w:r>
      <w:r w:rsidRPr="008B2568">
        <w:rPr>
          <w:rFonts w:ascii="宋体" w:hAnsi="宋体"/>
        </w:rPr>
        <w:t>下表</w:t>
      </w:r>
      <w:r w:rsidRPr="008B2568">
        <w:rPr>
          <w:rFonts w:ascii="宋体" w:hAnsi="宋体" w:hint="eastAsia"/>
        </w:rPr>
        <w:t>，</w:t>
      </w:r>
      <w:r w:rsidRPr="008B2568">
        <w:rPr>
          <w:rFonts w:ascii="宋体" w:hAnsi="宋体"/>
        </w:rPr>
        <w:t>其余</w:t>
      </w:r>
      <w:r w:rsidRPr="008B2568">
        <w:rPr>
          <w:rFonts w:ascii="宋体" w:hAnsi="宋体" w:hint="eastAsia"/>
          <w:bCs/>
        </w:rPr>
        <w:t>详细评审资料</w:t>
      </w:r>
      <w:r w:rsidRPr="008B2568">
        <w:rPr>
          <w:rFonts w:ascii="宋体" w:hAnsi="宋体"/>
        </w:rPr>
        <w:t>格式自拟</w:t>
      </w:r>
      <w:r w:rsidRPr="008B2568">
        <w:rPr>
          <w:rFonts w:ascii="宋体" w:hAnsi="宋体" w:hint="eastAsia"/>
        </w:rPr>
        <w:t>：</w:t>
      </w:r>
    </w:p>
    <w:p w14:paraId="22CBEBE4" w14:textId="77777777" w:rsidR="00D92102" w:rsidRPr="008B2568" w:rsidRDefault="00200066">
      <w:pPr>
        <w:widowControl/>
        <w:spacing w:line="480" w:lineRule="exact"/>
        <w:ind w:firstLine="482"/>
        <w:jc w:val="center"/>
        <w:rPr>
          <w:rFonts w:ascii="宋体" w:hAnsi="宋体" w:cs="宋体"/>
          <w:b/>
          <w:sz w:val="24"/>
        </w:rPr>
      </w:pPr>
      <w:r w:rsidRPr="008B2568">
        <w:rPr>
          <w:rFonts w:ascii="宋体" w:hAnsi="宋体" w:cs="宋体" w:hint="eastAsia"/>
          <w:b/>
          <w:sz w:val="24"/>
        </w:rPr>
        <w:t xml:space="preserve">年 </w:t>
      </w:r>
      <w:r w:rsidRPr="008B2568">
        <w:rPr>
          <w:rFonts w:ascii="宋体" w:hAnsi="宋体" w:cs="宋体"/>
          <w:b/>
          <w:sz w:val="24"/>
        </w:rPr>
        <w:t xml:space="preserve"> 月</w:t>
      </w:r>
      <w:r w:rsidRPr="008B2568">
        <w:rPr>
          <w:rFonts w:ascii="宋体" w:hAnsi="宋体" w:cs="宋体" w:hint="eastAsia"/>
          <w:b/>
          <w:sz w:val="24"/>
        </w:rPr>
        <w:t xml:space="preserve"> </w:t>
      </w:r>
      <w:r w:rsidRPr="008B2568">
        <w:rPr>
          <w:rFonts w:ascii="宋体" w:hAnsi="宋体" w:cs="宋体"/>
          <w:b/>
          <w:sz w:val="24"/>
        </w:rPr>
        <w:t xml:space="preserve"> </w:t>
      </w:r>
      <w:r w:rsidRPr="008B2568">
        <w:rPr>
          <w:rFonts w:ascii="宋体" w:hAnsi="宋体" w:cs="宋体" w:hint="eastAsia"/>
          <w:b/>
          <w:sz w:val="24"/>
        </w:rPr>
        <w:t>日至投标截止时间截止日业绩情况表</w:t>
      </w:r>
    </w:p>
    <w:p w14:paraId="04255EE0" w14:textId="77777777" w:rsidR="00D92102" w:rsidRPr="008B2568" w:rsidRDefault="00D92102">
      <w:pPr>
        <w:widowControl/>
        <w:spacing w:line="480" w:lineRule="exact"/>
        <w:ind w:firstLine="562"/>
        <w:jc w:val="center"/>
        <w:rPr>
          <w:rFonts w:ascii="宋体" w:hAnsi="宋体" w:cs="宋体"/>
          <w:b/>
          <w:sz w:val="28"/>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1"/>
        <w:gridCol w:w="1507"/>
        <w:gridCol w:w="1507"/>
        <w:gridCol w:w="1507"/>
        <w:gridCol w:w="1523"/>
        <w:gridCol w:w="1507"/>
      </w:tblGrid>
      <w:tr w:rsidR="008B2568" w:rsidRPr="008B2568" w14:paraId="1D9E4E3F" w14:textId="77777777">
        <w:tc>
          <w:tcPr>
            <w:tcW w:w="1511" w:type="dxa"/>
            <w:shd w:val="clear" w:color="auto" w:fill="auto"/>
            <w:vAlign w:val="center"/>
          </w:tcPr>
          <w:p w14:paraId="28B57112" w14:textId="77777777" w:rsidR="00D92102" w:rsidRPr="008B2568" w:rsidRDefault="00200066">
            <w:pPr>
              <w:ind w:firstLineChars="0" w:firstLine="0"/>
              <w:jc w:val="center"/>
              <w:rPr>
                <w:rFonts w:ascii="宋体" w:hAnsi="宋体"/>
                <w:b/>
              </w:rPr>
            </w:pPr>
            <w:r w:rsidRPr="008B2568">
              <w:rPr>
                <w:rFonts w:ascii="宋体" w:hAnsi="宋体"/>
                <w:b/>
              </w:rPr>
              <w:t>序号</w:t>
            </w:r>
          </w:p>
        </w:tc>
        <w:tc>
          <w:tcPr>
            <w:tcW w:w="1507" w:type="dxa"/>
            <w:shd w:val="clear" w:color="auto" w:fill="auto"/>
            <w:vAlign w:val="center"/>
          </w:tcPr>
          <w:p w14:paraId="53BF9422" w14:textId="77777777" w:rsidR="00D92102" w:rsidRPr="008B2568" w:rsidRDefault="00200066">
            <w:pPr>
              <w:ind w:firstLineChars="0" w:firstLine="0"/>
              <w:jc w:val="center"/>
              <w:rPr>
                <w:rFonts w:ascii="宋体" w:hAnsi="宋体"/>
                <w:b/>
              </w:rPr>
            </w:pPr>
            <w:r w:rsidRPr="008B2568">
              <w:rPr>
                <w:rFonts w:ascii="宋体" w:hAnsi="宋体"/>
                <w:b/>
              </w:rPr>
              <w:t>项目名称</w:t>
            </w:r>
          </w:p>
        </w:tc>
        <w:tc>
          <w:tcPr>
            <w:tcW w:w="1507" w:type="dxa"/>
            <w:shd w:val="clear" w:color="auto" w:fill="auto"/>
            <w:vAlign w:val="center"/>
          </w:tcPr>
          <w:p w14:paraId="77A2B8F6" w14:textId="77777777" w:rsidR="00D92102" w:rsidRPr="008B2568" w:rsidRDefault="00200066">
            <w:pPr>
              <w:ind w:firstLineChars="0" w:firstLine="0"/>
              <w:jc w:val="center"/>
              <w:rPr>
                <w:rFonts w:ascii="宋体" w:hAnsi="宋体"/>
                <w:b/>
              </w:rPr>
            </w:pPr>
            <w:r w:rsidRPr="008B2568">
              <w:rPr>
                <w:rFonts w:ascii="宋体" w:hAnsi="宋体"/>
                <w:b/>
              </w:rPr>
              <w:t>甲方</w:t>
            </w:r>
            <w:r w:rsidRPr="008B2568">
              <w:rPr>
                <w:rFonts w:ascii="宋体" w:hAnsi="宋体" w:hint="eastAsia"/>
                <w:b/>
              </w:rPr>
              <w:t>名称</w:t>
            </w:r>
          </w:p>
        </w:tc>
        <w:tc>
          <w:tcPr>
            <w:tcW w:w="1507" w:type="dxa"/>
            <w:shd w:val="clear" w:color="auto" w:fill="auto"/>
            <w:vAlign w:val="center"/>
          </w:tcPr>
          <w:p w14:paraId="389EA2B0" w14:textId="77777777" w:rsidR="00D92102" w:rsidRPr="008B2568" w:rsidRDefault="00200066">
            <w:pPr>
              <w:snapToGrid w:val="0"/>
              <w:ind w:firstLineChars="0" w:firstLine="0"/>
              <w:jc w:val="center"/>
              <w:rPr>
                <w:rFonts w:ascii="宋体" w:hAnsi="宋体" w:cs="宋体"/>
                <w:b/>
                <w:szCs w:val="21"/>
              </w:rPr>
            </w:pPr>
            <w:r w:rsidRPr="008B2568">
              <w:rPr>
                <w:rFonts w:ascii="宋体" w:hAnsi="宋体" w:cs="Arial" w:hint="eastAsia"/>
                <w:b/>
                <w:bCs/>
                <w:kern w:val="0"/>
                <w:szCs w:val="21"/>
              </w:rPr>
              <w:t>起止时间</w:t>
            </w:r>
          </w:p>
        </w:tc>
        <w:tc>
          <w:tcPr>
            <w:tcW w:w="1523" w:type="dxa"/>
            <w:shd w:val="clear" w:color="auto" w:fill="auto"/>
            <w:vAlign w:val="center"/>
          </w:tcPr>
          <w:p w14:paraId="38D41460" w14:textId="77777777" w:rsidR="00D92102" w:rsidRPr="008B2568" w:rsidRDefault="00200066">
            <w:pPr>
              <w:snapToGrid w:val="0"/>
              <w:ind w:firstLineChars="0" w:firstLine="0"/>
              <w:jc w:val="center"/>
              <w:rPr>
                <w:rFonts w:ascii="宋体" w:hAnsi="宋体" w:cs="宋体"/>
                <w:b/>
                <w:szCs w:val="21"/>
              </w:rPr>
            </w:pPr>
            <w:r w:rsidRPr="008B2568">
              <w:rPr>
                <w:rFonts w:ascii="宋体" w:hAnsi="宋体" w:cs="Arial" w:hint="eastAsia"/>
                <w:b/>
                <w:bCs/>
                <w:kern w:val="0"/>
                <w:szCs w:val="21"/>
              </w:rPr>
              <w:t>金额（元）</w:t>
            </w:r>
          </w:p>
        </w:tc>
        <w:tc>
          <w:tcPr>
            <w:tcW w:w="1507" w:type="dxa"/>
            <w:shd w:val="clear" w:color="auto" w:fill="auto"/>
            <w:vAlign w:val="center"/>
          </w:tcPr>
          <w:p w14:paraId="3B1E89EE" w14:textId="77777777" w:rsidR="00D92102" w:rsidRPr="008B2568" w:rsidRDefault="00200066">
            <w:pPr>
              <w:snapToGrid w:val="0"/>
              <w:ind w:firstLineChars="0" w:firstLine="0"/>
              <w:jc w:val="center"/>
              <w:rPr>
                <w:rFonts w:ascii="宋体" w:hAnsi="宋体" w:cs="宋体"/>
                <w:b/>
                <w:szCs w:val="21"/>
              </w:rPr>
            </w:pPr>
            <w:r w:rsidRPr="008B2568">
              <w:rPr>
                <w:rFonts w:ascii="宋体" w:hAnsi="宋体" w:cs="Arial" w:hint="eastAsia"/>
                <w:b/>
                <w:bCs/>
                <w:kern w:val="0"/>
                <w:szCs w:val="21"/>
              </w:rPr>
              <w:t>备注</w:t>
            </w:r>
          </w:p>
        </w:tc>
      </w:tr>
      <w:tr w:rsidR="008B2568" w:rsidRPr="008B2568" w14:paraId="645BF289" w14:textId="77777777">
        <w:tc>
          <w:tcPr>
            <w:tcW w:w="1511" w:type="dxa"/>
            <w:shd w:val="clear" w:color="auto" w:fill="auto"/>
            <w:vAlign w:val="center"/>
          </w:tcPr>
          <w:p w14:paraId="5D2C981C" w14:textId="77777777" w:rsidR="00D92102" w:rsidRPr="008B2568" w:rsidRDefault="00200066">
            <w:pPr>
              <w:ind w:firstLineChars="0" w:firstLine="0"/>
              <w:jc w:val="center"/>
              <w:rPr>
                <w:rFonts w:ascii="宋体" w:hAnsi="宋体"/>
              </w:rPr>
            </w:pPr>
            <w:r w:rsidRPr="008B2568">
              <w:rPr>
                <w:rFonts w:ascii="宋体" w:hAnsi="宋体" w:hint="eastAsia"/>
              </w:rPr>
              <w:t>1</w:t>
            </w:r>
          </w:p>
        </w:tc>
        <w:tc>
          <w:tcPr>
            <w:tcW w:w="1507" w:type="dxa"/>
            <w:shd w:val="clear" w:color="auto" w:fill="auto"/>
            <w:vAlign w:val="center"/>
          </w:tcPr>
          <w:p w14:paraId="12D4401E" w14:textId="77777777" w:rsidR="00D92102" w:rsidRPr="008B2568" w:rsidRDefault="00D92102">
            <w:pPr>
              <w:ind w:firstLineChars="0" w:firstLine="0"/>
              <w:jc w:val="center"/>
              <w:rPr>
                <w:rFonts w:ascii="宋体" w:hAnsi="宋体"/>
              </w:rPr>
            </w:pPr>
          </w:p>
        </w:tc>
        <w:tc>
          <w:tcPr>
            <w:tcW w:w="1507" w:type="dxa"/>
            <w:shd w:val="clear" w:color="auto" w:fill="auto"/>
            <w:vAlign w:val="center"/>
          </w:tcPr>
          <w:p w14:paraId="73AC7F7C" w14:textId="77777777" w:rsidR="00D92102" w:rsidRPr="008B2568" w:rsidRDefault="00D92102">
            <w:pPr>
              <w:ind w:firstLineChars="0" w:firstLine="0"/>
              <w:jc w:val="center"/>
              <w:rPr>
                <w:rFonts w:ascii="宋体" w:hAnsi="宋体"/>
              </w:rPr>
            </w:pPr>
          </w:p>
        </w:tc>
        <w:tc>
          <w:tcPr>
            <w:tcW w:w="1507" w:type="dxa"/>
            <w:shd w:val="clear" w:color="auto" w:fill="auto"/>
            <w:vAlign w:val="center"/>
          </w:tcPr>
          <w:p w14:paraId="3BA3A7EA" w14:textId="77777777" w:rsidR="00D92102" w:rsidRPr="008B2568" w:rsidRDefault="00D92102">
            <w:pPr>
              <w:ind w:firstLineChars="0" w:firstLine="0"/>
              <w:jc w:val="center"/>
              <w:rPr>
                <w:rFonts w:ascii="宋体" w:hAnsi="宋体"/>
              </w:rPr>
            </w:pPr>
          </w:p>
        </w:tc>
        <w:tc>
          <w:tcPr>
            <w:tcW w:w="1523" w:type="dxa"/>
            <w:shd w:val="clear" w:color="auto" w:fill="auto"/>
            <w:vAlign w:val="center"/>
          </w:tcPr>
          <w:p w14:paraId="106D9D31" w14:textId="77777777" w:rsidR="00D92102" w:rsidRPr="008B2568" w:rsidRDefault="00D92102">
            <w:pPr>
              <w:ind w:firstLineChars="0" w:firstLine="0"/>
              <w:jc w:val="center"/>
              <w:rPr>
                <w:rFonts w:ascii="宋体" w:hAnsi="宋体"/>
              </w:rPr>
            </w:pPr>
          </w:p>
        </w:tc>
        <w:tc>
          <w:tcPr>
            <w:tcW w:w="1507" w:type="dxa"/>
            <w:shd w:val="clear" w:color="auto" w:fill="auto"/>
            <w:vAlign w:val="center"/>
          </w:tcPr>
          <w:p w14:paraId="58342AD4" w14:textId="77777777" w:rsidR="00D92102" w:rsidRPr="008B2568" w:rsidRDefault="00D92102">
            <w:pPr>
              <w:ind w:firstLineChars="0" w:firstLine="0"/>
              <w:jc w:val="center"/>
              <w:rPr>
                <w:rFonts w:ascii="宋体" w:hAnsi="宋体"/>
              </w:rPr>
            </w:pPr>
          </w:p>
        </w:tc>
      </w:tr>
      <w:tr w:rsidR="008B2568" w:rsidRPr="008B2568" w14:paraId="22D09E4D" w14:textId="77777777">
        <w:tc>
          <w:tcPr>
            <w:tcW w:w="1511" w:type="dxa"/>
            <w:shd w:val="clear" w:color="auto" w:fill="auto"/>
            <w:vAlign w:val="center"/>
          </w:tcPr>
          <w:p w14:paraId="367464B6" w14:textId="77777777" w:rsidR="00D92102" w:rsidRPr="008B2568" w:rsidRDefault="00200066">
            <w:pPr>
              <w:ind w:firstLineChars="0" w:firstLine="0"/>
              <w:jc w:val="center"/>
              <w:rPr>
                <w:rFonts w:ascii="宋体" w:hAnsi="宋体"/>
              </w:rPr>
            </w:pPr>
            <w:r w:rsidRPr="008B2568">
              <w:rPr>
                <w:rFonts w:ascii="宋体" w:hAnsi="宋体" w:hint="eastAsia"/>
              </w:rPr>
              <w:t>2</w:t>
            </w:r>
          </w:p>
        </w:tc>
        <w:tc>
          <w:tcPr>
            <w:tcW w:w="1507" w:type="dxa"/>
            <w:shd w:val="clear" w:color="auto" w:fill="auto"/>
            <w:vAlign w:val="center"/>
          </w:tcPr>
          <w:p w14:paraId="2A486605" w14:textId="77777777" w:rsidR="00D92102" w:rsidRPr="008B2568" w:rsidRDefault="00D92102">
            <w:pPr>
              <w:ind w:firstLineChars="0" w:firstLine="0"/>
              <w:jc w:val="center"/>
              <w:rPr>
                <w:rFonts w:ascii="宋体" w:hAnsi="宋体"/>
              </w:rPr>
            </w:pPr>
          </w:p>
        </w:tc>
        <w:tc>
          <w:tcPr>
            <w:tcW w:w="1507" w:type="dxa"/>
            <w:shd w:val="clear" w:color="auto" w:fill="auto"/>
            <w:vAlign w:val="center"/>
          </w:tcPr>
          <w:p w14:paraId="367EA7BB" w14:textId="77777777" w:rsidR="00D92102" w:rsidRPr="008B2568" w:rsidRDefault="00D92102">
            <w:pPr>
              <w:ind w:firstLineChars="0" w:firstLine="0"/>
              <w:jc w:val="center"/>
              <w:rPr>
                <w:rFonts w:ascii="宋体" w:hAnsi="宋体"/>
              </w:rPr>
            </w:pPr>
          </w:p>
        </w:tc>
        <w:tc>
          <w:tcPr>
            <w:tcW w:w="1507" w:type="dxa"/>
            <w:shd w:val="clear" w:color="auto" w:fill="auto"/>
            <w:vAlign w:val="center"/>
          </w:tcPr>
          <w:p w14:paraId="33F58993" w14:textId="77777777" w:rsidR="00D92102" w:rsidRPr="008B2568" w:rsidRDefault="00D92102">
            <w:pPr>
              <w:ind w:firstLineChars="0" w:firstLine="0"/>
              <w:jc w:val="center"/>
              <w:rPr>
                <w:rFonts w:ascii="宋体" w:hAnsi="宋体"/>
              </w:rPr>
            </w:pPr>
          </w:p>
        </w:tc>
        <w:tc>
          <w:tcPr>
            <w:tcW w:w="1523" w:type="dxa"/>
            <w:shd w:val="clear" w:color="auto" w:fill="auto"/>
            <w:vAlign w:val="center"/>
          </w:tcPr>
          <w:p w14:paraId="6DABA1AB" w14:textId="77777777" w:rsidR="00D92102" w:rsidRPr="008B2568" w:rsidRDefault="00D92102">
            <w:pPr>
              <w:ind w:firstLineChars="0" w:firstLine="0"/>
              <w:jc w:val="center"/>
              <w:rPr>
                <w:rFonts w:ascii="宋体" w:hAnsi="宋体"/>
              </w:rPr>
            </w:pPr>
          </w:p>
        </w:tc>
        <w:tc>
          <w:tcPr>
            <w:tcW w:w="1507" w:type="dxa"/>
            <w:shd w:val="clear" w:color="auto" w:fill="auto"/>
            <w:vAlign w:val="center"/>
          </w:tcPr>
          <w:p w14:paraId="6C661215" w14:textId="77777777" w:rsidR="00D92102" w:rsidRPr="008B2568" w:rsidRDefault="00D92102">
            <w:pPr>
              <w:ind w:firstLineChars="0" w:firstLine="0"/>
              <w:jc w:val="center"/>
              <w:rPr>
                <w:rFonts w:ascii="宋体" w:hAnsi="宋体"/>
              </w:rPr>
            </w:pPr>
          </w:p>
        </w:tc>
      </w:tr>
      <w:tr w:rsidR="008B2568" w:rsidRPr="008B2568" w14:paraId="01920508" w14:textId="77777777">
        <w:tc>
          <w:tcPr>
            <w:tcW w:w="1511" w:type="dxa"/>
            <w:shd w:val="clear" w:color="auto" w:fill="auto"/>
            <w:vAlign w:val="center"/>
          </w:tcPr>
          <w:p w14:paraId="3855AE64" w14:textId="77777777" w:rsidR="00D92102" w:rsidRPr="008B2568" w:rsidRDefault="00200066">
            <w:pPr>
              <w:ind w:firstLineChars="0" w:firstLine="0"/>
              <w:jc w:val="center"/>
              <w:rPr>
                <w:rFonts w:ascii="宋体" w:hAnsi="宋体"/>
              </w:rPr>
            </w:pPr>
            <w:r w:rsidRPr="008B2568">
              <w:rPr>
                <w:rFonts w:ascii="宋体" w:hAnsi="宋体"/>
              </w:rPr>
              <w:t>……</w:t>
            </w:r>
          </w:p>
        </w:tc>
        <w:tc>
          <w:tcPr>
            <w:tcW w:w="1507" w:type="dxa"/>
            <w:shd w:val="clear" w:color="auto" w:fill="auto"/>
            <w:vAlign w:val="center"/>
          </w:tcPr>
          <w:p w14:paraId="4A0FF191" w14:textId="77777777" w:rsidR="00D92102" w:rsidRPr="008B2568" w:rsidRDefault="00D92102">
            <w:pPr>
              <w:ind w:firstLineChars="0" w:firstLine="0"/>
              <w:jc w:val="center"/>
              <w:rPr>
                <w:rFonts w:ascii="宋体" w:hAnsi="宋体"/>
              </w:rPr>
            </w:pPr>
          </w:p>
        </w:tc>
        <w:tc>
          <w:tcPr>
            <w:tcW w:w="1507" w:type="dxa"/>
            <w:shd w:val="clear" w:color="auto" w:fill="auto"/>
            <w:vAlign w:val="center"/>
          </w:tcPr>
          <w:p w14:paraId="60B32D34" w14:textId="77777777" w:rsidR="00D92102" w:rsidRPr="008B2568" w:rsidRDefault="00D92102">
            <w:pPr>
              <w:ind w:firstLineChars="0" w:firstLine="0"/>
              <w:jc w:val="center"/>
              <w:rPr>
                <w:rFonts w:ascii="宋体" w:hAnsi="宋体"/>
              </w:rPr>
            </w:pPr>
          </w:p>
        </w:tc>
        <w:tc>
          <w:tcPr>
            <w:tcW w:w="1507" w:type="dxa"/>
            <w:shd w:val="clear" w:color="auto" w:fill="auto"/>
            <w:vAlign w:val="center"/>
          </w:tcPr>
          <w:p w14:paraId="54DA0273" w14:textId="77777777" w:rsidR="00D92102" w:rsidRPr="008B2568" w:rsidRDefault="00D92102">
            <w:pPr>
              <w:ind w:firstLineChars="0" w:firstLine="0"/>
              <w:jc w:val="center"/>
              <w:rPr>
                <w:rFonts w:ascii="宋体" w:hAnsi="宋体"/>
              </w:rPr>
            </w:pPr>
          </w:p>
        </w:tc>
        <w:tc>
          <w:tcPr>
            <w:tcW w:w="1523" w:type="dxa"/>
            <w:shd w:val="clear" w:color="auto" w:fill="auto"/>
            <w:vAlign w:val="center"/>
          </w:tcPr>
          <w:p w14:paraId="4A9CD875" w14:textId="77777777" w:rsidR="00D92102" w:rsidRPr="008B2568" w:rsidRDefault="00D92102">
            <w:pPr>
              <w:ind w:firstLineChars="0" w:firstLine="0"/>
              <w:jc w:val="center"/>
              <w:rPr>
                <w:rFonts w:ascii="宋体" w:hAnsi="宋体"/>
              </w:rPr>
            </w:pPr>
          </w:p>
        </w:tc>
        <w:tc>
          <w:tcPr>
            <w:tcW w:w="1507" w:type="dxa"/>
            <w:shd w:val="clear" w:color="auto" w:fill="auto"/>
            <w:vAlign w:val="center"/>
          </w:tcPr>
          <w:p w14:paraId="7E28E2CE" w14:textId="77777777" w:rsidR="00D92102" w:rsidRPr="008B2568" w:rsidRDefault="00D92102">
            <w:pPr>
              <w:ind w:firstLineChars="0" w:firstLine="0"/>
              <w:jc w:val="center"/>
              <w:rPr>
                <w:rFonts w:ascii="宋体" w:hAnsi="宋体"/>
              </w:rPr>
            </w:pPr>
          </w:p>
        </w:tc>
      </w:tr>
      <w:tr w:rsidR="008B2568" w:rsidRPr="008B2568" w14:paraId="00C53C8A" w14:textId="77777777">
        <w:tc>
          <w:tcPr>
            <w:tcW w:w="1511" w:type="dxa"/>
            <w:shd w:val="clear" w:color="auto" w:fill="auto"/>
            <w:vAlign w:val="center"/>
          </w:tcPr>
          <w:p w14:paraId="59D7B1B0" w14:textId="77777777" w:rsidR="00D92102" w:rsidRPr="008B2568" w:rsidRDefault="00200066">
            <w:pPr>
              <w:ind w:firstLineChars="0" w:firstLine="0"/>
              <w:jc w:val="center"/>
              <w:rPr>
                <w:rFonts w:ascii="宋体" w:hAnsi="宋体"/>
              </w:rPr>
            </w:pPr>
            <w:r w:rsidRPr="008B2568">
              <w:rPr>
                <w:rFonts w:ascii="宋体" w:hAnsi="宋体"/>
              </w:rPr>
              <w:t>总计</w:t>
            </w:r>
          </w:p>
        </w:tc>
        <w:tc>
          <w:tcPr>
            <w:tcW w:w="1507" w:type="dxa"/>
            <w:shd w:val="clear" w:color="auto" w:fill="auto"/>
            <w:vAlign w:val="center"/>
          </w:tcPr>
          <w:p w14:paraId="42C8861A" w14:textId="77777777" w:rsidR="00D92102" w:rsidRPr="008B2568" w:rsidRDefault="00D92102">
            <w:pPr>
              <w:ind w:firstLineChars="0" w:firstLine="0"/>
              <w:jc w:val="center"/>
              <w:rPr>
                <w:rFonts w:ascii="宋体" w:hAnsi="宋体"/>
              </w:rPr>
            </w:pPr>
          </w:p>
        </w:tc>
        <w:tc>
          <w:tcPr>
            <w:tcW w:w="1507" w:type="dxa"/>
            <w:shd w:val="clear" w:color="auto" w:fill="auto"/>
            <w:vAlign w:val="center"/>
          </w:tcPr>
          <w:p w14:paraId="21CD7E98" w14:textId="77777777" w:rsidR="00D92102" w:rsidRPr="008B2568" w:rsidRDefault="00D92102">
            <w:pPr>
              <w:ind w:firstLineChars="0" w:firstLine="0"/>
              <w:jc w:val="center"/>
              <w:rPr>
                <w:rFonts w:ascii="宋体" w:hAnsi="宋体"/>
              </w:rPr>
            </w:pPr>
          </w:p>
        </w:tc>
        <w:tc>
          <w:tcPr>
            <w:tcW w:w="1507" w:type="dxa"/>
            <w:shd w:val="clear" w:color="auto" w:fill="auto"/>
            <w:vAlign w:val="center"/>
          </w:tcPr>
          <w:p w14:paraId="637E5D51" w14:textId="77777777" w:rsidR="00D92102" w:rsidRPr="008B2568" w:rsidRDefault="00D92102">
            <w:pPr>
              <w:ind w:firstLineChars="0" w:firstLine="0"/>
              <w:jc w:val="center"/>
              <w:rPr>
                <w:rFonts w:ascii="宋体" w:hAnsi="宋体"/>
              </w:rPr>
            </w:pPr>
          </w:p>
        </w:tc>
        <w:tc>
          <w:tcPr>
            <w:tcW w:w="1523" w:type="dxa"/>
            <w:shd w:val="clear" w:color="auto" w:fill="auto"/>
            <w:vAlign w:val="center"/>
          </w:tcPr>
          <w:p w14:paraId="01CECCF0" w14:textId="77777777" w:rsidR="00D92102" w:rsidRPr="008B2568" w:rsidRDefault="00D92102">
            <w:pPr>
              <w:ind w:firstLineChars="0" w:firstLine="0"/>
              <w:jc w:val="center"/>
              <w:rPr>
                <w:rFonts w:ascii="宋体" w:hAnsi="宋体"/>
              </w:rPr>
            </w:pPr>
          </w:p>
        </w:tc>
        <w:tc>
          <w:tcPr>
            <w:tcW w:w="1507" w:type="dxa"/>
            <w:shd w:val="clear" w:color="auto" w:fill="auto"/>
            <w:vAlign w:val="center"/>
          </w:tcPr>
          <w:p w14:paraId="7598C4DD" w14:textId="77777777" w:rsidR="00D92102" w:rsidRPr="008B2568" w:rsidRDefault="00D92102">
            <w:pPr>
              <w:ind w:firstLineChars="0" w:firstLine="0"/>
              <w:jc w:val="center"/>
              <w:rPr>
                <w:rFonts w:ascii="宋体" w:hAnsi="宋体"/>
              </w:rPr>
            </w:pPr>
          </w:p>
        </w:tc>
      </w:tr>
    </w:tbl>
    <w:p w14:paraId="29B0340E" w14:textId="77777777" w:rsidR="00D92102" w:rsidRPr="008B2568" w:rsidRDefault="00200066">
      <w:pPr>
        <w:autoSpaceDE w:val="0"/>
        <w:autoSpaceDN w:val="0"/>
        <w:adjustRightInd w:val="0"/>
        <w:snapToGrid w:val="0"/>
        <w:spacing w:line="440" w:lineRule="exact"/>
        <w:ind w:firstLine="422"/>
        <w:jc w:val="left"/>
        <w:rPr>
          <w:rFonts w:ascii="宋体" w:hAnsi="宋体"/>
          <w:b/>
          <w:bCs/>
          <w:szCs w:val="21"/>
        </w:rPr>
      </w:pPr>
      <w:r w:rsidRPr="008B2568">
        <w:rPr>
          <w:rFonts w:ascii="宋体" w:hAnsi="宋体" w:hint="eastAsia"/>
          <w:b/>
          <w:bCs/>
          <w:szCs w:val="21"/>
        </w:rPr>
        <w:t>注：业绩证明材料请附后</w:t>
      </w:r>
    </w:p>
    <w:p w14:paraId="67C9C039" w14:textId="77777777" w:rsidR="00D92102" w:rsidRPr="008B2568" w:rsidRDefault="00D92102">
      <w:pPr>
        <w:ind w:firstLine="420"/>
        <w:rPr>
          <w:rFonts w:ascii="宋体" w:hAnsi="宋体"/>
        </w:rPr>
      </w:pPr>
    </w:p>
    <w:p w14:paraId="41E02675" w14:textId="77777777" w:rsidR="00D92102" w:rsidRPr="008B2568" w:rsidRDefault="00200066">
      <w:pPr>
        <w:ind w:firstLine="420"/>
        <w:rPr>
          <w:rFonts w:ascii="宋体" w:hAnsi="宋体"/>
        </w:rPr>
      </w:pPr>
      <w:r w:rsidRPr="008B2568">
        <w:rPr>
          <w:rFonts w:ascii="宋体" w:hAnsi="宋体" w:hint="eastAsia"/>
        </w:rPr>
        <w:t>1</w:t>
      </w:r>
      <w:r w:rsidRPr="008B2568">
        <w:rPr>
          <w:rFonts w:ascii="宋体" w:hAnsi="宋体"/>
        </w:rPr>
        <w:t>3.2 其余</w:t>
      </w:r>
      <w:r w:rsidRPr="008B2568">
        <w:rPr>
          <w:rFonts w:ascii="宋体" w:hAnsi="宋体" w:hint="eastAsia"/>
          <w:bCs/>
        </w:rPr>
        <w:t>详细评审资料（格式自拟）</w:t>
      </w:r>
    </w:p>
    <w:p w14:paraId="4F302D45" w14:textId="77777777" w:rsidR="00D92102" w:rsidRPr="008B2568" w:rsidRDefault="00D92102">
      <w:pPr>
        <w:ind w:firstLine="420"/>
        <w:rPr>
          <w:rFonts w:ascii="宋体" w:hAnsi="宋体"/>
        </w:rPr>
      </w:pPr>
    </w:p>
    <w:p w14:paraId="064596F2" w14:textId="77777777" w:rsidR="00D92102" w:rsidRPr="008B2568" w:rsidRDefault="00D92102">
      <w:pPr>
        <w:ind w:firstLine="420"/>
        <w:rPr>
          <w:rFonts w:ascii="宋体" w:hAnsi="宋体"/>
        </w:rPr>
      </w:pPr>
    </w:p>
    <w:p w14:paraId="36BC8474" w14:textId="77777777" w:rsidR="00D92102" w:rsidRPr="008B2568" w:rsidRDefault="00D92102">
      <w:pPr>
        <w:ind w:firstLine="420"/>
        <w:rPr>
          <w:rFonts w:ascii="宋体" w:hAnsi="宋体"/>
        </w:rPr>
      </w:pPr>
    </w:p>
    <w:p w14:paraId="79321501" w14:textId="77777777" w:rsidR="00D92102" w:rsidRPr="008B2568" w:rsidRDefault="00D92102">
      <w:pPr>
        <w:ind w:firstLine="420"/>
        <w:rPr>
          <w:rFonts w:ascii="宋体" w:hAnsi="宋体"/>
        </w:rPr>
      </w:pPr>
    </w:p>
    <w:p w14:paraId="115CB06A" w14:textId="77777777" w:rsidR="00D92102" w:rsidRPr="008B2568" w:rsidRDefault="00D92102">
      <w:pPr>
        <w:ind w:firstLine="420"/>
        <w:rPr>
          <w:rFonts w:ascii="宋体" w:hAnsi="宋体"/>
        </w:rPr>
      </w:pPr>
    </w:p>
    <w:p w14:paraId="2BE89F76" w14:textId="77777777" w:rsidR="00D92102" w:rsidRPr="008B2568" w:rsidRDefault="00D92102">
      <w:pPr>
        <w:ind w:firstLine="420"/>
        <w:rPr>
          <w:rFonts w:ascii="宋体" w:hAnsi="宋体"/>
        </w:rPr>
      </w:pPr>
    </w:p>
    <w:p w14:paraId="163A3A40" w14:textId="77777777" w:rsidR="00D92102" w:rsidRPr="008B2568" w:rsidRDefault="00D92102">
      <w:pPr>
        <w:ind w:firstLine="420"/>
        <w:rPr>
          <w:rFonts w:ascii="宋体" w:hAnsi="宋体"/>
        </w:rPr>
      </w:pPr>
    </w:p>
    <w:p w14:paraId="52D96E8F" w14:textId="77777777" w:rsidR="00D92102" w:rsidRPr="008B2568" w:rsidRDefault="00D92102">
      <w:pPr>
        <w:ind w:firstLine="420"/>
        <w:rPr>
          <w:rFonts w:ascii="宋体" w:hAnsi="宋体"/>
        </w:rPr>
      </w:pPr>
    </w:p>
    <w:p w14:paraId="7A733E76" w14:textId="77777777" w:rsidR="00D92102" w:rsidRPr="008B2568" w:rsidRDefault="00D92102">
      <w:pPr>
        <w:ind w:firstLine="420"/>
        <w:rPr>
          <w:rFonts w:ascii="宋体" w:hAnsi="宋体"/>
        </w:rPr>
      </w:pPr>
    </w:p>
    <w:p w14:paraId="32301EE4" w14:textId="77777777" w:rsidR="00D92102" w:rsidRPr="008B2568" w:rsidRDefault="00D92102">
      <w:pPr>
        <w:ind w:firstLine="420"/>
        <w:rPr>
          <w:rFonts w:ascii="宋体" w:hAnsi="宋体"/>
        </w:rPr>
      </w:pPr>
    </w:p>
    <w:p w14:paraId="7B1DEB90" w14:textId="77777777" w:rsidR="00D92102" w:rsidRPr="008B2568" w:rsidRDefault="00D92102">
      <w:pPr>
        <w:ind w:firstLine="420"/>
        <w:rPr>
          <w:rFonts w:ascii="宋体" w:hAnsi="宋体"/>
        </w:rPr>
      </w:pPr>
    </w:p>
    <w:p w14:paraId="45E2F23E" w14:textId="77777777" w:rsidR="00D92102" w:rsidRPr="008B2568" w:rsidRDefault="00D92102">
      <w:pPr>
        <w:ind w:firstLine="420"/>
        <w:rPr>
          <w:rFonts w:ascii="宋体" w:hAnsi="宋体"/>
        </w:rPr>
      </w:pPr>
    </w:p>
    <w:p w14:paraId="2E7402FA" w14:textId="77777777" w:rsidR="00D92102" w:rsidRPr="008B2568" w:rsidRDefault="00D92102">
      <w:pPr>
        <w:ind w:firstLine="420"/>
        <w:rPr>
          <w:rFonts w:ascii="宋体" w:hAnsi="宋体"/>
        </w:rPr>
      </w:pPr>
    </w:p>
    <w:p w14:paraId="33A2EB1E" w14:textId="77777777" w:rsidR="00D92102" w:rsidRPr="008B2568" w:rsidRDefault="00D92102">
      <w:pPr>
        <w:ind w:firstLine="420"/>
        <w:rPr>
          <w:rFonts w:ascii="宋体" w:hAnsi="宋体"/>
        </w:rPr>
      </w:pPr>
    </w:p>
    <w:p w14:paraId="0C229D84" w14:textId="77777777" w:rsidR="00D92102" w:rsidRPr="008B2568" w:rsidRDefault="00D92102">
      <w:pPr>
        <w:ind w:firstLine="420"/>
        <w:rPr>
          <w:rFonts w:ascii="宋体" w:hAnsi="宋体"/>
        </w:rPr>
      </w:pPr>
    </w:p>
    <w:p w14:paraId="27018C99" w14:textId="77777777" w:rsidR="00D92102" w:rsidRPr="008B2568" w:rsidRDefault="00200066">
      <w:pPr>
        <w:pStyle w:val="2"/>
        <w:spacing w:before="156" w:after="156"/>
        <w:ind w:firstLine="482"/>
        <w:rPr>
          <w:rFonts w:ascii="宋体" w:hAnsi="宋体"/>
        </w:rPr>
      </w:pPr>
      <w:r w:rsidRPr="008B2568">
        <w:rPr>
          <w:rFonts w:ascii="宋体" w:hAnsi="宋体"/>
        </w:rPr>
        <w:lastRenderedPageBreak/>
        <w:t>14</w:t>
      </w:r>
      <w:r w:rsidRPr="008B2568">
        <w:rPr>
          <w:rFonts w:ascii="宋体" w:hAnsi="宋体" w:hint="eastAsia"/>
        </w:rPr>
        <w:t>.招标代理服务费支付承诺函</w:t>
      </w:r>
    </w:p>
    <w:p w14:paraId="017B938A" w14:textId="77777777" w:rsidR="00D92102" w:rsidRPr="008B2568" w:rsidRDefault="00200066">
      <w:pPr>
        <w:ind w:firstLine="482"/>
        <w:jc w:val="center"/>
        <w:rPr>
          <w:rFonts w:ascii="宋体" w:hAnsi="宋体"/>
          <w:b/>
          <w:sz w:val="24"/>
        </w:rPr>
      </w:pPr>
      <w:r w:rsidRPr="008B2568">
        <w:rPr>
          <w:rFonts w:ascii="宋体" w:hAnsi="宋体" w:hint="eastAsia"/>
          <w:b/>
          <w:sz w:val="24"/>
        </w:rPr>
        <w:t>招标代理服务费支付承诺函</w:t>
      </w:r>
    </w:p>
    <w:p w14:paraId="7CD7D352" w14:textId="77777777" w:rsidR="00D92102" w:rsidRPr="008B2568" w:rsidRDefault="00D92102">
      <w:pPr>
        <w:spacing w:line="240" w:lineRule="auto"/>
        <w:ind w:firstLine="422"/>
        <w:jc w:val="center"/>
        <w:rPr>
          <w:rFonts w:ascii="宋体" w:hAnsi="宋体"/>
          <w:b/>
          <w:szCs w:val="21"/>
        </w:rPr>
      </w:pPr>
    </w:p>
    <w:p w14:paraId="7ED2E7D9" w14:textId="77777777" w:rsidR="00D92102" w:rsidRPr="008B2568" w:rsidRDefault="00200066">
      <w:pPr>
        <w:spacing w:line="480" w:lineRule="exact"/>
        <w:ind w:firstLineChars="50" w:firstLine="105"/>
        <w:rPr>
          <w:rFonts w:ascii="宋体" w:hAnsi="宋体"/>
          <w:szCs w:val="21"/>
        </w:rPr>
      </w:pPr>
      <w:r w:rsidRPr="008B2568">
        <w:rPr>
          <w:rFonts w:ascii="宋体" w:hAnsi="宋体" w:hint="eastAsia"/>
          <w:szCs w:val="21"/>
        </w:rPr>
        <w:t xml:space="preserve">（招标代理机构名称） </w:t>
      </w:r>
      <w:r w:rsidRPr="008B2568">
        <w:rPr>
          <w:rFonts w:ascii="宋体" w:hAnsi="宋体"/>
          <w:szCs w:val="21"/>
        </w:rPr>
        <w:t xml:space="preserve"> </w:t>
      </w:r>
      <w:r w:rsidRPr="008B2568">
        <w:rPr>
          <w:rFonts w:ascii="宋体" w:hAnsi="宋体" w:hint="eastAsia"/>
          <w:szCs w:val="21"/>
        </w:rPr>
        <w:t>：</w:t>
      </w:r>
    </w:p>
    <w:p w14:paraId="7C156D55" w14:textId="77777777" w:rsidR="00D92102" w:rsidRPr="008B2568" w:rsidRDefault="00D92102">
      <w:pPr>
        <w:spacing w:line="480" w:lineRule="exact"/>
        <w:ind w:firstLineChars="229" w:firstLine="481"/>
        <w:rPr>
          <w:rFonts w:ascii="宋体" w:hAnsi="宋体"/>
          <w:szCs w:val="21"/>
        </w:rPr>
      </w:pPr>
    </w:p>
    <w:p w14:paraId="5D105FAC" w14:textId="77777777" w:rsidR="00D92102" w:rsidRPr="008B2568" w:rsidRDefault="00200066">
      <w:pPr>
        <w:spacing w:line="480" w:lineRule="exact"/>
        <w:ind w:firstLineChars="202" w:firstLine="424"/>
        <w:rPr>
          <w:rFonts w:ascii="宋体" w:hAnsi="宋体"/>
          <w:szCs w:val="21"/>
        </w:rPr>
      </w:pPr>
      <w:r w:rsidRPr="008B2568">
        <w:rPr>
          <w:rFonts w:ascii="宋体" w:hAnsi="宋体" w:hint="eastAsia"/>
          <w:szCs w:val="21"/>
        </w:rPr>
        <w:t>我公司为贵公司代理的（项目名称）招标项目的投标人。我方承诺，如我公司中标，我公司将按投标人须知第9条的要求，向贵公司支付招标代理服务费。我公司将承担因我方支付招标代理服务费不及时或不支付招标代理服务费而造成的贵方各项损失，包括但不限于违约金、赔偿损失等。</w:t>
      </w:r>
    </w:p>
    <w:p w14:paraId="583324D2" w14:textId="77777777" w:rsidR="00D92102" w:rsidRPr="008B2568" w:rsidRDefault="00200066">
      <w:pPr>
        <w:spacing w:line="480" w:lineRule="exact"/>
        <w:ind w:firstLine="420"/>
        <w:rPr>
          <w:rFonts w:ascii="宋体" w:hAnsi="宋体"/>
          <w:szCs w:val="21"/>
        </w:rPr>
      </w:pPr>
      <w:r w:rsidRPr="008B2568">
        <w:rPr>
          <w:rFonts w:ascii="宋体" w:hAnsi="宋体" w:hint="eastAsia"/>
          <w:szCs w:val="21"/>
        </w:rPr>
        <w:t>代</w:t>
      </w:r>
      <w:bookmarkStart w:id="319" w:name="_Hlk528240298"/>
      <w:r w:rsidRPr="008B2568">
        <w:rPr>
          <w:rFonts w:ascii="宋体" w:hAnsi="宋体" w:hint="eastAsia"/>
          <w:szCs w:val="21"/>
        </w:rPr>
        <w:t>理服务费付款期限为贵司发出中标通知书后5日内，我司按以下第（   ）种形式向贵公司缴交代理服务费:</w:t>
      </w:r>
    </w:p>
    <w:p w14:paraId="3D18763D" w14:textId="77777777" w:rsidR="00D92102" w:rsidRPr="008B2568" w:rsidRDefault="00200066">
      <w:pPr>
        <w:spacing w:line="480" w:lineRule="exact"/>
        <w:ind w:firstLine="420"/>
        <w:rPr>
          <w:rFonts w:ascii="宋体" w:hAnsi="宋体"/>
          <w:szCs w:val="21"/>
        </w:rPr>
      </w:pPr>
      <w:r w:rsidRPr="008B2568">
        <w:rPr>
          <w:rFonts w:ascii="宋体" w:hAnsi="宋体" w:hint="eastAsia"/>
          <w:szCs w:val="21"/>
        </w:rPr>
        <w:t>（1）由贵司在本次招标项目的投标保证金中直接扣除。</w:t>
      </w:r>
    </w:p>
    <w:p w14:paraId="6E7CD5DA" w14:textId="77777777" w:rsidR="00D92102" w:rsidRPr="008B2568" w:rsidRDefault="00200066">
      <w:pPr>
        <w:spacing w:line="480" w:lineRule="exact"/>
        <w:ind w:firstLine="420"/>
        <w:rPr>
          <w:rFonts w:ascii="宋体" w:hAnsi="宋体"/>
          <w:szCs w:val="21"/>
        </w:rPr>
      </w:pPr>
      <w:r w:rsidRPr="008B2568">
        <w:rPr>
          <w:rFonts w:ascii="宋体" w:hAnsi="宋体" w:hint="eastAsia"/>
          <w:szCs w:val="21"/>
        </w:rPr>
        <w:t>（2）我司向贵司账户银行电汇。请贵公司将投标保证金原路退还至我公司同名账户。</w:t>
      </w:r>
    </w:p>
    <w:p w14:paraId="46250847" w14:textId="77777777" w:rsidR="00D92102" w:rsidRPr="008B2568" w:rsidRDefault="00200066">
      <w:pPr>
        <w:spacing w:line="480" w:lineRule="exact"/>
        <w:ind w:firstLine="420"/>
        <w:rPr>
          <w:rFonts w:ascii="宋体" w:hAnsi="宋体"/>
          <w:szCs w:val="21"/>
        </w:rPr>
      </w:pPr>
      <w:r w:rsidRPr="008B2568">
        <w:rPr>
          <w:rFonts w:ascii="宋体" w:hAnsi="宋体" w:hint="eastAsia"/>
          <w:szCs w:val="21"/>
        </w:rPr>
        <w:t>若我司未按前述期限支付代理服务费，贵司有权直接在应付我司任何一笔款项中直接扣除。</w:t>
      </w:r>
    </w:p>
    <w:p w14:paraId="15BB5DD8" w14:textId="77777777" w:rsidR="00D92102" w:rsidRPr="008B2568" w:rsidRDefault="00200066">
      <w:pPr>
        <w:spacing w:line="480" w:lineRule="exact"/>
        <w:ind w:firstLine="420"/>
        <w:rPr>
          <w:rFonts w:ascii="宋体" w:hAnsi="宋体"/>
          <w:szCs w:val="21"/>
        </w:rPr>
      </w:pPr>
      <w:r w:rsidRPr="008B2568">
        <w:rPr>
          <w:rFonts w:ascii="宋体" w:hAnsi="宋体" w:hint="eastAsia"/>
          <w:szCs w:val="21"/>
        </w:rPr>
        <w:t>因前述事项发生争议，我方同意提交福州市仓山区人民法院诉讼解决。</w:t>
      </w:r>
    </w:p>
    <w:p w14:paraId="500BD6F9" w14:textId="77777777" w:rsidR="00D92102" w:rsidRPr="008B2568" w:rsidRDefault="00200066">
      <w:pPr>
        <w:widowControl/>
        <w:spacing w:line="240" w:lineRule="auto"/>
        <w:ind w:firstLine="420"/>
        <w:jc w:val="left"/>
        <w:rPr>
          <w:rFonts w:ascii="宋体" w:hAnsi="宋体" w:cs="宋体"/>
          <w:kern w:val="0"/>
          <w:sz w:val="24"/>
        </w:rPr>
      </w:pPr>
      <w:r w:rsidRPr="008B2568">
        <w:rPr>
          <w:rFonts w:ascii="宋体" w:hAnsi="宋体" w:hint="eastAsia"/>
          <w:kern w:val="0"/>
          <w:szCs w:val="21"/>
        </w:rPr>
        <w:t>特</w:t>
      </w:r>
      <w:bookmarkEnd w:id="319"/>
      <w:r w:rsidRPr="008B2568">
        <w:rPr>
          <w:rFonts w:ascii="宋体" w:hAnsi="宋体" w:hint="eastAsia"/>
          <w:kern w:val="0"/>
          <w:szCs w:val="21"/>
        </w:rPr>
        <w:t>此承诺！</w:t>
      </w:r>
    </w:p>
    <w:p w14:paraId="7142EE70" w14:textId="77777777" w:rsidR="00D92102" w:rsidRPr="008B2568" w:rsidRDefault="00D92102">
      <w:pPr>
        <w:spacing w:line="480" w:lineRule="exact"/>
        <w:ind w:firstLineChars="202" w:firstLine="424"/>
        <w:rPr>
          <w:rFonts w:ascii="宋体" w:hAnsi="宋体"/>
          <w:szCs w:val="21"/>
        </w:rPr>
      </w:pPr>
    </w:p>
    <w:p w14:paraId="2FC232AE" w14:textId="77777777" w:rsidR="00D92102" w:rsidRPr="008B2568" w:rsidRDefault="00D92102">
      <w:pPr>
        <w:spacing w:line="480" w:lineRule="exact"/>
        <w:ind w:firstLineChars="0" w:firstLine="0"/>
        <w:rPr>
          <w:rFonts w:ascii="宋体" w:hAnsi="宋体"/>
          <w:szCs w:val="21"/>
        </w:rPr>
      </w:pPr>
    </w:p>
    <w:p w14:paraId="481EF794" w14:textId="77777777" w:rsidR="00D92102" w:rsidRPr="008B2568" w:rsidRDefault="00200066">
      <w:pPr>
        <w:spacing w:line="480" w:lineRule="exact"/>
        <w:ind w:right="-1" w:firstLineChars="2000" w:firstLine="4200"/>
        <w:jc w:val="left"/>
        <w:rPr>
          <w:rFonts w:ascii="宋体" w:hAnsi="宋体"/>
          <w:szCs w:val="21"/>
        </w:rPr>
      </w:pPr>
      <w:r w:rsidRPr="008B2568">
        <w:rPr>
          <w:rFonts w:ascii="宋体" w:hAnsi="宋体" w:hint="eastAsia"/>
          <w:szCs w:val="21"/>
        </w:rPr>
        <w:t>投标人名称：（盖单位公章）</w:t>
      </w:r>
    </w:p>
    <w:p w14:paraId="670CD5B6" w14:textId="77777777" w:rsidR="00D92102" w:rsidRPr="008B2568" w:rsidRDefault="00200066">
      <w:pPr>
        <w:spacing w:line="480" w:lineRule="exact"/>
        <w:ind w:right="-1" w:firstLineChars="1200" w:firstLine="2520"/>
        <w:rPr>
          <w:rFonts w:ascii="宋体" w:hAnsi="宋体"/>
          <w:szCs w:val="21"/>
        </w:rPr>
      </w:pPr>
      <w:r w:rsidRPr="008B2568">
        <w:rPr>
          <w:rFonts w:ascii="宋体" w:hAnsi="宋体" w:hint="eastAsia"/>
          <w:szCs w:val="21"/>
        </w:rPr>
        <w:t>法定代表人/负责人（签字或盖章）或其委托代理人（签字）：</w:t>
      </w:r>
    </w:p>
    <w:p w14:paraId="726F8500" w14:textId="77777777" w:rsidR="00D92102" w:rsidRPr="008B2568" w:rsidRDefault="00200066">
      <w:pPr>
        <w:spacing w:line="480" w:lineRule="exact"/>
        <w:ind w:right="209" w:firstLineChars="2400" w:firstLine="5040"/>
        <w:jc w:val="left"/>
        <w:rPr>
          <w:rFonts w:ascii="宋体" w:hAnsi="宋体"/>
          <w:szCs w:val="21"/>
        </w:rPr>
      </w:pPr>
      <w:r w:rsidRPr="008B2568">
        <w:rPr>
          <w:rFonts w:ascii="宋体" w:hAnsi="宋体" w:hint="eastAsia"/>
          <w:szCs w:val="21"/>
        </w:rPr>
        <w:t>年月日</w:t>
      </w:r>
    </w:p>
    <w:p w14:paraId="3B4E41B1" w14:textId="77777777" w:rsidR="00D92102" w:rsidRPr="008B2568" w:rsidRDefault="00D92102">
      <w:pPr>
        <w:spacing w:line="480" w:lineRule="exact"/>
        <w:ind w:right="-1" w:firstLineChars="1822" w:firstLine="3826"/>
        <w:jc w:val="center"/>
        <w:rPr>
          <w:rFonts w:ascii="宋体" w:hAnsi="宋体"/>
          <w:szCs w:val="21"/>
        </w:rPr>
      </w:pPr>
    </w:p>
    <w:p w14:paraId="443B0455" w14:textId="77777777" w:rsidR="00D92102" w:rsidRPr="008B2568" w:rsidRDefault="00D92102">
      <w:pPr>
        <w:topLinePunct/>
        <w:spacing w:line="440" w:lineRule="exact"/>
        <w:ind w:left="424" w:hangingChars="201" w:hanging="424"/>
        <w:jc w:val="left"/>
        <w:rPr>
          <w:rFonts w:ascii="宋体" w:hAnsi="宋体"/>
          <w:b/>
        </w:rPr>
      </w:pPr>
    </w:p>
    <w:p w14:paraId="27221356" w14:textId="77777777" w:rsidR="00D92102" w:rsidRPr="008B2568" w:rsidRDefault="00200066">
      <w:pPr>
        <w:spacing w:line="480" w:lineRule="exact"/>
        <w:ind w:right="419" w:firstLine="422"/>
        <w:rPr>
          <w:rFonts w:ascii="宋体" w:hAnsi="宋体"/>
        </w:rPr>
      </w:pPr>
      <w:r w:rsidRPr="008B2568">
        <w:rPr>
          <w:rFonts w:ascii="宋体" w:hAnsi="宋体" w:hint="eastAsia"/>
          <w:b/>
        </w:rPr>
        <w:t>编制要求</w:t>
      </w:r>
      <w:r w:rsidRPr="008B2568">
        <w:rPr>
          <w:rFonts w:ascii="宋体" w:hAnsi="宋体" w:hint="eastAsia"/>
        </w:rPr>
        <w:t>：提供本文件的原件。</w:t>
      </w:r>
    </w:p>
    <w:p w14:paraId="614C97A4" w14:textId="77777777" w:rsidR="00D92102" w:rsidRPr="008B2568" w:rsidRDefault="00D92102">
      <w:pPr>
        <w:ind w:firstLine="420"/>
        <w:rPr>
          <w:rFonts w:ascii="宋体" w:hAnsi="宋体"/>
        </w:rPr>
      </w:pPr>
    </w:p>
    <w:p w14:paraId="526260C5" w14:textId="77777777" w:rsidR="00D92102" w:rsidRPr="008B2568" w:rsidRDefault="00D92102">
      <w:pPr>
        <w:ind w:firstLine="420"/>
        <w:rPr>
          <w:rFonts w:ascii="宋体" w:hAnsi="宋体"/>
        </w:rPr>
      </w:pPr>
    </w:p>
    <w:p w14:paraId="23273884" w14:textId="77777777" w:rsidR="00D92102" w:rsidRPr="008B2568" w:rsidRDefault="00200066">
      <w:pPr>
        <w:pStyle w:val="2"/>
        <w:spacing w:before="156" w:after="156"/>
        <w:ind w:firstLine="482"/>
        <w:rPr>
          <w:rFonts w:ascii="宋体" w:hAnsi="宋体"/>
        </w:rPr>
      </w:pPr>
      <w:r w:rsidRPr="008B2568">
        <w:rPr>
          <w:rFonts w:ascii="宋体" w:hAnsi="宋体"/>
          <w:bCs w:val="0"/>
        </w:rPr>
        <w:lastRenderedPageBreak/>
        <w:t>15</w:t>
      </w:r>
      <w:r w:rsidRPr="008B2568">
        <w:rPr>
          <w:rFonts w:ascii="宋体" w:hAnsi="宋体" w:hint="eastAsia"/>
          <w:bCs w:val="0"/>
        </w:rPr>
        <w:t>.投标人认为有必要提供的其它文件（如有）</w:t>
      </w:r>
    </w:p>
    <w:p w14:paraId="32AFD65A" w14:textId="77777777" w:rsidR="00D92102" w:rsidRPr="008B2568" w:rsidRDefault="00D92102">
      <w:pPr>
        <w:pStyle w:val="108"/>
        <w:rPr>
          <w:rFonts w:ascii="宋体" w:hAnsi="宋体"/>
        </w:rPr>
      </w:pPr>
    </w:p>
    <w:p w14:paraId="1EBF0F97" w14:textId="77777777" w:rsidR="00D92102" w:rsidRPr="008B2568" w:rsidRDefault="00D92102">
      <w:pPr>
        <w:pStyle w:val="108"/>
        <w:rPr>
          <w:rFonts w:ascii="宋体" w:hAnsi="宋体"/>
        </w:rPr>
      </w:pPr>
    </w:p>
    <w:p w14:paraId="22C5E5FB" w14:textId="77777777" w:rsidR="00D92102" w:rsidRPr="008B2568" w:rsidRDefault="00D92102">
      <w:pPr>
        <w:pStyle w:val="108"/>
        <w:rPr>
          <w:rFonts w:ascii="宋体" w:hAnsi="宋体"/>
        </w:rPr>
      </w:pPr>
    </w:p>
    <w:p w14:paraId="1D1484A9" w14:textId="77777777" w:rsidR="00D92102" w:rsidRPr="008B2568" w:rsidRDefault="00D92102">
      <w:pPr>
        <w:pStyle w:val="108"/>
        <w:rPr>
          <w:rFonts w:ascii="宋体" w:hAnsi="宋体"/>
        </w:rPr>
      </w:pPr>
    </w:p>
    <w:p w14:paraId="3731FCE5" w14:textId="77777777" w:rsidR="00D92102" w:rsidRPr="008B2568" w:rsidRDefault="00D92102">
      <w:pPr>
        <w:pStyle w:val="108"/>
        <w:rPr>
          <w:rFonts w:ascii="宋体" w:hAnsi="宋体"/>
        </w:rPr>
      </w:pPr>
    </w:p>
    <w:p w14:paraId="13BFAB32" w14:textId="77777777" w:rsidR="00D92102" w:rsidRPr="008B2568" w:rsidRDefault="00D92102">
      <w:pPr>
        <w:pStyle w:val="108"/>
        <w:rPr>
          <w:rFonts w:ascii="宋体" w:hAnsi="宋体"/>
        </w:rPr>
      </w:pPr>
    </w:p>
    <w:p w14:paraId="3B175403" w14:textId="77777777" w:rsidR="00D92102" w:rsidRPr="008B2568" w:rsidRDefault="00D92102">
      <w:pPr>
        <w:pStyle w:val="108"/>
        <w:rPr>
          <w:rFonts w:ascii="宋体" w:hAnsi="宋体"/>
        </w:rPr>
      </w:pPr>
    </w:p>
    <w:p w14:paraId="08FECF6F" w14:textId="77777777" w:rsidR="00D92102" w:rsidRPr="008B2568" w:rsidRDefault="00D92102">
      <w:pPr>
        <w:pStyle w:val="108"/>
        <w:rPr>
          <w:rFonts w:ascii="宋体" w:hAnsi="宋体"/>
        </w:rPr>
      </w:pPr>
    </w:p>
    <w:p w14:paraId="32688EB8" w14:textId="77777777" w:rsidR="00D92102" w:rsidRPr="008B2568" w:rsidRDefault="00D92102">
      <w:pPr>
        <w:pStyle w:val="108"/>
        <w:rPr>
          <w:rFonts w:ascii="宋体" w:hAnsi="宋体"/>
        </w:rPr>
      </w:pPr>
    </w:p>
    <w:p w14:paraId="703807ED" w14:textId="77777777" w:rsidR="00D92102" w:rsidRPr="008B2568" w:rsidRDefault="00D92102">
      <w:pPr>
        <w:pStyle w:val="108"/>
        <w:rPr>
          <w:rFonts w:ascii="宋体" w:hAnsi="宋体"/>
        </w:rPr>
      </w:pPr>
    </w:p>
    <w:p w14:paraId="3094FC32" w14:textId="77777777" w:rsidR="00D92102" w:rsidRPr="008B2568" w:rsidRDefault="00D92102">
      <w:pPr>
        <w:pStyle w:val="108"/>
        <w:rPr>
          <w:rFonts w:ascii="宋体" w:hAnsi="宋体"/>
        </w:rPr>
      </w:pPr>
    </w:p>
    <w:p w14:paraId="5E9BCF9F" w14:textId="77777777" w:rsidR="00D92102" w:rsidRPr="008B2568" w:rsidRDefault="00D92102">
      <w:pPr>
        <w:pStyle w:val="108"/>
        <w:rPr>
          <w:rFonts w:ascii="宋体" w:hAnsi="宋体"/>
        </w:rPr>
      </w:pPr>
    </w:p>
    <w:p w14:paraId="1A78EF37" w14:textId="77777777" w:rsidR="00D92102" w:rsidRPr="008B2568" w:rsidRDefault="00D92102">
      <w:pPr>
        <w:pStyle w:val="108"/>
        <w:rPr>
          <w:rFonts w:ascii="宋体" w:hAnsi="宋体"/>
        </w:rPr>
      </w:pPr>
    </w:p>
    <w:p w14:paraId="2C7DCC66" w14:textId="77777777" w:rsidR="00D92102" w:rsidRPr="008B2568" w:rsidRDefault="00D92102">
      <w:pPr>
        <w:pStyle w:val="108"/>
        <w:rPr>
          <w:rFonts w:ascii="宋体" w:hAnsi="宋体"/>
        </w:rPr>
      </w:pPr>
    </w:p>
    <w:p w14:paraId="71174077" w14:textId="77777777" w:rsidR="00D92102" w:rsidRPr="008B2568" w:rsidRDefault="00D92102">
      <w:pPr>
        <w:pStyle w:val="108"/>
        <w:rPr>
          <w:rFonts w:ascii="宋体" w:hAnsi="宋体"/>
        </w:rPr>
      </w:pPr>
    </w:p>
    <w:p w14:paraId="24110626" w14:textId="77777777" w:rsidR="00D92102" w:rsidRPr="008B2568" w:rsidRDefault="00D92102">
      <w:pPr>
        <w:pStyle w:val="108"/>
        <w:rPr>
          <w:rFonts w:ascii="宋体" w:hAnsi="宋体"/>
        </w:rPr>
      </w:pPr>
    </w:p>
    <w:p w14:paraId="3C25AF74" w14:textId="77777777" w:rsidR="00D92102" w:rsidRPr="008B2568" w:rsidRDefault="00D92102">
      <w:pPr>
        <w:pStyle w:val="108"/>
        <w:rPr>
          <w:rFonts w:ascii="宋体" w:hAnsi="宋体"/>
        </w:rPr>
      </w:pPr>
    </w:p>
    <w:p w14:paraId="0CC8D234" w14:textId="77777777" w:rsidR="00D92102" w:rsidRPr="008B2568" w:rsidRDefault="00D92102">
      <w:pPr>
        <w:pStyle w:val="108"/>
        <w:rPr>
          <w:rFonts w:ascii="宋体" w:hAnsi="宋体"/>
        </w:rPr>
      </w:pPr>
    </w:p>
    <w:p w14:paraId="0F34DF4C" w14:textId="77777777" w:rsidR="00D92102" w:rsidRPr="008B2568" w:rsidRDefault="00D92102">
      <w:pPr>
        <w:pStyle w:val="108"/>
        <w:rPr>
          <w:rFonts w:ascii="宋体" w:hAnsi="宋体"/>
        </w:rPr>
      </w:pPr>
    </w:p>
    <w:p w14:paraId="7A67283E" w14:textId="77777777" w:rsidR="00D92102" w:rsidRPr="008B2568" w:rsidRDefault="00D92102">
      <w:pPr>
        <w:pStyle w:val="108"/>
        <w:rPr>
          <w:rFonts w:ascii="宋体" w:hAnsi="宋体"/>
        </w:rPr>
      </w:pPr>
    </w:p>
    <w:p w14:paraId="627FD738" w14:textId="77777777" w:rsidR="00D92102" w:rsidRPr="008B2568" w:rsidRDefault="00D92102">
      <w:pPr>
        <w:pStyle w:val="108"/>
        <w:rPr>
          <w:rFonts w:ascii="宋体" w:hAnsi="宋体"/>
        </w:rPr>
      </w:pPr>
    </w:p>
    <w:p w14:paraId="5D70738E" w14:textId="77777777" w:rsidR="00D92102" w:rsidRPr="008B2568" w:rsidRDefault="00D92102">
      <w:pPr>
        <w:pStyle w:val="108"/>
        <w:rPr>
          <w:rFonts w:ascii="宋体" w:hAnsi="宋体"/>
        </w:rPr>
      </w:pPr>
    </w:p>
    <w:p w14:paraId="3E0E0439" w14:textId="77777777" w:rsidR="00D92102" w:rsidRPr="008B2568" w:rsidRDefault="00D92102">
      <w:pPr>
        <w:pStyle w:val="108"/>
        <w:rPr>
          <w:rFonts w:ascii="宋体" w:hAnsi="宋体"/>
        </w:rPr>
      </w:pPr>
    </w:p>
    <w:p w14:paraId="3AC4DF4A" w14:textId="77777777" w:rsidR="00D92102" w:rsidRPr="008B2568" w:rsidRDefault="00D92102">
      <w:pPr>
        <w:pStyle w:val="108"/>
        <w:rPr>
          <w:rFonts w:ascii="宋体" w:hAnsi="宋体"/>
        </w:rPr>
      </w:pPr>
    </w:p>
    <w:p w14:paraId="2DB6F8E5" w14:textId="77777777" w:rsidR="00D92102" w:rsidRPr="008B2568" w:rsidRDefault="00D92102">
      <w:pPr>
        <w:pStyle w:val="108"/>
        <w:rPr>
          <w:rFonts w:ascii="宋体" w:hAnsi="宋体"/>
        </w:rPr>
      </w:pPr>
    </w:p>
    <w:p w14:paraId="5F7728F4" w14:textId="77777777" w:rsidR="00D92102" w:rsidRPr="008B2568" w:rsidRDefault="00D92102">
      <w:pPr>
        <w:pStyle w:val="108"/>
        <w:rPr>
          <w:rFonts w:ascii="宋体" w:hAnsi="宋体"/>
        </w:rPr>
      </w:pPr>
    </w:p>
    <w:p w14:paraId="796B0895" w14:textId="77777777" w:rsidR="00D92102" w:rsidRPr="008B2568" w:rsidRDefault="00D92102">
      <w:pPr>
        <w:pStyle w:val="108"/>
        <w:rPr>
          <w:rFonts w:ascii="宋体" w:hAnsi="宋体"/>
        </w:rPr>
      </w:pPr>
    </w:p>
    <w:p w14:paraId="1A352435" w14:textId="77777777" w:rsidR="00D92102" w:rsidRPr="008B2568" w:rsidRDefault="00D92102">
      <w:pPr>
        <w:pStyle w:val="108"/>
        <w:rPr>
          <w:rFonts w:ascii="宋体" w:hAnsi="宋体"/>
        </w:rPr>
      </w:pPr>
    </w:p>
    <w:p w14:paraId="03BAC446" w14:textId="77777777" w:rsidR="00D92102" w:rsidRPr="008B2568" w:rsidRDefault="00D92102">
      <w:pPr>
        <w:pStyle w:val="108"/>
        <w:rPr>
          <w:rFonts w:ascii="宋体" w:hAnsi="宋体"/>
        </w:rPr>
      </w:pPr>
    </w:p>
    <w:p w14:paraId="2F085BB1" w14:textId="77777777" w:rsidR="00D92102" w:rsidRPr="008B2568" w:rsidRDefault="00D92102">
      <w:pPr>
        <w:pStyle w:val="108"/>
        <w:rPr>
          <w:rFonts w:ascii="宋体" w:hAnsi="宋体"/>
        </w:rPr>
      </w:pPr>
    </w:p>
    <w:p w14:paraId="6EB259DC" w14:textId="77777777" w:rsidR="00D92102" w:rsidRPr="008B2568" w:rsidRDefault="00D92102">
      <w:pPr>
        <w:pStyle w:val="108"/>
        <w:rPr>
          <w:rFonts w:ascii="宋体" w:hAnsi="宋体"/>
        </w:rPr>
      </w:pPr>
    </w:p>
    <w:p w14:paraId="4B2E2E7A" w14:textId="77777777" w:rsidR="00D92102" w:rsidRPr="008B2568" w:rsidRDefault="00D92102">
      <w:pPr>
        <w:pStyle w:val="108"/>
        <w:rPr>
          <w:rFonts w:ascii="宋体" w:hAnsi="宋体"/>
        </w:rPr>
      </w:pPr>
    </w:p>
    <w:p w14:paraId="45B9EB57" w14:textId="77777777" w:rsidR="00D92102" w:rsidRPr="008B2568" w:rsidRDefault="00D92102">
      <w:pPr>
        <w:pStyle w:val="108"/>
        <w:rPr>
          <w:rFonts w:ascii="宋体" w:hAnsi="宋体"/>
        </w:rPr>
      </w:pPr>
    </w:p>
    <w:p w14:paraId="08864D76" w14:textId="77777777" w:rsidR="00D92102" w:rsidRPr="008B2568" w:rsidRDefault="00D92102">
      <w:pPr>
        <w:pStyle w:val="108"/>
        <w:rPr>
          <w:rFonts w:ascii="宋体" w:hAnsi="宋体"/>
        </w:rPr>
      </w:pPr>
    </w:p>
    <w:p w14:paraId="23566E14" w14:textId="77777777" w:rsidR="00D92102" w:rsidRPr="008B2568" w:rsidRDefault="00D92102">
      <w:pPr>
        <w:pStyle w:val="108"/>
        <w:rPr>
          <w:rFonts w:ascii="宋体" w:hAnsi="宋体"/>
        </w:rPr>
      </w:pPr>
    </w:p>
    <w:p w14:paraId="45C9B04F" w14:textId="77777777" w:rsidR="00D92102" w:rsidRPr="008B2568" w:rsidRDefault="00D92102">
      <w:pPr>
        <w:pStyle w:val="108"/>
        <w:rPr>
          <w:rFonts w:ascii="宋体" w:hAnsi="宋体"/>
        </w:rPr>
      </w:pPr>
    </w:p>
    <w:p w14:paraId="657DA5A2" w14:textId="77777777" w:rsidR="00D92102" w:rsidRPr="008B2568" w:rsidRDefault="00D92102">
      <w:pPr>
        <w:pStyle w:val="108"/>
        <w:rPr>
          <w:rFonts w:ascii="宋体" w:hAnsi="宋体"/>
        </w:rPr>
      </w:pPr>
    </w:p>
    <w:p w14:paraId="20481703" w14:textId="77777777" w:rsidR="00D92102" w:rsidRPr="008B2568" w:rsidRDefault="00200066">
      <w:pPr>
        <w:pStyle w:val="1"/>
        <w:ind w:firstLine="643"/>
        <w:jc w:val="left"/>
        <w:rPr>
          <w:rFonts w:ascii="宋体" w:hAnsi="宋体"/>
        </w:rPr>
      </w:pPr>
      <w:bookmarkStart w:id="320" w:name="_Toc497923778"/>
      <w:bookmarkStart w:id="321" w:name="_Toc504060137"/>
      <w:r w:rsidRPr="008B2568">
        <w:rPr>
          <w:rFonts w:ascii="宋体" w:hAnsi="宋体" w:hint="eastAsia"/>
        </w:rPr>
        <w:lastRenderedPageBreak/>
        <w:t>第二分册 投标报价文件</w:t>
      </w:r>
    </w:p>
    <w:p w14:paraId="08A79BCB" w14:textId="77777777" w:rsidR="00D92102" w:rsidRPr="008B2568" w:rsidRDefault="00200066">
      <w:pPr>
        <w:pStyle w:val="2"/>
        <w:spacing w:before="156" w:after="156"/>
        <w:ind w:firstLine="482"/>
        <w:rPr>
          <w:rFonts w:ascii="宋体" w:hAnsi="宋体"/>
        </w:rPr>
      </w:pPr>
      <w:r w:rsidRPr="008B2568">
        <w:rPr>
          <w:rFonts w:ascii="宋体" w:hAnsi="宋体"/>
        </w:rPr>
        <w:t>1.</w:t>
      </w:r>
      <w:r w:rsidRPr="008B2568">
        <w:rPr>
          <w:rFonts w:ascii="宋体" w:hAnsi="宋体" w:hint="eastAsia"/>
        </w:rPr>
        <w:t>投标报价文件封面</w:t>
      </w:r>
      <w:bookmarkEnd w:id="320"/>
      <w:bookmarkEnd w:id="321"/>
    </w:p>
    <w:p w14:paraId="21107C16" w14:textId="77777777" w:rsidR="00D92102" w:rsidRPr="008B2568" w:rsidRDefault="00D92102">
      <w:pPr>
        <w:spacing w:after="120" w:line="360" w:lineRule="atLeast"/>
        <w:ind w:firstLine="640"/>
        <w:jc w:val="center"/>
        <w:rPr>
          <w:rFonts w:ascii="宋体" w:hAnsi="宋体" w:cs="宋体"/>
          <w:sz w:val="32"/>
          <w:szCs w:val="32"/>
          <w:u w:val="single"/>
        </w:rPr>
      </w:pPr>
    </w:p>
    <w:p w14:paraId="10751A75" w14:textId="77777777" w:rsidR="00D92102" w:rsidRPr="008B2568" w:rsidRDefault="00D92102">
      <w:pPr>
        <w:spacing w:after="120" w:line="360" w:lineRule="atLeast"/>
        <w:ind w:firstLine="640"/>
        <w:jc w:val="center"/>
        <w:rPr>
          <w:rFonts w:ascii="宋体" w:hAnsi="宋体" w:cs="宋体"/>
          <w:sz w:val="32"/>
          <w:szCs w:val="32"/>
          <w:u w:val="single"/>
        </w:rPr>
      </w:pPr>
    </w:p>
    <w:p w14:paraId="7784B266" w14:textId="77777777" w:rsidR="00D92102" w:rsidRPr="008B2568" w:rsidRDefault="00200066">
      <w:pPr>
        <w:spacing w:after="120" w:line="360" w:lineRule="atLeast"/>
        <w:ind w:firstLine="723"/>
        <w:jc w:val="center"/>
        <w:rPr>
          <w:rFonts w:ascii="宋体" w:hAnsi="宋体" w:cs="宋体"/>
          <w:b/>
          <w:sz w:val="36"/>
          <w:szCs w:val="30"/>
        </w:rPr>
      </w:pPr>
      <w:r w:rsidRPr="008B2568">
        <w:rPr>
          <w:rFonts w:ascii="宋体" w:hAnsi="宋体" w:hint="eastAsia"/>
          <w:b/>
          <w:sz w:val="36"/>
          <w:szCs w:val="28"/>
        </w:rPr>
        <w:t>项目名称：</w:t>
      </w:r>
    </w:p>
    <w:p w14:paraId="38BCE03A" w14:textId="77777777" w:rsidR="00D92102" w:rsidRPr="008B2568" w:rsidRDefault="00200066">
      <w:pPr>
        <w:ind w:firstLine="723"/>
        <w:jc w:val="center"/>
        <w:rPr>
          <w:rFonts w:ascii="宋体" w:hAnsi="宋体" w:cs="宋体"/>
          <w:b/>
          <w:sz w:val="36"/>
          <w:szCs w:val="28"/>
        </w:rPr>
      </w:pPr>
      <w:r w:rsidRPr="008B2568">
        <w:rPr>
          <w:rFonts w:ascii="宋体" w:hAnsi="宋体" w:cs="宋体" w:hint="eastAsia"/>
          <w:b/>
          <w:sz w:val="36"/>
          <w:szCs w:val="28"/>
        </w:rPr>
        <w:t>标包号：</w:t>
      </w:r>
    </w:p>
    <w:p w14:paraId="40F2DD93" w14:textId="77777777" w:rsidR="00D92102" w:rsidRPr="008B2568" w:rsidRDefault="00D92102">
      <w:pPr>
        <w:ind w:firstLine="420"/>
        <w:jc w:val="center"/>
        <w:rPr>
          <w:rFonts w:ascii="宋体" w:hAnsi="宋体" w:cs="宋体"/>
          <w:szCs w:val="21"/>
        </w:rPr>
      </w:pPr>
    </w:p>
    <w:p w14:paraId="402B1556" w14:textId="77777777" w:rsidR="00D92102" w:rsidRPr="008B2568" w:rsidRDefault="00D92102">
      <w:pPr>
        <w:ind w:firstLine="420"/>
        <w:jc w:val="center"/>
        <w:rPr>
          <w:rFonts w:ascii="宋体" w:hAnsi="宋体" w:cs="宋体"/>
          <w:szCs w:val="21"/>
        </w:rPr>
      </w:pPr>
    </w:p>
    <w:p w14:paraId="4FDE6247" w14:textId="77777777" w:rsidR="00D92102" w:rsidRPr="008B2568" w:rsidRDefault="00D92102">
      <w:pPr>
        <w:ind w:firstLine="420"/>
        <w:jc w:val="center"/>
        <w:rPr>
          <w:rFonts w:ascii="宋体" w:hAnsi="宋体" w:cs="宋体"/>
          <w:szCs w:val="21"/>
        </w:rPr>
      </w:pPr>
    </w:p>
    <w:p w14:paraId="216D1610" w14:textId="77777777" w:rsidR="00D92102" w:rsidRPr="008B2568" w:rsidRDefault="00200066">
      <w:pPr>
        <w:spacing w:after="120"/>
        <w:ind w:firstLine="723"/>
        <w:jc w:val="center"/>
        <w:rPr>
          <w:rFonts w:ascii="宋体" w:hAnsi="宋体" w:cs="宋体"/>
          <w:b/>
          <w:sz w:val="36"/>
          <w:szCs w:val="36"/>
        </w:rPr>
      </w:pPr>
      <w:r w:rsidRPr="008B2568">
        <w:rPr>
          <w:rFonts w:ascii="宋体" w:hAnsi="宋体" w:cs="宋体" w:hint="eastAsia"/>
          <w:b/>
          <w:sz w:val="36"/>
          <w:szCs w:val="36"/>
        </w:rPr>
        <w:t>投标文件【投标报价文件】部分</w:t>
      </w:r>
    </w:p>
    <w:p w14:paraId="70F4163D" w14:textId="77777777" w:rsidR="00D92102" w:rsidRPr="008B2568" w:rsidRDefault="00D92102">
      <w:pPr>
        <w:spacing w:after="120"/>
        <w:ind w:firstLine="643"/>
        <w:jc w:val="center"/>
        <w:rPr>
          <w:rFonts w:ascii="宋体" w:hAnsi="宋体" w:cs="宋体"/>
          <w:b/>
          <w:sz w:val="32"/>
          <w:szCs w:val="32"/>
        </w:rPr>
      </w:pPr>
    </w:p>
    <w:p w14:paraId="5F06055D" w14:textId="77777777" w:rsidR="00D92102" w:rsidRPr="008B2568" w:rsidRDefault="00D92102">
      <w:pPr>
        <w:spacing w:after="120"/>
        <w:ind w:firstLine="643"/>
        <w:jc w:val="center"/>
        <w:rPr>
          <w:rFonts w:ascii="宋体" w:hAnsi="宋体" w:cs="宋体"/>
          <w:b/>
          <w:sz w:val="32"/>
          <w:szCs w:val="32"/>
        </w:rPr>
      </w:pPr>
    </w:p>
    <w:p w14:paraId="0508AD83" w14:textId="77777777" w:rsidR="00D92102" w:rsidRPr="008B2568" w:rsidRDefault="00200066">
      <w:pPr>
        <w:adjustRightInd w:val="0"/>
        <w:snapToGrid w:val="0"/>
        <w:spacing w:line="440" w:lineRule="exact"/>
        <w:ind w:firstLine="480"/>
        <w:jc w:val="center"/>
        <w:rPr>
          <w:rFonts w:ascii="宋体" w:hAnsi="宋体" w:cs="宋体"/>
          <w:sz w:val="24"/>
        </w:rPr>
      </w:pPr>
      <w:r w:rsidRPr="008B2568">
        <w:rPr>
          <w:rFonts w:ascii="宋体" w:hAnsi="宋体" w:cs="宋体" w:hint="eastAsia"/>
          <w:sz w:val="24"/>
        </w:rPr>
        <w:t xml:space="preserve">   投标人名称：（盖单位公章）</w:t>
      </w:r>
    </w:p>
    <w:p w14:paraId="38F51D35" w14:textId="77777777" w:rsidR="00D92102" w:rsidRPr="008B2568" w:rsidRDefault="00D92102">
      <w:pPr>
        <w:adjustRightInd w:val="0"/>
        <w:snapToGrid w:val="0"/>
        <w:spacing w:line="440" w:lineRule="exact"/>
        <w:ind w:firstLineChars="425" w:firstLine="1020"/>
        <w:rPr>
          <w:rFonts w:ascii="宋体" w:hAnsi="宋体" w:cs="宋体"/>
          <w:sz w:val="24"/>
        </w:rPr>
      </w:pPr>
    </w:p>
    <w:p w14:paraId="2E6E50F3" w14:textId="77777777" w:rsidR="00D92102" w:rsidRPr="008B2568" w:rsidRDefault="00200066">
      <w:pPr>
        <w:adjustRightInd w:val="0"/>
        <w:snapToGrid w:val="0"/>
        <w:spacing w:line="440" w:lineRule="exact"/>
        <w:ind w:firstLineChars="425" w:firstLine="1020"/>
        <w:rPr>
          <w:rFonts w:ascii="宋体" w:hAnsi="宋体" w:cs="宋体"/>
          <w:sz w:val="24"/>
          <w:u w:val="single"/>
        </w:rPr>
      </w:pPr>
      <w:r w:rsidRPr="008B2568">
        <w:rPr>
          <w:rFonts w:ascii="宋体" w:hAnsi="宋体" w:cs="宋体" w:hint="eastAsia"/>
          <w:sz w:val="24"/>
        </w:rPr>
        <w:t>法定代表人/负责人（签字或盖章）或其委托代理人（签字）：</w:t>
      </w:r>
    </w:p>
    <w:p w14:paraId="592433D2" w14:textId="77777777" w:rsidR="00D92102" w:rsidRPr="008B2568" w:rsidRDefault="00D92102">
      <w:pPr>
        <w:adjustRightInd w:val="0"/>
        <w:snapToGrid w:val="0"/>
        <w:spacing w:after="120" w:line="440" w:lineRule="exact"/>
        <w:ind w:firstLineChars="500" w:firstLine="1200"/>
        <w:jc w:val="left"/>
        <w:rPr>
          <w:rFonts w:ascii="宋体" w:hAnsi="宋体" w:cs="宋体"/>
          <w:sz w:val="24"/>
        </w:rPr>
      </w:pPr>
    </w:p>
    <w:p w14:paraId="5CE4EC4F" w14:textId="77777777" w:rsidR="00D92102" w:rsidRPr="008B2568" w:rsidRDefault="00200066">
      <w:pPr>
        <w:adjustRightInd w:val="0"/>
        <w:snapToGrid w:val="0"/>
        <w:spacing w:line="440" w:lineRule="exact"/>
        <w:ind w:firstLine="480"/>
        <w:jc w:val="center"/>
        <w:rPr>
          <w:rFonts w:ascii="宋体" w:hAnsi="宋体" w:cs="宋体"/>
          <w:sz w:val="24"/>
        </w:rPr>
      </w:pPr>
      <w:r w:rsidRPr="008B2568">
        <w:rPr>
          <w:rFonts w:ascii="宋体" w:hAnsi="宋体" w:cs="宋体"/>
          <w:sz w:val="24"/>
          <w:u w:val="single"/>
        </w:rPr>
        <w:t xml:space="preserve">_    __ </w:t>
      </w:r>
      <w:r w:rsidRPr="008B2568">
        <w:rPr>
          <w:rFonts w:ascii="宋体" w:hAnsi="宋体" w:cs="宋体" w:hint="eastAsia"/>
          <w:sz w:val="24"/>
        </w:rPr>
        <w:t>年</w:t>
      </w:r>
      <w:r w:rsidRPr="008B2568">
        <w:rPr>
          <w:rFonts w:ascii="宋体" w:hAnsi="宋体" w:cs="宋体"/>
          <w:sz w:val="24"/>
          <w:u w:val="single"/>
        </w:rPr>
        <w:t>_    __</w:t>
      </w:r>
      <w:r w:rsidRPr="008B2568">
        <w:rPr>
          <w:rFonts w:ascii="宋体" w:hAnsi="宋体" w:cs="宋体" w:hint="eastAsia"/>
          <w:sz w:val="24"/>
        </w:rPr>
        <w:t>月</w:t>
      </w:r>
      <w:r w:rsidRPr="008B2568">
        <w:rPr>
          <w:rFonts w:ascii="宋体" w:hAnsi="宋体" w:cs="宋体"/>
          <w:sz w:val="24"/>
          <w:u w:val="single"/>
        </w:rPr>
        <w:t>_    __</w:t>
      </w:r>
      <w:r w:rsidRPr="008B2568">
        <w:rPr>
          <w:rFonts w:ascii="宋体" w:hAnsi="宋体" w:cs="宋体" w:hint="eastAsia"/>
          <w:sz w:val="24"/>
        </w:rPr>
        <w:t>日</w:t>
      </w:r>
    </w:p>
    <w:p w14:paraId="554A778D" w14:textId="77777777" w:rsidR="00D92102" w:rsidRPr="008B2568" w:rsidRDefault="00D92102">
      <w:pPr>
        <w:pStyle w:val="aff4"/>
        <w:numPr>
          <w:ilvl w:val="1"/>
          <w:numId w:val="14"/>
        </w:numPr>
        <w:tabs>
          <w:tab w:val="left" w:pos="588"/>
        </w:tabs>
        <w:snapToGrid w:val="0"/>
        <w:spacing w:before="120" w:after="120" w:line="440" w:lineRule="exact"/>
        <w:ind w:left="425" w:firstLineChars="0" w:firstLine="480"/>
        <w:jc w:val="left"/>
        <w:rPr>
          <w:rFonts w:ascii="宋体" w:hAnsi="宋体"/>
          <w:sz w:val="24"/>
          <w:szCs w:val="24"/>
        </w:rPr>
        <w:sectPr w:rsidR="00D92102" w:rsidRPr="008B2568">
          <w:pgSz w:w="11906" w:h="16838"/>
          <w:pgMar w:top="1440" w:right="1797" w:bottom="1440" w:left="1797" w:header="851" w:footer="992" w:gutter="0"/>
          <w:cols w:space="425"/>
          <w:docGrid w:type="lines" w:linePitch="312"/>
        </w:sectPr>
      </w:pPr>
    </w:p>
    <w:p w14:paraId="24D948CC" w14:textId="77777777" w:rsidR="00D92102" w:rsidRPr="008B2568" w:rsidRDefault="00200066">
      <w:pPr>
        <w:ind w:firstLineChars="0" w:firstLine="0"/>
        <w:jc w:val="left"/>
        <w:rPr>
          <w:rFonts w:ascii="宋体" w:hAnsi="宋体" w:cs="宋体"/>
          <w:b/>
          <w:sz w:val="32"/>
        </w:rPr>
      </w:pPr>
      <w:bookmarkStart w:id="322" w:name="_Toc497923779"/>
      <w:bookmarkStart w:id="323" w:name="_Toc504060138"/>
      <w:bookmarkStart w:id="324" w:name="_Toc447265635"/>
      <w:bookmarkStart w:id="325" w:name="_Toc475472694"/>
      <w:bookmarkStart w:id="326" w:name="_Toc447265349"/>
      <w:r w:rsidRPr="008B2568">
        <w:rPr>
          <w:rFonts w:ascii="宋体" w:hAnsi="宋体" w:cs="宋体" w:hint="eastAsia"/>
          <w:b/>
          <w:sz w:val="32"/>
        </w:rPr>
        <w:lastRenderedPageBreak/>
        <w:t>【请各投标人编制报价文件时保留所投标包对应的报价表，未投标包对应的报价表删除即可】</w:t>
      </w:r>
    </w:p>
    <w:p w14:paraId="3ECA7527" w14:textId="77777777" w:rsidR="00D92102" w:rsidRPr="008B2568" w:rsidRDefault="00200066">
      <w:pPr>
        <w:pStyle w:val="2"/>
        <w:spacing w:before="120" w:after="120"/>
        <w:ind w:firstLine="482"/>
        <w:rPr>
          <w:rFonts w:ascii="宋体" w:hAnsi="宋体"/>
        </w:rPr>
      </w:pPr>
      <w:r w:rsidRPr="008B2568">
        <w:rPr>
          <w:rFonts w:ascii="宋体" w:hAnsi="宋体" w:hint="eastAsia"/>
        </w:rPr>
        <w:t>2.投标一览表</w:t>
      </w:r>
      <w:bookmarkEnd w:id="322"/>
      <w:bookmarkEnd w:id="323"/>
      <w:bookmarkEnd w:id="324"/>
      <w:bookmarkEnd w:id="325"/>
      <w:bookmarkEnd w:id="326"/>
    </w:p>
    <w:p w14:paraId="77FD3819" w14:textId="77777777" w:rsidR="00D92102" w:rsidRPr="008B2568" w:rsidRDefault="00200066">
      <w:pPr>
        <w:ind w:firstLine="482"/>
        <w:jc w:val="center"/>
        <w:rPr>
          <w:rFonts w:ascii="宋体" w:hAnsi="宋体" w:cs="宋体"/>
          <w:b/>
          <w:sz w:val="24"/>
        </w:rPr>
      </w:pPr>
      <w:r w:rsidRPr="008B2568">
        <w:rPr>
          <w:rFonts w:ascii="宋体" w:hAnsi="宋体" w:cs="宋体" w:hint="eastAsia"/>
          <w:b/>
          <w:sz w:val="24"/>
        </w:rPr>
        <w:t>投标一览表</w:t>
      </w:r>
    </w:p>
    <w:p w14:paraId="485E1C9B" w14:textId="77777777" w:rsidR="00D92102" w:rsidRPr="008B2568" w:rsidRDefault="00200066">
      <w:pPr>
        <w:snapToGrid w:val="0"/>
        <w:spacing w:line="440" w:lineRule="exact"/>
        <w:ind w:firstLineChars="0" w:firstLine="0"/>
        <w:rPr>
          <w:rFonts w:ascii="宋体" w:hAnsi="宋体" w:cs="宋体"/>
          <w:szCs w:val="21"/>
        </w:rPr>
      </w:pPr>
      <w:r w:rsidRPr="008B2568">
        <w:rPr>
          <w:rFonts w:ascii="宋体" w:hAnsi="宋体" w:cs="宋体" w:hint="eastAsia"/>
          <w:szCs w:val="21"/>
        </w:rPr>
        <w:t>项目</w:t>
      </w:r>
      <w:r w:rsidRPr="008B2568">
        <w:rPr>
          <w:rFonts w:ascii="宋体" w:hAnsi="宋体" w:cs="宋体"/>
          <w:szCs w:val="21"/>
        </w:rPr>
        <w:t>名称：</w:t>
      </w:r>
      <w:r w:rsidRPr="008B2568">
        <w:rPr>
          <w:rFonts w:ascii="宋体" w:hAnsi="宋体" w:cs="宋体" w:hint="eastAsia"/>
          <w:szCs w:val="21"/>
        </w:rPr>
        <w:t xml:space="preserve"> </w:t>
      </w:r>
      <w:r w:rsidRPr="008B2568">
        <w:rPr>
          <w:rFonts w:ascii="宋体" w:hAnsi="宋体" w:cs="宋体"/>
          <w:szCs w:val="21"/>
        </w:rPr>
        <w:t xml:space="preserve">                      招标编号：</w:t>
      </w:r>
      <w:r w:rsidRPr="008B2568">
        <w:rPr>
          <w:rFonts w:ascii="宋体" w:hAnsi="宋体" w:cs="宋体" w:hint="eastAsia"/>
          <w:szCs w:val="21"/>
        </w:rPr>
        <w:t xml:space="preserve"> </w:t>
      </w:r>
      <w:r w:rsidRPr="008B2568">
        <w:rPr>
          <w:rFonts w:ascii="宋体" w:hAnsi="宋体" w:cs="宋体"/>
          <w:szCs w:val="21"/>
        </w:rPr>
        <w:t xml:space="preserve">                     </w:t>
      </w:r>
      <w:r w:rsidRPr="008B2568">
        <w:rPr>
          <w:rFonts w:ascii="宋体" w:hAnsi="宋体" w:cs="宋体" w:hint="eastAsia"/>
          <w:szCs w:val="21"/>
        </w:rPr>
        <w:t xml:space="preserve"> 货币单位：元人民币</w:t>
      </w:r>
    </w:p>
    <w:p w14:paraId="5D7C3428" w14:textId="77777777" w:rsidR="00D92102" w:rsidRPr="008B2568" w:rsidRDefault="00200066">
      <w:pPr>
        <w:snapToGrid w:val="0"/>
        <w:spacing w:line="440" w:lineRule="exact"/>
        <w:ind w:firstLineChars="0" w:firstLine="0"/>
        <w:rPr>
          <w:rFonts w:ascii="宋体" w:hAnsi="宋体" w:cs="宋体"/>
          <w:b/>
          <w:sz w:val="24"/>
          <w:szCs w:val="21"/>
        </w:rPr>
      </w:pPr>
      <w:r w:rsidRPr="008B2568">
        <w:rPr>
          <w:rFonts w:ascii="宋体" w:hAnsi="宋体" w:hint="eastAsia"/>
          <w:b/>
          <w:sz w:val="24"/>
        </w:rPr>
        <w:t>【适用于标包1】：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1845"/>
        <w:gridCol w:w="1274"/>
        <w:gridCol w:w="2268"/>
        <w:gridCol w:w="1559"/>
        <w:gridCol w:w="1384"/>
      </w:tblGrid>
      <w:tr w:rsidR="008B2568" w:rsidRPr="008B2568" w14:paraId="0D8C22A4" w14:textId="77777777">
        <w:trPr>
          <w:trHeight w:val="576"/>
        </w:trPr>
        <w:tc>
          <w:tcPr>
            <w:tcW w:w="516" w:type="pct"/>
            <w:shd w:val="clear" w:color="auto" w:fill="auto"/>
            <w:vAlign w:val="center"/>
          </w:tcPr>
          <w:p w14:paraId="00E9D82C" w14:textId="77777777" w:rsidR="00D92102" w:rsidRPr="008B2568" w:rsidRDefault="00200066">
            <w:pPr>
              <w:ind w:firstLineChars="0" w:firstLine="0"/>
              <w:jc w:val="center"/>
              <w:rPr>
                <w:rFonts w:ascii="宋体" w:hAnsi="宋体" w:cs="宋体"/>
                <w:b/>
                <w:bCs/>
                <w:kern w:val="0"/>
                <w:szCs w:val="21"/>
              </w:rPr>
            </w:pPr>
            <w:r w:rsidRPr="008B2568">
              <w:rPr>
                <w:rFonts w:ascii="宋体" w:hAnsi="宋体" w:cs="宋体" w:hint="eastAsia"/>
                <w:b/>
                <w:bCs/>
                <w:kern w:val="0"/>
                <w:szCs w:val="21"/>
              </w:rPr>
              <w:t>标包号</w:t>
            </w:r>
          </w:p>
        </w:tc>
        <w:tc>
          <w:tcPr>
            <w:tcW w:w="993" w:type="pct"/>
            <w:shd w:val="clear" w:color="auto" w:fill="auto"/>
            <w:vAlign w:val="center"/>
          </w:tcPr>
          <w:p w14:paraId="2616CA35" w14:textId="77777777" w:rsidR="00D92102" w:rsidRPr="008B2568" w:rsidRDefault="00200066">
            <w:pPr>
              <w:ind w:firstLineChars="0" w:firstLine="0"/>
              <w:jc w:val="center"/>
              <w:rPr>
                <w:rFonts w:ascii="宋体" w:hAnsi="宋体" w:cs="宋体"/>
                <w:b/>
                <w:bCs/>
                <w:kern w:val="0"/>
                <w:szCs w:val="21"/>
              </w:rPr>
            </w:pPr>
            <w:r w:rsidRPr="008B2568">
              <w:rPr>
                <w:rFonts w:ascii="宋体" w:hAnsi="宋体" w:cs="宋体" w:hint="eastAsia"/>
                <w:b/>
                <w:bCs/>
                <w:kern w:val="0"/>
                <w:szCs w:val="21"/>
              </w:rPr>
              <w:t>标包名称</w:t>
            </w:r>
          </w:p>
        </w:tc>
        <w:tc>
          <w:tcPr>
            <w:tcW w:w="686" w:type="pct"/>
            <w:shd w:val="clear" w:color="auto" w:fill="auto"/>
            <w:vAlign w:val="center"/>
          </w:tcPr>
          <w:p w14:paraId="53580BE6" w14:textId="77777777" w:rsidR="00D92102" w:rsidRPr="008B2568" w:rsidRDefault="00200066">
            <w:pPr>
              <w:ind w:firstLineChars="0" w:firstLine="0"/>
              <w:jc w:val="center"/>
              <w:rPr>
                <w:rFonts w:ascii="宋体" w:hAnsi="宋体" w:cs="宋体"/>
                <w:b/>
                <w:bCs/>
                <w:kern w:val="0"/>
                <w:szCs w:val="21"/>
              </w:rPr>
            </w:pPr>
            <w:r w:rsidRPr="008B2568">
              <w:rPr>
                <w:rFonts w:ascii="宋体" w:hAnsi="宋体" w:cs="宋体" w:hint="eastAsia"/>
                <w:b/>
                <w:bCs/>
                <w:kern w:val="0"/>
                <w:szCs w:val="21"/>
              </w:rPr>
              <w:t>类别</w:t>
            </w:r>
          </w:p>
        </w:tc>
        <w:tc>
          <w:tcPr>
            <w:tcW w:w="1221" w:type="pct"/>
            <w:shd w:val="clear" w:color="auto" w:fill="auto"/>
            <w:vAlign w:val="center"/>
          </w:tcPr>
          <w:p w14:paraId="73CD682E" w14:textId="77777777" w:rsidR="00D92102" w:rsidRPr="008B2568" w:rsidRDefault="00200066">
            <w:pPr>
              <w:ind w:firstLineChars="0" w:firstLine="0"/>
              <w:jc w:val="center"/>
              <w:rPr>
                <w:rFonts w:ascii="宋体" w:hAnsi="宋体" w:cs="宋体"/>
                <w:b/>
                <w:bCs/>
                <w:kern w:val="0"/>
                <w:szCs w:val="21"/>
              </w:rPr>
            </w:pPr>
            <w:r w:rsidRPr="008B2568">
              <w:rPr>
                <w:rFonts w:ascii="宋体" w:eastAsiaTheme="minorEastAsia" w:hAnsi="宋体" w:cs="仿宋_GB2312" w:hint="eastAsia"/>
                <w:b/>
                <w:bCs/>
                <w:szCs w:val="21"/>
              </w:rPr>
              <w:t>含税单价合计（元）</w:t>
            </w:r>
          </w:p>
        </w:tc>
        <w:tc>
          <w:tcPr>
            <w:tcW w:w="839" w:type="pct"/>
            <w:vAlign w:val="center"/>
          </w:tcPr>
          <w:p w14:paraId="2A22AB57" w14:textId="77777777" w:rsidR="00D92102" w:rsidRPr="008B2568" w:rsidRDefault="00200066">
            <w:pPr>
              <w:ind w:firstLineChars="0" w:firstLine="0"/>
              <w:jc w:val="center"/>
              <w:rPr>
                <w:rFonts w:ascii="宋体" w:hAnsi="宋体" w:cs="宋体"/>
                <w:b/>
                <w:bCs/>
                <w:kern w:val="0"/>
                <w:szCs w:val="21"/>
              </w:rPr>
            </w:pPr>
            <w:r w:rsidRPr="008B2568">
              <w:rPr>
                <w:rFonts w:ascii="宋体" w:hAnsi="宋体" w:cs="仿宋_GB2312" w:hint="eastAsia"/>
                <w:b/>
                <w:bCs/>
                <w:szCs w:val="21"/>
              </w:rPr>
              <w:t>增值税税率</w:t>
            </w:r>
          </w:p>
        </w:tc>
        <w:tc>
          <w:tcPr>
            <w:tcW w:w="745" w:type="pct"/>
            <w:vAlign w:val="center"/>
          </w:tcPr>
          <w:p w14:paraId="0F14018C" w14:textId="77777777" w:rsidR="00D92102" w:rsidRPr="008B2568" w:rsidRDefault="00200066">
            <w:pPr>
              <w:ind w:firstLineChars="0" w:firstLine="0"/>
              <w:jc w:val="center"/>
              <w:rPr>
                <w:rFonts w:ascii="宋体" w:hAnsi="宋体" w:cs="宋体"/>
                <w:b/>
                <w:bCs/>
                <w:kern w:val="0"/>
                <w:szCs w:val="21"/>
              </w:rPr>
            </w:pPr>
            <w:r w:rsidRPr="008B2568">
              <w:rPr>
                <w:rFonts w:ascii="宋体" w:hAnsi="宋体" w:cs="仿宋_GB2312" w:hint="eastAsia"/>
                <w:b/>
                <w:bCs/>
                <w:szCs w:val="21"/>
              </w:rPr>
              <w:t>投标保证金</w:t>
            </w:r>
          </w:p>
        </w:tc>
      </w:tr>
      <w:tr w:rsidR="008B2568" w:rsidRPr="008B2568" w14:paraId="524408BF" w14:textId="77777777">
        <w:trPr>
          <w:trHeight w:val="576"/>
        </w:trPr>
        <w:tc>
          <w:tcPr>
            <w:tcW w:w="516" w:type="pct"/>
            <w:vMerge w:val="restart"/>
            <w:shd w:val="clear" w:color="auto" w:fill="auto"/>
            <w:vAlign w:val="center"/>
          </w:tcPr>
          <w:p w14:paraId="5419ABB1" w14:textId="77777777" w:rsidR="00D92102" w:rsidRPr="008B2568" w:rsidRDefault="00200066">
            <w:pPr>
              <w:ind w:firstLineChars="0" w:firstLine="0"/>
              <w:jc w:val="center"/>
              <w:rPr>
                <w:rFonts w:ascii="宋体" w:hAnsi="宋体" w:cs="宋体"/>
                <w:b/>
                <w:bCs/>
                <w:kern w:val="0"/>
                <w:szCs w:val="21"/>
              </w:rPr>
            </w:pPr>
            <w:r w:rsidRPr="008B2568">
              <w:rPr>
                <w:rFonts w:ascii="宋体" w:hAnsi="宋体" w:cs="宋体" w:hint="eastAsia"/>
                <w:b/>
                <w:bCs/>
                <w:kern w:val="0"/>
                <w:szCs w:val="21"/>
              </w:rPr>
              <w:t>1</w:t>
            </w:r>
          </w:p>
        </w:tc>
        <w:tc>
          <w:tcPr>
            <w:tcW w:w="993" w:type="pct"/>
            <w:vMerge w:val="restart"/>
            <w:shd w:val="clear" w:color="auto" w:fill="auto"/>
            <w:vAlign w:val="center"/>
          </w:tcPr>
          <w:p w14:paraId="77DC9564" w14:textId="77777777" w:rsidR="00D92102" w:rsidRPr="008B2568" w:rsidRDefault="00200066">
            <w:pPr>
              <w:ind w:firstLineChars="0" w:firstLine="0"/>
              <w:jc w:val="center"/>
              <w:rPr>
                <w:rFonts w:ascii="宋体" w:hAnsi="宋体" w:cs="宋体"/>
                <w:b/>
                <w:bCs/>
                <w:kern w:val="0"/>
                <w:szCs w:val="21"/>
              </w:rPr>
            </w:pPr>
            <w:r w:rsidRPr="008B2568">
              <w:rPr>
                <w:rFonts w:ascii="宋体" w:hAnsi="宋体" w:cs="宋体" w:hint="eastAsia"/>
                <w:kern w:val="0"/>
                <w:szCs w:val="21"/>
              </w:rPr>
              <w:t>全辖业务类印刷服务</w:t>
            </w:r>
          </w:p>
        </w:tc>
        <w:tc>
          <w:tcPr>
            <w:tcW w:w="686" w:type="pct"/>
            <w:shd w:val="clear" w:color="auto" w:fill="auto"/>
            <w:vAlign w:val="center"/>
          </w:tcPr>
          <w:p w14:paraId="645C1357" w14:textId="77777777" w:rsidR="00D92102" w:rsidRPr="008B2568" w:rsidRDefault="00200066">
            <w:pPr>
              <w:ind w:firstLineChars="0" w:firstLine="0"/>
              <w:jc w:val="center"/>
              <w:rPr>
                <w:rFonts w:ascii="宋体" w:hAnsi="宋体" w:cs="宋体"/>
                <w:b/>
                <w:bCs/>
                <w:kern w:val="0"/>
                <w:szCs w:val="21"/>
              </w:rPr>
            </w:pPr>
            <w:r w:rsidRPr="008B2568">
              <w:rPr>
                <w:rFonts w:ascii="宋体" w:hAnsi="宋体" w:cs="宋体" w:hint="eastAsia"/>
                <w:kern w:val="0"/>
                <w:szCs w:val="21"/>
              </w:rPr>
              <w:t>A类</w:t>
            </w:r>
          </w:p>
        </w:tc>
        <w:tc>
          <w:tcPr>
            <w:tcW w:w="1221" w:type="pct"/>
            <w:shd w:val="clear" w:color="auto" w:fill="auto"/>
            <w:vAlign w:val="center"/>
          </w:tcPr>
          <w:p w14:paraId="3B5ECDBE" w14:textId="77777777" w:rsidR="00D92102" w:rsidRPr="008B2568" w:rsidRDefault="00D92102">
            <w:pPr>
              <w:ind w:firstLineChars="0" w:firstLine="0"/>
              <w:jc w:val="center"/>
              <w:rPr>
                <w:rFonts w:ascii="宋体" w:hAnsi="宋体" w:cs="宋体"/>
                <w:b/>
                <w:bCs/>
                <w:kern w:val="0"/>
                <w:szCs w:val="21"/>
              </w:rPr>
            </w:pPr>
          </w:p>
        </w:tc>
        <w:tc>
          <w:tcPr>
            <w:tcW w:w="839" w:type="pct"/>
            <w:vMerge w:val="restart"/>
            <w:vAlign w:val="center"/>
          </w:tcPr>
          <w:p w14:paraId="3F07C36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 xml:space="preserve"> </w:t>
            </w:r>
            <w:r w:rsidRPr="008B2568">
              <w:rPr>
                <w:rFonts w:ascii="宋体" w:hAnsi="宋体" w:cs="宋体"/>
                <w:szCs w:val="21"/>
              </w:rPr>
              <w:t xml:space="preserve">  </w:t>
            </w:r>
            <w:r w:rsidRPr="008B2568">
              <w:rPr>
                <w:rFonts w:ascii="宋体" w:hAnsi="宋体" w:cs="宋体" w:hint="eastAsia"/>
                <w:szCs w:val="21"/>
              </w:rPr>
              <w:t>%</w:t>
            </w:r>
          </w:p>
        </w:tc>
        <w:tc>
          <w:tcPr>
            <w:tcW w:w="745" w:type="pct"/>
            <w:vMerge w:val="restart"/>
            <w:vAlign w:val="center"/>
          </w:tcPr>
          <w:p w14:paraId="27DFDD93" w14:textId="77777777" w:rsidR="00D92102" w:rsidRPr="008B2568" w:rsidRDefault="00200066">
            <w:pPr>
              <w:ind w:firstLineChars="0" w:firstLine="0"/>
              <w:jc w:val="center"/>
              <w:rPr>
                <w:rFonts w:ascii="宋体" w:hAnsi="宋体" w:cs="宋体"/>
                <w:b/>
                <w:szCs w:val="21"/>
              </w:rPr>
            </w:pPr>
            <w:r w:rsidRPr="008B2568">
              <w:rPr>
                <w:rFonts w:ascii="宋体" w:hAnsi="宋体" w:cs="宋体"/>
                <w:szCs w:val="21"/>
              </w:rPr>
              <w:t>65000</w:t>
            </w:r>
            <w:r w:rsidRPr="008B2568">
              <w:rPr>
                <w:rFonts w:ascii="宋体" w:hAnsi="宋体" w:hint="eastAsia"/>
                <w:szCs w:val="21"/>
              </w:rPr>
              <w:t>元</w:t>
            </w:r>
          </w:p>
        </w:tc>
      </w:tr>
      <w:tr w:rsidR="008B2568" w:rsidRPr="008B2568" w14:paraId="227E2612" w14:textId="77777777">
        <w:trPr>
          <w:trHeight w:val="576"/>
        </w:trPr>
        <w:tc>
          <w:tcPr>
            <w:tcW w:w="516" w:type="pct"/>
            <w:vMerge/>
            <w:shd w:val="clear" w:color="auto" w:fill="auto"/>
            <w:vAlign w:val="center"/>
          </w:tcPr>
          <w:p w14:paraId="17107802" w14:textId="77777777" w:rsidR="00D92102" w:rsidRPr="008B2568" w:rsidRDefault="00D92102">
            <w:pPr>
              <w:ind w:firstLineChars="0" w:firstLine="0"/>
              <w:jc w:val="center"/>
              <w:rPr>
                <w:rFonts w:ascii="宋体" w:hAnsi="宋体" w:cs="宋体"/>
                <w:b/>
                <w:bCs/>
                <w:kern w:val="0"/>
                <w:szCs w:val="21"/>
              </w:rPr>
            </w:pPr>
          </w:p>
        </w:tc>
        <w:tc>
          <w:tcPr>
            <w:tcW w:w="993" w:type="pct"/>
            <w:vMerge/>
            <w:shd w:val="clear" w:color="auto" w:fill="auto"/>
            <w:vAlign w:val="center"/>
          </w:tcPr>
          <w:p w14:paraId="6DD8986D" w14:textId="77777777" w:rsidR="00D92102" w:rsidRPr="008B2568" w:rsidRDefault="00D92102">
            <w:pPr>
              <w:ind w:firstLineChars="0" w:firstLine="0"/>
              <w:jc w:val="center"/>
              <w:rPr>
                <w:rFonts w:ascii="宋体" w:hAnsi="宋体" w:cs="宋体"/>
                <w:b/>
                <w:bCs/>
                <w:kern w:val="0"/>
                <w:szCs w:val="21"/>
              </w:rPr>
            </w:pPr>
          </w:p>
        </w:tc>
        <w:tc>
          <w:tcPr>
            <w:tcW w:w="686" w:type="pct"/>
            <w:shd w:val="clear" w:color="auto" w:fill="auto"/>
            <w:vAlign w:val="center"/>
          </w:tcPr>
          <w:p w14:paraId="295C742D" w14:textId="77777777" w:rsidR="00D92102" w:rsidRPr="008B2568" w:rsidRDefault="00200066">
            <w:pPr>
              <w:ind w:firstLineChars="0" w:firstLine="0"/>
              <w:jc w:val="center"/>
              <w:rPr>
                <w:rFonts w:ascii="宋体" w:hAnsi="宋体" w:cs="宋体"/>
                <w:b/>
                <w:bCs/>
                <w:kern w:val="0"/>
                <w:szCs w:val="21"/>
              </w:rPr>
            </w:pPr>
            <w:r w:rsidRPr="008B2568">
              <w:rPr>
                <w:rFonts w:ascii="宋体" w:hAnsi="宋体" w:cs="宋体" w:hint="eastAsia"/>
                <w:kern w:val="0"/>
                <w:szCs w:val="21"/>
              </w:rPr>
              <w:t>B类</w:t>
            </w:r>
          </w:p>
        </w:tc>
        <w:tc>
          <w:tcPr>
            <w:tcW w:w="1221" w:type="pct"/>
            <w:shd w:val="clear" w:color="auto" w:fill="auto"/>
            <w:vAlign w:val="center"/>
          </w:tcPr>
          <w:p w14:paraId="5AE1AF73" w14:textId="77777777" w:rsidR="00D92102" w:rsidRPr="008B2568" w:rsidRDefault="00D92102">
            <w:pPr>
              <w:ind w:firstLineChars="0" w:firstLine="0"/>
              <w:jc w:val="center"/>
              <w:rPr>
                <w:rFonts w:ascii="宋体" w:hAnsi="宋体" w:cs="宋体"/>
                <w:b/>
                <w:bCs/>
                <w:kern w:val="0"/>
                <w:szCs w:val="21"/>
              </w:rPr>
            </w:pPr>
          </w:p>
        </w:tc>
        <w:tc>
          <w:tcPr>
            <w:tcW w:w="839" w:type="pct"/>
            <w:vMerge/>
            <w:vAlign w:val="center"/>
          </w:tcPr>
          <w:p w14:paraId="1F14A519" w14:textId="77777777" w:rsidR="00D92102" w:rsidRPr="008B2568" w:rsidRDefault="00D92102">
            <w:pPr>
              <w:ind w:firstLineChars="0" w:firstLine="0"/>
              <w:jc w:val="center"/>
              <w:rPr>
                <w:rFonts w:ascii="宋体" w:hAnsi="宋体" w:cs="宋体"/>
                <w:b/>
                <w:szCs w:val="21"/>
              </w:rPr>
            </w:pPr>
          </w:p>
        </w:tc>
        <w:tc>
          <w:tcPr>
            <w:tcW w:w="745" w:type="pct"/>
            <w:vMerge/>
          </w:tcPr>
          <w:p w14:paraId="760E6D25" w14:textId="77777777" w:rsidR="00D92102" w:rsidRPr="008B2568" w:rsidRDefault="00D92102">
            <w:pPr>
              <w:ind w:firstLineChars="0" w:firstLine="0"/>
              <w:jc w:val="center"/>
              <w:rPr>
                <w:rFonts w:ascii="宋体" w:hAnsi="宋体" w:cs="宋体"/>
                <w:b/>
                <w:szCs w:val="21"/>
              </w:rPr>
            </w:pPr>
          </w:p>
        </w:tc>
      </w:tr>
      <w:tr w:rsidR="008B2568" w:rsidRPr="008B2568" w14:paraId="636E4FA8" w14:textId="77777777">
        <w:trPr>
          <w:trHeight w:val="576"/>
        </w:trPr>
        <w:tc>
          <w:tcPr>
            <w:tcW w:w="516" w:type="pct"/>
            <w:vMerge/>
            <w:shd w:val="clear" w:color="auto" w:fill="auto"/>
            <w:vAlign w:val="center"/>
          </w:tcPr>
          <w:p w14:paraId="5C873D4E" w14:textId="77777777" w:rsidR="00D92102" w:rsidRPr="008B2568" w:rsidRDefault="00D92102">
            <w:pPr>
              <w:ind w:firstLineChars="0" w:firstLine="0"/>
              <w:jc w:val="center"/>
              <w:rPr>
                <w:rFonts w:ascii="宋体" w:hAnsi="宋体" w:cs="宋体"/>
                <w:b/>
                <w:bCs/>
                <w:kern w:val="0"/>
                <w:szCs w:val="21"/>
              </w:rPr>
            </w:pPr>
          </w:p>
        </w:tc>
        <w:tc>
          <w:tcPr>
            <w:tcW w:w="993" w:type="pct"/>
            <w:vMerge/>
            <w:shd w:val="clear" w:color="auto" w:fill="auto"/>
            <w:vAlign w:val="center"/>
          </w:tcPr>
          <w:p w14:paraId="4B47BF17" w14:textId="77777777" w:rsidR="00D92102" w:rsidRPr="008B2568" w:rsidRDefault="00D92102">
            <w:pPr>
              <w:ind w:firstLineChars="0" w:firstLine="0"/>
              <w:jc w:val="center"/>
              <w:rPr>
                <w:rFonts w:ascii="宋体" w:hAnsi="宋体" w:cs="宋体"/>
                <w:b/>
                <w:bCs/>
                <w:kern w:val="0"/>
                <w:szCs w:val="21"/>
              </w:rPr>
            </w:pPr>
          </w:p>
        </w:tc>
        <w:tc>
          <w:tcPr>
            <w:tcW w:w="686" w:type="pct"/>
            <w:shd w:val="clear" w:color="auto" w:fill="auto"/>
            <w:vAlign w:val="center"/>
          </w:tcPr>
          <w:p w14:paraId="1A7AA276" w14:textId="77777777" w:rsidR="00D92102" w:rsidRPr="008B2568" w:rsidRDefault="00200066">
            <w:pPr>
              <w:ind w:firstLineChars="0" w:firstLine="0"/>
              <w:jc w:val="center"/>
              <w:rPr>
                <w:rFonts w:ascii="宋体" w:hAnsi="宋体" w:cs="宋体"/>
                <w:b/>
                <w:bCs/>
                <w:kern w:val="0"/>
                <w:szCs w:val="21"/>
              </w:rPr>
            </w:pPr>
            <w:r w:rsidRPr="008B2568">
              <w:rPr>
                <w:rFonts w:ascii="宋体" w:hAnsi="宋体" w:cs="宋体" w:hint="eastAsia"/>
                <w:kern w:val="0"/>
                <w:szCs w:val="21"/>
              </w:rPr>
              <w:t>C类</w:t>
            </w:r>
          </w:p>
        </w:tc>
        <w:tc>
          <w:tcPr>
            <w:tcW w:w="1221" w:type="pct"/>
            <w:shd w:val="clear" w:color="auto" w:fill="auto"/>
            <w:vAlign w:val="center"/>
          </w:tcPr>
          <w:p w14:paraId="6DB738D2" w14:textId="77777777" w:rsidR="00D92102" w:rsidRPr="008B2568" w:rsidRDefault="00D92102">
            <w:pPr>
              <w:ind w:firstLineChars="0" w:firstLine="0"/>
              <w:jc w:val="center"/>
              <w:rPr>
                <w:rFonts w:ascii="宋体" w:hAnsi="宋体" w:cs="宋体"/>
                <w:b/>
                <w:bCs/>
                <w:kern w:val="0"/>
                <w:szCs w:val="21"/>
              </w:rPr>
            </w:pPr>
          </w:p>
        </w:tc>
        <w:tc>
          <w:tcPr>
            <w:tcW w:w="839" w:type="pct"/>
            <w:vMerge/>
            <w:vAlign w:val="center"/>
          </w:tcPr>
          <w:p w14:paraId="290BB3B8" w14:textId="77777777" w:rsidR="00D92102" w:rsidRPr="008B2568" w:rsidRDefault="00D92102">
            <w:pPr>
              <w:ind w:firstLineChars="0" w:firstLine="0"/>
              <w:jc w:val="center"/>
              <w:rPr>
                <w:rFonts w:ascii="宋体" w:hAnsi="宋体" w:cs="宋体"/>
                <w:b/>
                <w:szCs w:val="21"/>
              </w:rPr>
            </w:pPr>
          </w:p>
        </w:tc>
        <w:tc>
          <w:tcPr>
            <w:tcW w:w="745" w:type="pct"/>
            <w:vMerge/>
          </w:tcPr>
          <w:p w14:paraId="40FA752E" w14:textId="77777777" w:rsidR="00D92102" w:rsidRPr="008B2568" w:rsidRDefault="00D92102">
            <w:pPr>
              <w:ind w:firstLineChars="0" w:firstLine="0"/>
              <w:jc w:val="center"/>
              <w:rPr>
                <w:rFonts w:ascii="宋体" w:hAnsi="宋体" w:cs="宋体"/>
                <w:b/>
                <w:szCs w:val="21"/>
              </w:rPr>
            </w:pPr>
          </w:p>
        </w:tc>
      </w:tr>
    </w:tbl>
    <w:p w14:paraId="19F2DA18" w14:textId="77777777" w:rsidR="00D92102" w:rsidRPr="008B2568" w:rsidRDefault="00200066">
      <w:pPr>
        <w:snapToGrid w:val="0"/>
        <w:spacing w:line="440" w:lineRule="exact"/>
        <w:ind w:firstLineChars="0" w:firstLine="0"/>
        <w:rPr>
          <w:rFonts w:ascii="宋体" w:hAnsi="宋体" w:cs="宋体"/>
          <w:b/>
          <w:sz w:val="24"/>
          <w:szCs w:val="21"/>
        </w:rPr>
      </w:pPr>
      <w:r w:rsidRPr="008B2568">
        <w:rPr>
          <w:rFonts w:ascii="宋体" w:hAnsi="宋体" w:hint="eastAsia"/>
          <w:b/>
          <w:sz w:val="24"/>
        </w:rPr>
        <w:t>【适用于标包</w:t>
      </w:r>
      <w:r w:rsidRPr="008B2568">
        <w:rPr>
          <w:rFonts w:ascii="宋体" w:hAnsi="宋体"/>
          <w:b/>
          <w:sz w:val="24"/>
        </w:rPr>
        <w:t>2</w:t>
      </w:r>
      <w:r w:rsidRPr="008B2568">
        <w:rPr>
          <w:rFonts w:ascii="宋体" w:hAnsi="宋体" w:hint="eastAsia"/>
          <w:b/>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1845"/>
        <w:gridCol w:w="1274"/>
        <w:gridCol w:w="2268"/>
        <w:gridCol w:w="1559"/>
        <w:gridCol w:w="1384"/>
      </w:tblGrid>
      <w:tr w:rsidR="008B2568" w:rsidRPr="008B2568" w14:paraId="1D09B2A3" w14:textId="77777777">
        <w:trPr>
          <w:trHeight w:val="576"/>
        </w:trPr>
        <w:tc>
          <w:tcPr>
            <w:tcW w:w="516" w:type="pct"/>
            <w:shd w:val="clear" w:color="auto" w:fill="auto"/>
            <w:vAlign w:val="center"/>
          </w:tcPr>
          <w:p w14:paraId="14A57A14" w14:textId="77777777" w:rsidR="00D92102" w:rsidRPr="008B2568" w:rsidRDefault="00200066">
            <w:pPr>
              <w:ind w:firstLineChars="0" w:firstLine="0"/>
              <w:jc w:val="center"/>
              <w:rPr>
                <w:rFonts w:ascii="宋体" w:hAnsi="宋体" w:cs="宋体"/>
                <w:b/>
                <w:bCs/>
                <w:kern w:val="0"/>
                <w:szCs w:val="21"/>
              </w:rPr>
            </w:pPr>
            <w:r w:rsidRPr="008B2568">
              <w:rPr>
                <w:rFonts w:ascii="宋体" w:hAnsi="宋体" w:cs="宋体" w:hint="eastAsia"/>
                <w:b/>
                <w:bCs/>
                <w:kern w:val="0"/>
                <w:szCs w:val="21"/>
              </w:rPr>
              <w:t>标包号</w:t>
            </w:r>
          </w:p>
        </w:tc>
        <w:tc>
          <w:tcPr>
            <w:tcW w:w="993" w:type="pct"/>
            <w:shd w:val="clear" w:color="auto" w:fill="auto"/>
            <w:vAlign w:val="center"/>
          </w:tcPr>
          <w:p w14:paraId="2B48FCF3" w14:textId="77777777" w:rsidR="00D92102" w:rsidRPr="008B2568" w:rsidRDefault="00200066">
            <w:pPr>
              <w:ind w:firstLineChars="0" w:firstLine="0"/>
              <w:jc w:val="center"/>
              <w:rPr>
                <w:rFonts w:ascii="宋体" w:hAnsi="宋体" w:cs="宋体"/>
                <w:b/>
                <w:bCs/>
                <w:kern w:val="0"/>
                <w:szCs w:val="21"/>
              </w:rPr>
            </w:pPr>
            <w:r w:rsidRPr="008B2568">
              <w:rPr>
                <w:rFonts w:ascii="宋体" w:hAnsi="宋体" w:cs="宋体" w:hint="eastAsia"/>
                <w:b/>
                <w:bCs/>
                <w:kern w:val="0"/>
                <w:szCs w:val="21"/>
              </w:rPr>
              <w:t>标包名称</w:t>
            </w:r>
          </w:p>
        </w:tc>
        <w:tc>
          <w:tcPr>
            <w:tcW w:w="686" w:type="pct"/>
            <w:shd w:val="clear" w:color="auto" w:fill="auto"/>
            <w:vAlign w:val="center"/>
          </w:tcPr>
          <w:p w14:paraId="2A1CCC26" w14:textId="77777777" w:rsidR="00D92102" w:rsidRPr="008B2568" w:rsidRDefault="00200066">
            <w:pPr>
              <w:ind w:firstLineChars="0" w:firstLine="0"/>
              <w:jc w:val="center"/>
              <w:rPr>
                <w:rFonts w:ascii="宋体" w:hAnsi="宋体" w:cs="宋体"/>
                <w:b/>
                <w:bCs/>
                <w:kern w:val="0"/>
                <w:szCs w:val="21"/>
              </w:rPr>
            </w:pPr>
            <w:r w:rsidRPr="008B2568">
              <w:rPr>
                <w:rFonts w:ascii="宋体" w:hAnsi="宋体" w:cs="宋体" w:hint="eastAsia"/>
                <w:b/>
                <w:bCs/>
                <w:kern w:val="0"/>
                <w:szCs w:val="21"/>
              </w:rPr>
              <w:t>类别</w:t>
            </w:r>
          </w:p>
        </w:tc>
        <w:tc>
          <w:tcPr>
            <w:tcW w:w="1221" w:type="pct"/>
            <w:shd w:val="clear" w:color="auto" w:fill="auto"/>
            <w:vAlign w:val="center"/>
          </w:tcPr>
          <w:p w14:paraId="2DD0876D" w14:textId="77777777" w:rsidR="00D92102" w:rsidRPr="008B2568" w:rsidRDefault="00200066">
            <w:pPr>
              <w:ind w:firstLineChars="0" w:firstLine="0"/>
              <w:jc w:val="center"/>
              <w:rPr>
                <w:rFonts w:ascii="宋体" w:hAnsi="宋体" w:cs="宋体"/>
                <w:b/>
                <w:bCs/>
                <w:kern w:val="0"/>
                <w:szCs w:val="21"/>
              </w:rPr>
            </w:pPr>
            <w:r w:rsidRPr="008B2568">
              <w:rPr>
                <w:rFonts w:ascii="宋体" w:eastAsiaTheme="minorEastAsia" w:hAnsi="宋体" w:cs="仿宋_GB2312" w:hint="eastAsia"/>
                <w:b/>
                <w:bCs/>
                <w:szCs w:val="21"/>
              </w:rPr>
              <w:t>含税单价合计（元）</w:t>
            </w:r>
          </w:p>
        </w:tc>
        <w:tc>
          <w:tcPr>
            <w:tcW w:w="839" w:type="pct"/>
            <w:vAlign w:val="center"/>
          </w:tcPr>
          <w:p w14:paraId="33E82E39" w14:textId="77777777" w:rsidR="00D92102" w:rsidRPr="008B2568" w:rsidRDefault="00200066">
            <w:pPr>
              <w:ind w:firstLineChars="0" w:firstLine="0"/>
              <w:jc w:val="center"/>
              <w:rPr>
                <w:rFonts w:ascii="宋体" w:hAnsi="宋体" w:cs="宋体"/>
                <w:b/>
                <w:bCs/>
                <w:kern w:val="0"/>
                <w:szCs w:val="21"/>
              </w:rPr>
            </w:pPr>
            <w:r w:rsidRPr="008B2568">
              <w:rPr>
                <w:rFonts w:ascii="宋体" w:hAnsi="宋体" w:cs="仿宋_GB2312" w:hint="eastAsia"/>
                <w:b/>
                <w:bCs/>
                <w:szCs w:val="21"/>
              </w:rPr>
              <w:t>增值税税率</w:t>
            </w:r>
          </w:p>
        </w:tc>
        <w:tc>
          <w:tcPr>
            <w:tcW w:w="745" w:type="pct"/>
            <w:vAlign w:val="center"/>
          </w:tcPr>
          <w:p w14:paraId="6D422170" w14:textId="77777777" w:rsidR="00D92102" w:rsidRPr="008B2568" w:rsidRDefault="00200066">
            <w:pPr>
              <w:ind w:firstLineChars="0" w:firstLine="0"/>
              <w:jc w:val="center"/>
              <w:rPr>
                <w:rFonts w:ascii="宋体" w:hAnsi="宋体" w:cs="宋体"/>
                <w:b/>
                <w:bCs/>
                <w:kern w:val="0"/>
                <w:szCs w:val="21"/>
              </w:rPr>
            </w:pPr>
            <w:r w:rsidRPr="008B2568">
              <w:rPr>
                <w:rFonts w:ascii="宋体" w:hAnsi="宋体" w:cs="仿宋_GB2312" w:hint="eastAsia"/>
                <w:b/>
                <w:bCs/>
                <w:szCs w:val="21"/>
              </w:rPr>
              <w:t>投标保证金</w:t>
            </w:r>
          </w:p>
        </w:tc>
      </w:tr>
      <w:tr w:rsidR="008B2568" w:rsidRPr="008B2568" w14:paraId="513BAC2E" w14:textId="77777777">
        <w:trPr>
          <w:trHeight w:val="576"/>
        </w:trPr>
        <w:tc>
          <w:tcPr>
            <w:tcW w:w="516" w:type="pct"/>
            <w:vMerge w:val="restart"/>
            <w:shd w:val="clear" w:color="auto" w:fill="auto"/>
            <w:vAlign w:val="center"/>
          </w:tcPr>
          <w:p w14:paraId="1816CEE4" w14:textId="77777777" w:rsidR="00D92102" w:rsidRPr="008B2568" w:rsidRDefault="00200066">
            <w:pPr>
              <w:ind w:firstLineChars="0" w:firstLine="0"/>
              <w:jc w:val="center"/>
              <w:rPr>
                <w:rFonts w:ascii="宋体" w:hAnsi="宋体" w:cs="宋体"/>
                <w:b/>
                <w:bCs/>
                <w:kern w:val="0"/>
                <w:szCs w:val="21"/>
              </w:rPr>
            </w:pPr>
            <w:r w:rsidRPr="008B2568">
              <w:rPr>
                <w:rFonts w:ascii="宋体" w:hAnsi="宋体" w:cs="宋体" w:hint="eastAsia"/>
                <w:b/>
                <w:bCs/>
                <w:kern w:val="0"/>
                <w:szCs w:val="21"/>
              </w:rPr>
              <w:t>2</w:t>
            </w:r>
          </w:p>
        </w:tc>
        <w:tc>
          <w:tcPr>
            <w:tcW w:w="993" w:type="pct"/>
            <w:vMerge w:val="restart"/>
            <w:shd w:val="clear" w:color="auto" w:fill="auto"/>
            <w:vAlign w:val="center"/>
          </w:tcPr>
          <w:p w14:paraId="3E0BB2BB" w14:textId="77777777" w:rsidR="00D92102" w:rsidRPr="008B2568" w:rsidRDefault="00200066">
            <w:pPr>
              <w:ind w:firstLineChars="0" w:firstLine="0"/>
              <w:jc w:val="center"/>
              <w:rPr>
                <w:rFonts w:ascii="宋体" w:hAnsi="宋体" w:cs="宋体"/>
                <w:b/>
                <w:bCs/>
                <w:kern w:val="0"/>
                <w:szCs w:val="21"/>
              </w:rPr>
            </w:pPr>
            <w:r w:rsidRPr="008B2568">
              <w:rPr>
                <w:rFonts w:ascii="宋体" w:hAnsi="宋体" w:cs="宋体" w:hint="eastAsia"/>
                <w:kern w:val="0"/>
                <w:szCs w:val="21"/>
              </w:rPr>
              <w:t>行政管理类印刷服务</w:t>
            </w:r>
          </w:p>
        </w:tc>
        <w:tc>
          <w:tcPr>
            <w:tcW w:w="686" w:type="pct"/>
            <w:shd w:val="clear" w:color="auto" w:fill="auto"/>
            <w:vAlign w:val="center"/>
          </w:tcPr>
          <w:p w14:paraId="61D488B9" w14:textId="77777777" w:rsidR="00D92102" w:rsidRPr="008B2568" w:rsidRDefault="00200066">
            <w:pPr>
              <w:ind w:firstLineChars="0" w:firstLine="0"/>
              <w:jc w:val="center"/>
              <w:rPr>
                <w:rFonts w:ascii="宋体" w:hAnsi="宋体" w:cs="宋体"/>
                <w:b/>
                <w:bCs/>
                <w:kern w:val="0"/>
                <w:szCs w:val="21"/>
              </w:rPr>
            </w:pPr>
            <w:r w:rsidRPr="008B2568">
              <w:rPr>
                <w:rFonts w:ascii="宋体" w:hAnsi="宋体" w:cs="宋体"/>
                <w:kern w:val="0"/>
                <w:szCs w:val="21"/>
              </w:rPr>
              <w:t>D</w:t>
            </w:r>
            <w:r w:rsidRPr="008B2568">
              <w:rPr>
                <w:rFonts w:ascii="宋体" w:hAnsi="宋体" w:cs="宋体" w:hint="eastAsia"/>
                <w:kern w:val="0"/>
                <w:szCs w:val="21"/>
              </w:rPr>
              <w:t>类</w:t>
            </w:r>
          </w:p>
        </w:tc>
        <w:tc>
          <w:tcPr>
            <w:tcW w:w="1221" w:type="pct"/>
            <w:shd w:val="clear" w:color="auto" w:fill="auto"/>
            <w:vAlign w:val="center"/>
          </w:tcPr>
          <w:p w14:paraId="318E046A" w14:textId="77777777" w:rsidR="00D92102" w:rsidRPr="008B2568" w:rsidRDefault="00D92102">
            <w:pPr>
              <w:ind w:firstLineChars="0" w:firstLine="0"/>
              <w:jc w:val="center"/>
              <w:rPr>
                <w:rFonts w:ascii="宋体" w:eastAsiaTheme="minorEastAsia" w:hAnsi="宋体" w:cs="仿宋_GB2312"/>
                <w:b/>
                <w:bCs/>
                <w:szCs w:val="21"/>
              </w:rPr>
            </w:pPr>
          </w:p>
        </w:tc>
        <w:tc>
          <w:tcPr>
            <w:tcW w:w="839" w:type="pct"/>
            <w:vMerge w:val="restart"/>
            <w:vAlign w:val="center"/>
          </w:tcPr>
          <w:p w14:paraId="304C1CDE" w14:textId="77777777" w:rsidR="00D92102" w:rsidRPr="008B2568" w:rsidRDefault="00200066">
            <w:pPr>
              <w:ind w:firstLineChars="0" w:firstLine="0"/>
              <w:jc w:val="center"/>
              <w:rPr>
                <w:rFonts w:ascii="宋体" w:hAnsi="宋体" w:cs="仿宋_GB2312"/>
                <w:bCs/>
                <w:szCs w:val="21"/>
              </w:rPr>
            </w:pPr>
            <w:r w:rsidRPr="008B2568">
              <w:rPr>
                <w:rFonts w:ascii="宋体" w:hAnsi="宋体" w:cs="宋体" w:hint="eastAsia"/>
                <w:szCs w:val="21"/>
              </w:rPr>
              <w:t xml:space="preserve"> </w:t>
            </w:r>
            <w:r w:rsidRPr="008B2568">
              <w:rPr>
                <w:rFonts w:ascii="宋体" w:hAnsi="宋体" w:cs="宋体"/>
                <w:szCs w:val="21"/>
              </w:rPr>
              <w:t xml:space="preserve">  </w:t>
            </w:r>
            <w:r w:rsidRPr="008B2568">
              <w:rPr>
                <w:rFonts w:ascii="宋体" w:hAnsi="宋体" w:cs="宋体" w:hint="eastAsia"/>
                <w:szCs w:val="21"/>
              </w:rPr>
              <w:t>%</w:t>
            </w:r>
          </w:p>
        </w:tc>
        <w:tc>
          <w:tcPr>
            <w:tcW w:w="745" w:type="pct"/>
            <w:vMerge w:val="restart"/>
            <w:vAlign w:val="center"/>
          </w:tcPr>
          <w:p w14:paraId="72FC39A0" w14:textId="77777777" w:rsidR="00D92102" w:rsidRPr="008B2568" w:rsidRDefault="00200066">
            <w:pPr>
              <w:ind w:firstLineChars="0" w:firstLine="0"/>
              <w:jc w:val="center"/>
              <w:rPr>
                <w:rFonts w:ascii="宋体" w:hAnsi="宋体" w:cs="仿宋_GB2312"/>
                <w:bCs/>
                <w:szCs w:val="21"/>
              </w:rPr>
            </w:pPr>
            <w:r w:rsidRPr="008B2568">
              <w:rPr>
                <w:rFonts w:ascii="宋体" w:hAnsi="宋体" w:cs="仿宋_GB2312" w:hint="eastAsia"/>
                <w:bCs/>
                <w:szCs w:val="21"/>
              </w:rPr>
              <w:t>2</w:t>
            </w:r>
            <w:r w:rsidRPr="008B2568">
              <w:rPr>
                <w:rFonts w:ascii="宋体" w:hAnsi="宋体" w:cs="仿宋_GB2312"/>
                <w:bCs/>
                <w:szCs w:val="21"/>
              </w:rPr>
              <w:t>1000</w:t>
            </w:r>
            <w:r w:rsidRPr="008B2568">
              <w:rPr>
                <w:rFonts w:ascii="宋体" w:hAnsi="宋体" w:cs="仿宋_GB2312" w:hint="eastAsia"/>
                <w:bCs/>
                <w:szCs w:val="21"/>
              </w:rPr>
              <w:t>元</w:t>
            </w:r>
          </w:p>
        </w:tc>
      </w:tr>
      <w:tr w:rsidR="008B2568" w:rsidRPr="008B2568" w14:paraId="3772DCAE" w14:textId="77777777">
        <w:trPr>
          <w:trHeight w:val="576"/>
        </w:trPr>
        <w:tc>
          <w:tcPr>
            <w:tcW w:w="516" w:type="pct"/>
            <w:vMerge/>
            <w:shd w:val="clear" w:color="auto" w:fill="auto"/>
            <w:vAlign w:val="center"/>
          </w:tcPr>
          <w:p w14:paraId="794940B1" w14:textId="77777777" w:rsidR="00D92102" w:rsidRPr="008B2568" w:rsidRDefault="00D92102">
            <w:pPr>
              <w:ind w:firstLineChars="0" w:firstLine="0"/>
              <w:jc w:val="center"/>
              <w:rPr>
                <w:rFonts w:ascii="宋体" w:hAnsi="宋体" w:cs="宋体"/>
                <w:b/>
                <w:bCs/>
                <w:kern w:val="0"/>
                <w:szCs w:val="21"/>
              </w:rPr>
            </w:pPr>
          </w:p>
        </w:tc>
        <w:tc>
          <w:tcPr>
            <w:tcW w:w="993" w:type="pct"/>
            <w:vMerge/>
            <w:shd w:val="clear" w:color="auto" w:fill="auto"/>
            <w:vAlign w:val="center"/>
          </w:tcPr>
          <w:p w14:paraId="0A43BA4B" w14:textId="77777777" w:rsidR="00D92102" w:rsidRPr="008B2568" w:rsidRDefault="00D92102">
            <w:pPr>
              <w:ind w:firstLineChars="0" w:firstLine="0"/>
              <w:jc w:val="center"/>
              <w:rPr>
                <w:rFonts w:ascii="宋体" w:hAnsi="宋体" w:cs="宋体"/>
                <w:kern w:val="0"/>
                <w:szCs w:val="21"/>
              </w:rPr>
            </w:pPr>
          </w:p>
        </w:tc>
        <w:tc>
          <w:tcPr>
            <w:tcW w:w="686" w:type="pct"/>
            <w:shd w:val="clear" w:color="auto" w:fill="auto"/>
            <w:vAlign w:val="center"/>
          </w:tcPr>
          <w:p w14:paraId="634E899D" w14:textId="77777777" w:rsidR="00D92102" w:rsidRPr="008B2568" w:rsidRDefault="00200066">
            <w:pPr>
              <w:ind w:firstLineChars="0" w:firstLine="0"/>
              <w:jc w:val="center"/>
              <w:rPr>
                <w:rFonts w:ascii="宋体" w:hAnsi="宋体" w:cs="宋体"/>
                <w:b/>
                <w:bCs/>
                <w:kern w:val="0"/>
                <w:szCs w:val="21"/>
              </w:rPr>
            </w:pPr>
            <w:r w:rsidRPr="008B2568">
              <w:rPr>
                <w:rFonts w:ascii="宋体" w:hAnsi="宋体" w:cs="宋体"/>
                <w:kern w:val="0"/>
                <w:szCs w:val="21"/>
              </w:rPr>
              <w:t>E</w:t>
            </w:r>
            <w:r w:rsidRPr="008B2568">
              <w:rPr>
                <w:rFonts w:ascii="宋体" w:hAnsi="宋体" w:cs="宋体" w:hint="eastAsia"/>
                <w:kern w:val="0"/>
                <w:szCs w:val="21"/>
              </w:rPr>
              <w:t>类</w:t>
            </w:r>
          </w:p>
        </w:tc>
        <w:tc>
          <w:tcPr>
            <w:tcW w:w="1221" w:type="pct"/>
            <w:shd w:val="clear" w:color="auto" w:fill="auto"/>
            <w:vAlign w:val="center"/>
          </w:tcPr>
          <w:p w14:paraId="570238FB" w14:textId="77777777" w:rsidR="00D92102" w:rsidRPr="008B2568" w:rsidRDefault="00D92102">
            <w:pPr>
              <w:ind w:firstLineChars="0" w:firstLine="0"/>
              <w:jc w:val="center"/>
              <w:rPr>
                <w:rFonts w:ascii="宋体" w:eastAsiaTheme="minorEastAsia" w:hAnsi="宋体" w:cs="仿宋_GB2312"/>
                <w:b/>
                <w:bCs/>
                <w:szCs w:val="21"/>
              </w:rPr>
            </w:pPr>
          </w:p>
        </w:tc>
        <w:tc>
          <w:tcPr>
            <w:tcW w:w="839" w:type="pct"/>
            <w:vMerge/>
            <w:vAlign w:val="center"/>
          </w:tcPr>
          <w:p w14:paraId="0B50D313" w14:textId="77777777" w:rsidR="00D92102" w:rsidRPr="008B2568" w:rsidRDefault="00D92102">
            <w:pPr>
              <w:ind w:firstLineChars="0" w:firstLine="0"/>
              <w:jc w:val="center"/>
              <w:rPr>
                <w:rFonts w:ascii="宋体" w:hAnsi="宋体" w:cs="仿宋_GB2312"/>
                <w:b/>
                <w:bCs/>
                <w:szCs w:val="21"/>
              </w:rPr>
            </w:pPr>
          </w:p>
        </w:tc>
        <w:tc>
          <w:tcPr>
            <w:tcW w:w="745" w:type="pct"/>
            <w:vMerge/>
            <w:vAlign w:val="center"/>
          </w:tcPr>
          <w:p w14:paraId="36BE23DE" w14:textId="77777777" w:rsidR="00D92102" w:rsidRPr="008B2568" w:rsidRDefault="00D92102">
            <w:pPr>
              <w:ind w:firstLineChars="0" w:firstLine="0"/>
              <w:jc w:val="center"/>
              <w:rPr>
                <w:rFonts w:ascii="宋体" w:hAnsi="宋体" w:cs="仿宋_GB2312"/>
                <w:b/>
                <w:bCs/>
                <w:szCs w:val="21"/>
              </w:rPr>
            </w:pPr>
          </w:p>
        </w:tc>
      </w:tr>
      <w:tr w:rsidR="008B2568" w:rsidRPr="008B2568" w14:paraId="3F9E1C47" w14:textId="77777777">
        <w:trPr>
          <w:trHeight w:val="576"/>
        </w:trPr>
        <w:tc>
          <w:tcPr>
            <w:tcW w:w="516" w:type="pct"/>
            <w:vMerge/>
            <w:shd w:val="clear" w:color="auto" w:fill="auto"/>
            <w:vAlign w:val="center"/>
          </w:tcPr>
          <w:p w14:paraId="4C88E1AB" w14:textId="77777777" w:rsidR="00D92102" w:rsidRPr="008B2568" w:rsidRDefault="00D92102">
            <w:pPr>
              <w:ind w:firstLineChars="0" w:firstLine="0"/>
              <w:jc w:val="center"/>
              <w:rPr>
                <w:rFonts w:ascii="宋体" w:hAnsi="宋体" w:cs="宋体"/>
                <w:b/>
                <w:bCs/>
                <w:kern w:val="0"/>
                <w:szCs w:val="21"/>
              </w:rPr>
            </w:pPr>
          </w:p>
        </w:tc>
        <w:tc>
          <w:tcPr>
            <w:tcW w:w="993" w:type="pct"/>
            <w:vMerge/>
            <w:shd w:val="clear" w:color="auto" w:fill="auto"/>
            <w:vAlign w:val="center"/>
          </w:tcPr>
          <w:p w14:paraId="3A462A86" w14:textId="77777777" w:rsidR="00D92102" w:rsidRPr="008B2568" w:rsidRDefault="00D92102">
            <w:pPr>
              <w:ind w:firstLineChars="0" w:firstLine="0"/>
              <w:jc w:val="center"/>
              <w:rPr>
                <w:rFonts w:ascii="宋体" w:hAnsi="宋体" w:cs="宋体"/>
                <w:kern w:val="0"/>
                <w:szCs w:val="21"/>
              </w:rPr>
            </w:pPr>
          </w:p>
        </w:tc>
        <w:tc>
          <w:tcPr>
            <w:tcW w:w="686" w:type="pct"/>
            <w:shd w:val="clear" w:color="auto" w:fill="auto"/>
            <w:vAlign w:val="center"/>
          </w:tcPr>
          <w:p w14:paraId="30DA2282" w14:textId="77777777" w:rsidR="00D92102" w:rsidRPr="008B2568" w:rsidRDefault="00200066">
            <w:pPr>
              <w:ind w:firstLineChars="0" w:firstLine="0"/>
              <w:jc w:val="center"/>
              <w:rPr>
                <w:rFonts w:ascii="宋体" w:hAnsi="宋体" w:cs="宋体"/>
                <w:b/>
                <w:bCs/>
                <w:kern w:val="0"/>
                <w:szCs w:val="21"/>
              </w:rPr>
            </w:pPr>
            <w:r w:rsidRPr="008B2568">
              <w:rPr>
                <w:rFonts w:ascii="宋体" w:hAnsi="宋体" w:cs="宋体"/>
                <w:kern w:val="0"/>
                <w:szCs w:val="21"/>
              </w:rPr>
              <w:t>F</w:t>
            </w:r>
            <w:r w:rsidRPr="008B2568">
              <w:rPr>
                <w:rFonts w:ascii="宋体" w:hAnsi="宋体" w:cs="宋体" w:hint="eastAsia"/>
                <w:kern w:val="0"/>
                <w:szCs w:val="21"/>
              </w:rPr>
              <w:t>类</w:t>
            </w:r>
          </w:p>
        </w:tc>
        <w:tc>
          <w:tcPr>
            <w:tcW w:w="1221" w:type="pct"/>
            <w:shd w:val="clear" w:color="auto" w:fill="auto"/>
            <w:vAlign w:val="center"/>
          </w:tcPr>
          <w:p w14:paraId="3B6AA82C" w14:textId="77777777" w:rsidR="00D92102" w:rsidRPr="008B2568" w:rsidRDefault="00D92102">
            <w:pPr>
              <w:ind w:firstLineChars="0" w:firstLine="0"/>
              <w:jc w:val="center"/>
              <w:rPr>
                <w:rFonts w:ascii="宋体" w:eastAsiaTheme="minorEastAsia" w:hAnsi="宋体" w:cs="仿宋_GB2312"/>
                <w:b/>
                <w:bCs/>
                <w:szCs w:val="21"/>
              </w:rPr>
            </w:pPr>
          </w:p>
        </w:tc>
        <w:tc>
          <w:tcPr>
            <w:tcW w:w="839" w:type="pct"/>
            <w:vMerge/>
            <w:vAlign w:val="center"/>
          </w:tcPr>
          <w:p w14:paraId="05C27CC0" w14:textId="77777777" w:rsidR="00D92102" w:rsidRPr="008B2568" w:rsidRDefault="00D92102">
            <w:pPr>
              <w:ind w:firstLineChars="0" w:firstLine="0"/>
              <w:jc w:val="center"/>
              <w:rPr>
                <w:rFonts w:ascii="宋体" w:hAnsi="宋体" w:cs="仿宋_GB2312"/>
                <w:b/>
                <w:bCs/>
                <w:szCs w:val="21"/>
              </w:rPr>
            </w:pPr>
          </w:p>
        </w:tc>
        <w:tc>
          <w:tcPr>
            <w:tcW w:w="745" w:type="pct"/>
            <w:vMerge/>
            <w:vAlign w:val="center"/>
          </w:tcPr>
          <w:p w14:paraId="11388049" w14:textId="77777777" w:rsidR="00D92102" w:rsidRPr="008B2568" w:rsidRDefault="00D92102">
            <w:pPr>
              <w:ind w:firstLineChars="0" w:firstLine="0"/>
              <w:jc w:val="center"/>
              <w:rPr>
                <w:rFonts w:ascii="宋体" w:hAnsi="宋体" w:cs="仿宋_GB2312"/>
                <w:b/>
                <w:bCs/>
                <w:szCs w:val="21"/>
              </w:rPr>
            </w:pPr>
          </w:p>
        </w:tc>
      </w:tr>
    </w:tbl>
    <w:p w14:paraId="2FAFACA1" w14:textId="77777777" w:rsidR="00D92102" w:rsidRPr="008B2568" w:rsidRDefault="00200066">
      <w:pPr>
        <w:ind w:right="1470" w:firstLine="420"/>
        <w:rPr>
          <w:rFonts w:ascii="宋体" w:hAnsi="宋体"/>
          <w:szCs w:val="21"/>
        </w:rPr>
      </w:pPr>
      <w:r w:rsidRPr="008B2568">
        <w:rPr>
          <w:rFonts w:ascii="宋体" w:hAnsi="宋体" w:hint="eastAsia"/>
          <w:szCs w:val="21"/>
        </w:rPr>
        <w:t>备注：</w:t>
      </w:r>
    </w:p>
    <w:p w14:paraId="017E785B" w14:textId="77777777" w:rsidR="00D92102" w:rsidRPr="008B2568" w:rsidRDefault="00200066">
      <w:pPr>
        <w:pStyle w:val="aa"/>
        <w:ind w:firstLine="422"/>
        <w:rPr>
          <w:rFonts w:ascii="宋体" w:hAnsi="宋体"/>
          <w:b/>
        </w:rPr>
      </w:pPr>
      <w:r w:rsidRPr="008B2568">
        <w:rPr>
          <w:rFonts w:ascii="宋体" w:hAnsi="宋体" w:cs="仿宋_GB2312" w:hint="eastAsia"/>
          <w:b/>
          <w:bCs/>
          <w:szCs w:val="21"/>
        </w:rPr>
        <w:t xml:space="preserve"> </w:t>
      </w:r>
      <w:r w:rsidRPr="008B2568">
        <w:rPr>
          <w:rFonts w:ascii="宋体" w:hAnsi="宋体"/>
          <w:b/>
          <w:szCs w:val="21"/>
        </w:rPr>
        <w:t>1.</w:t>
      </w:r>
      <w:r w:rsidRPr="008B2568">
        <w:rPr>
          <w:rFonts w:ascii="宋体" w:hAnsi="宋体" w:hint="eastAsia"/>
          <w:szCs w:val="21"/>
        </w:rPr>
        <w:t>★</w:t>
      </w:r>
      <w:r w:rsidRPr="008B2568">
        <w:rPr>
          <w:rFonts w:ascii="宋体" w:hAnsi="宋体" w:hint="eastAsia"/>
          <w:b/>
          <w:szCs w:val="21"/>
        </w:rPr>
        <w:t>请各投标人根据自身实际情况准确填报适用税率，若遇国家税率改革或优惠时，以改革或优惠后的相应税率为准。投标人未按规定填报适用税率的，其投标将被否决</w:t>
      </w:r>
      <w:r w:rsidRPr="008B2568">
        <w:rPr>
          <w:rFonts w:ascii="宋体" w:hAnsi="宋体" w:hint="eastAsia"/>
          <w:b/>
        </w:rPr>
        <w:t>。</w:t>
      </w:r>
    </w:p>
    <w:p w14:paraId="6BDBE2B1" w14:textId="77777777" w:rsidR="00D92102" w:rsidRPr="008B2568" w:rsidRDefault="00200066">
      <w:pPr>
        <w:pStyle w:val="aa"/>
        <w:ind w:firstLine="420"/>
        <w:rPr>
          <w:rFonts w:ascii="宋体" w:hAnsi="宋体"/>
          <w:szCs w:val="21"/>
        </w:rPr>
      </w:pPr>
      <w:r w:rsidRPr="008B2568">
        <w:rPr>
          <w:rFonts w:ascii="宋体" w:hAnsi="宋体" w:hint="eastAsia"/>
          <w:szCs w:val="21"/>
        </w:rPr>
        <w:t>2</w:t>
      </w:r>
      <w:r w:rsidRPr="008B2568">
        <w:rPr>
          <w:rFonts w:ascii="宋体" w:hAnsi="宋体"/>
          <w:szCs w:val="21"/>
        </w:rPr>
        <w:t>.</w:t>
      </w:r>
      <w:r w:rsidRPr="008B2568">
        <w:rPr>
          <w:rFonts w:ascii="宋体" w:hAnsi="宋体" w:hint="eastAsia"/>
          <w:szCs w:val="21"/>
        </w:rPr>
        <w:t>投标人须提供一般纳税人或小规模纳税人证明材料（见营业执照上戳记或网页截图或税务部门出具的证明或其他有效证明材料）。</w:t>
      </w:r>
    </w:p>
    <w:p w14:paraId="6D94A3E0" w14:textId="77777777" w:rsidR="00D92102" w:rsidRPr="008B2568" w:rsidRDefault="00200066">
      <w:pPr>
        <w:ind w:right="1470" w:firstLine="420"/>
        <w:rPr>
          <w:rFonts w:ascii="宋体" w:hAnsi="宋体" w:cs="宋体"/>
          <w:szCs w:val="21"/>
        </w:rPr>
      </w:pPr>
      <w:r w:rsidRPr="008B2568">
        <w:rPr>
          <w:rFonts w:ascii="宋体" w:hAnsi="宋体" w:cs="宋体"/>
          <w:szCs w:val="21"/>
        </w:rPr>
        <w:t>3.</w:t>
      </w:r>
      <w:r w:rsidRPr="008B2568">
        <w:rPr>
          <w:rFonts w:ascii="宋体" w:hAnsi="宋体" w:cs="宋体" w:hint="eastAsia"/>
          <w:szCs w:val="21"/>
        </w:rPr>
        <w:t>投标一览表的电子版请提供盖章签字后扫描件和可编辑文档（Word/Excel格式。</w:t>
      </w:r>
    </w:p>
    <w:p w14:paraId="7A5FAC40" w14:textId="77777777" w:rsidR="00D92102" w:rsidRPr="008B2568" w:rsidRDefault="00200066">
      <w:pPr>
        <w:ind w:right="1470" w:firstLine="420"/>
        <w:rPr>
          <w:rFonts w:ascii="宋体" w:hAnsi="宋体" w:cs="仿宋_GB2312"/>
          <w:bCs/>
          <w:szCs w:val="21"/>
        </w:rPr>
      </w:pPr>
      <w:r w:rsidRPr="008B2568">
        <w:rPr>
          <w:rFonts w:ascii="宋体" w:hAnsi="宋体" w:cs="宋体"/>
          <w:szCs w:val="21"/>
        </w:rPr>
        <w:t>4.</w:t>
      </w:r>
      <w:r w:rsidRPr="008B2568">
        <w:rPr>
          <w:rFonts w:ascii="宋体" w:hAnsi="宋体" w:cs="仿宋_GB2312" w:hint="eastAsia"/>
          <w:bCs/>
          <w:szCs w:val="21"/>
        </w:rPr>
        <w:t>报价（除税率外）请最多四舍五入保留2位小数。</w:t>
      </w:r>
    </w:p>
    <w:p w14:paraId="43601866" w14:textId="77777777" w:rsidR="00D92102" w:rsidRPr="008B2568" w:rsidRDefault="00200066">
      <w:pPr>
        <w:ind w:right="1050" w:firstLineChars="2100" w:firstLine="4410"/>
        <w:jc w:val="center"/>
        <w:rPr>
          <w:rFonts w:ascii="宋体" w:hAnsi="宋体"/>
          <w:szCs w:val="21"/>
        </w:rPr>
      </w:pPr>
      <w:r w:rsidRPr="008B2568">
        <w:rPr>
          <w:rFonts w:ascii="宋体" w:hAnsi="宋体" w:hint="eastAsia"/>
          <w:szCs w:val="21"/>
        </w:rPr>
        <w:t xml:space="preserve">  投标人名称：（盖单位公章）</w:t>
      </w:r>
    </w:p>
    <w:p w14:paraId="5894D25A" w14:textId="77777777" w:rsidR="00D92102" w:rsidRPr="008B2568" w:rsidRDefault="00200066">
      <w:pPr>
        <w:ind w:right="1050" w:firstLineChars="1200" w:firstLine="2520"/>
        <w:rPr>
          <w:rFonts w:ascii="宋体" w:hAnsi="宋体"/>
          <w:szCs w:val="21"/>
        </w:rPr>
      </w:pPr>
      <w:r w:rsidRPr="008B2568">
        <w:rPr>
          <w:rFonts w:ascii="宋体" w:hAnsi="宋体" w:hint="eastAsia"/>
          <w:szCs w:val="21"/>
        </w:rPr>
        <w:t>法定代表人/负责人（签字或盖章）或其委托代理人（签字）：</w:t>
      </w:r>
    </w:p>
    <w:p w14:paraId="6056A39B" w14:textId="77777777" w:rsidR="00D92102" w:rsidRPr="008B2568" w:rsidRDefault="00200066">
      <w:pPr>
        <w:ind w:right="1050" w:firstLineChars="2100" w:firstLine="4410"/>
        <w:jc w:val="center"/>
        <w:rPr>
          <w:rFonts w:ascii="宋体" w:hAnsi="宋体"/>
          <w:szCs w:val="21"/>
        </w:rPr>
      </w:pPr>
      <w:r w:rsidRPr="008B2568">
        <w:rPr>
          <w:rFonts w:ascii="宋体" w:hAnsi="宋体" w:hint="eastAsia"/>
          <w:szCs w:val="21"/>
        </w:rPr>
        <w:t xml:space="preserve">         年    月     日</w:t>
      </w:r>
    </w:p>
    <w:p w14:paraId="76CF5423" w14:textId="77777777" w:rsidR="00D92102" w:rsidRPr="008B2568" w:rsidRDefault="00200066">
      <w:pPr>
        <w:topLinePunct/>
        <w:spacing w:line="440" w:lineRule="exact"/>
        <w:ind w:firstLine="442"/>
        <w:jc w:val="left"/>
        <w:rPr>
          <w:rFonts w:ascii="宋体" w:hAnsi="宋体" w:cs="宋体"/>
          <w:szCs w:val="21"/>
        </w:rPr>
      </w:pPr>
      <w:r w:rsidRPr="008B2568">
        <w:rPr>
          <w:rFonts w:ascii="宋体" w:hAnsi="宋体" w:hint="eastAsia"/>
          <w:b/>
          <w:sz w:val="22"/>
          <w:szCs w:val="22"/>
        </w:rPr>
        <w:t>编制要求</w:t>
      </w:r>
      <w:r w:rsidRPr="008B2568">
        <w:rPr>
          <w:rFonts w:ascii="宋体" w:hAnsi="宋体" w:hint="eastAsia"/>
          <w:sz w:val="22"/>
          <w:szCs w:val="22"/>
        </w:rPr>
        <w:t>：</w:t>
      </w:r>
      <w:r w:rsidRPr="008B2568">
        <w:rPr>
          <w:rFonts w:ascii="宋体" w:hAnsi="宋体" w:cs="宋体" w:hint="eastAsia"/>
          <w:szCs w:val="21"/>
        </w:rPr>
        <w:t>1.纸质投标文件正本应提供本文件签字盖章原件。</w:t>
      </w:r>
    </w:p>
    <w:bookmarkEnd w:id="309"/>
    <w:bookmarkEnd w:id="310"/>
    <w:bookmarkEnd w:id="311"/>
    <w:p w14:paraId="0ADBB2F6" w14:textId="77777777" w:rsidR="00D92102" w:rsidRPr="008B2568" w:rsidRDefault="00200066">
      <w:pPr>
        <w:topLinePunct/>
        <w:spacing w:line="440" w:lineRule="exact"/>
        <w:ind w:firstLineChars="0" w:firstLine="0"/>
        <w:jc w:val="left"/>
        <w:rPr>
          <w:rFonts w:ascii="宋体" w:hAnsi="宋体" w:cs="宋体"/>
          <w:szCs w:val="21"/>
        </w:rPr>
      </w:pPr>
      <w:r w:rsidRPr="008B2568">
        <w:rPr>
          <w:rFonts w:ascii="宋体" w:hAnsi="宋体" w:cs="宋体" w:hint="eastAsia"/>
          <w:szCs w:val="21"/>
        </w:rPr>
        <w:lastRenderedPageBreak/>
        <w:t>附：一般纳税人或小规模纳税人证明材料（见营业执照上戳记或网页截图或税务部门出具的证明或其他有效证明材料）</w:t>
      </w:r>
    </w:p>
    <w:p w14:paraId="296D3EBE" w14:textId="77777777" w:rsidR="00D92102" w:rsidRPr="008B2568" w:rsidRDefault="00D92102">
      <w:pPr>
        <w:topLinePunct/>
        <w:spacing w:line="440" w:lineRule="exact"/>
        <w:ind w:firstLine="420"/>
        <w:jc w:val="left"/>
        <w:rPr>
          <w:rFonts w:ascii="宋体" w:hAnsi="宋体" w:cs="宋体"/>
          <w:szCs w:val="21"/>
        </w:rPr>
      </w:pPr>
    </w:p>
    <w:p w14:paraId="5F0CBB6A" w14:textId="77777777" w:rsidR="00D92102" w:rsidRPr="008B2568" w:rsidRDefault="00D92102">
      <w:pPr>
        <w:topLinePunct/>
        <w:spacing w:line="440" w:lineRule="exact"/>
        <w:ind w:firstLine="420"/>
        <w:jc w:val="left"/>
        <w:rPr>
          <w:rFonts w:ascii="宋体" w:hAnsi="宋体" w:cs="宋体"/>
          <w:szCs w:val="21"/>
        </w:rPr>
      </w:pPr>
    </w:p>
    <w:p w14:paraId="067EBAC9" w14:textId="77777777" w:rsidR="00D92102" w:rsidRPr="008B2568" w:rsidRDefault="00D92102">
      <w:pPr>
        <w:topLinePunct/>
        <w:spacing w:line="440" w:lineRule="exact"/>
        <w:ind w:firstLine="420"/>
        <w:jc w:val="left"/>
        <w:rPr>
          <w:rFonts w:ascii="宋体" w:hAnsi="宋体" w:cs="宋体"/>
          <w:szCs w:val="21"/>
        </w:rPr>
      </w:pPr>
    </w:p>
    <w:p w14:paraId="46D06C5D" w14:textId="77777777" w:rsidR="00D92102" w:rsidRPr="008B2568" w:rsidRDefault="00D92102">
      <w:pPr>
        <w:topLinePunct/>
        <w:spacing w:line="440" w:lineRule="exact"/>
        <w:ind w:firstLine="420"/>
        <w:jc w:val="left"/>
        <w:rPr>
          <w:rFonts w:ascii="宋体" w:hAnsi="宋体" w:cs="宋体"/>
          <w:szCs w:val="21"/>
        </w:rPr>
      </w:pPr>
    </w:p>
    <w:p w14:paraId="44DA003B" w14:textId="77777777" w:rsidR="00D92102" w:rsidRPr="008B2568" w:rsidRDefault="00D92102">
      <w:pPr>
        <w:topLinePunct/>
        <w:spacing w:line="440" w:lineRule="exact"/>
        <w:ind w:firstLine="420"/>
        <w:jc w:val="left"/>
        <w:rPr>
          <w:rFonts w:ascii="宋体" w:hAnsi="宋体" w:cs="宋体"/>
          <w:szCs w:val="21"/>
        </w:rPr>
      </w:pPr>
    </w:p>
    <w:p w14:paraId="7A47A61B" w14:textId="77777777" w:rsidR="00D92102" w:rsidRPr="008B2568" w:rsidRDefault="00D92102">
      <w:pPr>
        <w:topLinePunct/>
        <w:spacing w:line="440" w:lineRule="exact"/>
        <w:ind w:firstLine="420"/>
        <w:jc w:val="left"/>
        <w:rPr>
          <w:rFonts w:ascii="宋体" w:hAnsi="宋体" w:cs="宋体"/>
          <w:szCs w:val="21"/>
        </w:rPr>
      </w:pPr>
    </w:p>
    <w:p w14:paraId="29BC4F5F" w14:textId="77777777" w:rsidR="00D92102" w:rsidRPr="008B2568" w:rsidRDefault="00D92102">
      <w:pPr>
        <w:topLinePunct/>
        <w:spacing w:line="440" w:lineRule="exact"/>
        <w:ind w:firstLine="420"/>
        <w:jc w:val="left"/>
        <w:rPr>
          <w:rFonts w:ascii="宋体" w:hAnsi="宋体" w:cs="宋体"/>
          <w:szCs w:val="21"/>
        </w:rPr>
      </w:pPr>
    </w:p>
    <w:p w14:paraId="383DC934" w14:textId="77777777" w:rsidR="00D92102" w:rsidRPr="008B2568" w:rsidRDefault="00D92102">
      <w:pPr>
        <w:topLinePunct/>
        <w:spacing w:line="440" w:lineRule="exact"/>
        <w:ind w:firstLine="420"/>
        <w:jc w:val="left"/>
        <w:rPr>
          <w:rFonts w:ascii="宋体" w:hAnsi="宋体" w:cs="宋体"/>
          <w:szCs w:val="21"/>
        </w:rPr>
      </w:pPr>
    </w:p>
    <w:p w14:paraId="355C93A0" w14:textId="77777777" w:rsidR="00D92102" w:rsidRPr="008B2568" w:rsidRDefault="00D92102">
      <w:pPr>
        <w:topLinePunct/>
        <w:spacing w:line="440" w:lineRule="exact"/>
        <w:ind w:firstLine="420"/>
        <w:jc w:val="left"/>
        <w:rPr>
          <w:rFonts w:ascii="宋体" w:hAnsi="宋体" w:cs="宋体"/>
          <w:szCs w:val="21"/>
        </w:rPr>
      </w:pPr>
    </w:p>
    <w:p w14:paraId="3B9842C2" w14:textId="77777777" w:rsidR="00D92102" w:rsidRPr="008B2568" w:rsidRDefault="00D92102">
      <w:pPr>
        <w:topLinePunct/>
        <w:spacing w:line="440" w:lineRule="exact"/>
        <w:ind w:firstLine="420"/>
        <w:jc w:val="left"/>
        <w:rPr>
          <w:rFonts w:ascii="宋体" w:hAnsi="宋体" w:cs="宋体"/>
          <w:szCs w:val="21"/>
        </w:rPr>
      </w:pPr>
    </w:p>
    <w:p w14:paraId="5B45D9F3" w14:textId="77777777" w:rsidR="00D92102" w:rsidRPr="008B2568" w:rsidRDefault="00D92102">
      <w:pPr>
        <w:topLinePunct/>
        <w:spacing w:line="440" w:lineRule="exact"/>
        <w:ind w:firstLine="420"/>
        <w:jc w:val="left"/>
        <w:rPr>
          <w:rFonts w:ascii="宋体" w:hAnsi="宋体" w:cs="宋体"/>
          <w:szCs w:val="21"/>
        </w:rPr>
      </w:pPr>
    </w:p>
    <w:p w14:paraId="21C73870" w14:textId="77777777" w:rsidR="00D92102" w:rsidRPr="008B2568" w:rsidRDefault="00D92102">
      <w:pPr>
        <w:topLinePunct/>
        <w:spacing w:line="440" w:lineRule="exact"/>
        <w:ind w:firstLine="420"/>
        <w:jc w:val="left"/>
        <w:rPr>
          <w:rFonts w:ascii="宋体" w:hAnsi="宋体" w:cs="宋体"/>
          <w:szCs w:val="21"/>
        </w:rPr>
      </w:pPr>
    </w:p>
    <w:p w14:paraId="72CCEF82" w14:textId="77777777" w:rsidR="00D92102" w:rsidRPr="008B2568" w:rsidRDefault="00D92102">
      <w:pPr>
        <w:topLinePunct/>
        <w:spacing w:line="440" w:lineRule="exact"/>
        <w:ind w:firstLine="420"/>
        <w:jc w:val="left"/>
        <w:rPr>
          <w:rFonts w:ascii="宋体" w:hAnsi="宋体" w:cs="宋体"/>
          <w:szCs w:val="21"/>
        </w:rPr>
      </w:pPr>
    </w:p>
    <w:p w14:paraId="3B0D51BA" w14:textId="77777777" w:rsidR="00D92102" w:rsidRPr="008B2568" w:rsidRDefault="00D92102">
      <w:pPr>
        <w:topLinePunct/>
        <w:spacing w:line="440" w:lineRule="exact"/>
        <w:ind w:firstLine="420"/>
        <w:jc w:val="left"/>
        <w:rPr>
          <w:rFonts w:ascii="宋体" w:hAnsi="宋体" w:cs="宋体"/>
          <w:szCs w:val="21"/>
        </w:rPr>
      </w:pPr>
    </w:p>
    <w:p w14:paraId="09051E05" w14:textId="77777777" w:rsidR="00D92102" w:rsidRPr="008B2568" w:rsidRDefault="00D92102">
      <w:pPr>
        <w:topLinePunct/>
        <w:spacing w:line="440" w:lineRule="exact"/>
        <w:ind w:firstLine="420"/>
        <w:jc w:val="left"/>
        <w:rPr>
          <w:rFonts w:ascii="宋体" w:hAnsi="宋体" w:cs="宋体"/>
          <w:szCs w:val="21"/>
        </w:rPr>
      </w:pPr>
    </w:p>
    <w:p w14:paraId="245D6A4E" w14:textId="77777777" w:rsidR="00D92102" w:rsidRPr="008B2568" w:rsidRDefault="00D92102">
      <w:pPr>
        <w:topLinePunct/>
        <w:spacing w:line="440" w:lineRule="exact"/>
        <w:ind w:firstLine="420"/>
        <w:jc w:val="left"/>
        <w:rPr>
          <w:rFonts w:ascii="宋体" w:hAnsi="宋体" w:cs="宋体"/>
          <w:szCs w:val="21"/>
        </w:rPr>
      </w:pPr>
    </w:p>
    <w:p w14:paraId="2EC3E690" w14:textId="77777777" w:rsidR="00D92102" w:rsidRPr="008B2568" w:rsidRDefault="00D92102">
      <w:pPr>
        <w:topLinePunct/>
        <w:spacing w:line="440" w:lineRule="exact"/>
        <w:ind w:firstLine="420"/>
        <w:jc w:val="left"/>
        <w:rPr>
          <w:rFonts w:ascii="宋体" w:hAnsi="宋体" w:cs="宋体"/>
          <w:szCs w:val="21"/>
        </w:rPr>
      </w:pPr>
    </w:p>
    <w:p w14:paraId="2C70ECF1" w14:textId="77777777" w:rsidR="00D92102" w:rsidRPr="008B2568" w:rsidRDefault="00D92102">
      <w:pPr>
        <w:topLinePunct/>
        <w:spacing w:line="440" w:lineRule="exact"/>
        <w:ind w:firstLine="420"/>
        <w:jc w:val="left"/>
        <w:rPr>
          <w:rFonts w:ascii="宋体" w:hAnsi="宋体" w:cs="宋体"/>
          <w:szCs w:val="21"/>
        </w:rPr>
      </w:pPr>
    </w:p>
    <w:p w14:paraId="033EB019" w14:textId="77777777" w:rsidR="00D92102" w:rsidRPr="008B2568" w:rsidRDefault="00D92102">
      <w:pPr>
        <w:topLinePunct/>
        <w:spacing w:line="440" w:lineRule="exact"/>
        <w:ind w:firstLine="420"/>
        <w:jc w:val="left"/>
        <w:rPr>
          <w:rFonts w:ascii="宋体" w:hAnsi="宋体" w:cs="宋体"/>
          <w:szCs w:val="21"/>
        </w:rPr>
      </w:pPr>
    </w:p>
    <w:p w14:paraId="16F65AB1" w14:textId="77777777" w:rsidR="00D92102" w:rsidRPr="008B2568" w:rsidRDefault="00D92102">
      <w:pPr>
        <w:topLinePunct/>
        <w:spacing w:line="440" w:lineRule="exact"/>
        <w:ind w:firstLine="420"/>
        <w:jc w:val="left"/>
        <w:rPr>
          <w:rFonts w:ascii="宋体" w:hAnsi="宋体" w:cs="宋体"/>
          <w:szCs w:val="21"/>
        </w:rPr>
      </w:pPr>
    </w:p>
    <w:p w14:paraId="04020735" w14:textId="77777777" w:rsidR="00D92102" w:rsidRPr="008B2568" w:rsidRDefault="00D92102">
      <w:pPr>
        <w:topLinePunct/>
        <w:spacing w:line="440" w:lineRule="exact"/>
        <w:ind w:firstLine="420"/>
        <w:jc w:val="left"/>
        <w:rPr>
          <w:rFonts w:ascii="宋体" w:hAnsi="宋体" w:cs="宋体"/>
          <w:szCs w:val="21"/>
        </w:rPr>
      </w:pPr>
    </w:p>
    <w:p w14:paraId="5CDB2AA2" w14:textId="77777777" w:rsidR="00D92102" w:rsidRPr="008B2568" w:rsidRDefault="00D92102">
      <w:pPr>
        <w:topLinePunct/>
        <w:spacing w:line="440" w:lineRule="exact"/>
        <w:ind w:firstLine="420"/>
        <w:jc w:val="left"/>
        <w:rPr>
          <w:rFonts w:ascii="宋体" w:hAnsi="宋体" w:cs="宋体"/>
          <w:szCs w:val="21"/>
        </w:rPr>
      </w:pPr>
    </w:p>
    <w:p w14:paraId="5EFF7366" w14:textId="77777777" w:rsidR="00D92102" w:rsidRPr="008B2568" w:rsidRDefault="00D92102">
      <w:pPr>
        <w:topLinePunct/>
        <w:spacing w:line="440" w:lineRule="exact"/>
        <w:ind w:firstLine="420"/>
        <w:jc w:val="left"/>
        <w:rPr>
          <w:rFonts w:ascii="宋体" w:hAnsi="宋体" w:cs="宋体"/>
          <w:szCs w:val="21"/>
        </w:rPr>
      </w:pPr>
    </w:p>
    <w:p w14:paraId="08FAF523" w14:textId="77777777" w:rsidR="00D92102" w:rsidRPr="008B2568" w:rsidRDefault="00D92102">
      <w:pPr>
        <w:topLinePunct/>
        <w:spacing w:line="440" w:lineRule="exact"/>
        <w:ind w:firstLine="420"/>
        <w:jc w:val="left"/>
        <w:rPr>
          <w:rFonts w:ascii="宋体" w:hAnsi="宋体" w:cs="宋体"/>
          <w:szCs w:val="21"/>
        </w:rPr>
      </w:pPr>
    </w:p>
    <w:p w14:paraId="1E9AF477" w14:textId="77777777" w:rsidR="00D92102" w:rsidRPr="008B2568" w:rsidRDefault="00D92102">
      <w:pPr>
        <w:topLinePunct/>
        <w:spacing w:line="440" w:lineRule="exact"/>
        <w:ind w:firstLine="420"/>
        <w:jc w:val="left"/>
        <w:rPr>
          <w:rFonts w:ascii="宋体" w:hAnsi="宋体" w:cs="宋体"/>
          <w:szCs w:val="21"/>
        </w:rPr>
      </w:pPr>
    </w:p>
    <w:p w14:paraId="39A14E46" w14:textId="77777777" w:rsidR="00D92102" w:rsidRPr="008B2568" w:rsidRDefault="00D92102">
      <w:pPr>
        <w:topLinePunct/>
        <w:spacing w:line="440" w:lineRule="exact"/>
        <w:ind w:firstLine="420"/>
        <w:jc w:val="left"/>
        <w:rPr>
          <w:rFonts w:ascii="宋体" w:hAnsi="宋体" w:cs="宋体"/>
          <w:szCs w:val="21"/>
        </w:rPr>
      </w:pPr>
    </w:p>
    <w:p w14:paraId="7C44B37C" w14:textId="77777777" w:rsidR="00D92102" w:rsidRPr="008B2568" w:rsidRDefault="00D92102">
      <w:pPr>
        <w:topLinePunct/>
        <w:spacing w:line="440" w:lineRule="exact"/>
        <w:ind w:firstLine="420"/>
        <w:jc w:val="left"/>
        <w:rPr>
          <w:rFonts w:ascii="宋体" w:hAnsi="宋体" w:cs="宋体"/>
          <w:szCs w:val="21"/>
        </w:rPr>
      </w:pPr>
    </w:p>
    <w:p w14:paraId="72A69700" w14:textId="77777777" w:rsidR="00D92102" w:rsidRPr="008B2568" w:rsidRDefault="00D92102">
      <w:pPr>
        <w:topLinePunct/>
        <w:spacing w:line="440" w:lineRule="exact"/>
        <w:ind w:firstLine="420"/>
        <w:jc w:val="left"/>
        <w:rPr>
          <w:rFonts w:ascii="宋体" w:hAnsi="宋体" w:cs="宋体"/>
          <w:szCs w:val="21"/>
        </w:rPr>
        <w:sectPr w:rsidR="00D92102" w:rsidRPr="008B2568">
          <w:headerReference w:type="default" r:id="rId45"/>
          <w:footerReference w:type="default" r:id="rId46"/>
          <w:pgSz w:w="11906" w:h="16838"/>
          <w:pgMar w:top="1417" w:right="1417" w:bottom="1417" w:left="1417" w:header="851" w:footer="992" w:gutter="0"/>
          <w:cols w:space="720"/>
          <w:docGrid w:linePitch="312"/>
        </w:sectPr>
      </w:pPr>
    </w:p>
    <w:p w14:paraId="7BFBDE0C" w14:textId="77777777" w:rsidR="00D92102" w:rsidRPr="008B2568" w:rsidRDefault="00200066">
      <w:pPr>
        <w:keepNext/>
        <w:keepLines/>
        <w:spacing w:beforeLines="50" w:before="120" w:afterLines="50" w:after="120"/>
        <w:ind w:firstLine="482"/>
        <w:jc w:val="center"/>
        <w:outlineLvl w:val="1"/>
        <w:rPr>
          <w:rFonts w:ascii="Arial" w:hAnsi="Arial"/>
          <w:b/>
          <w:bCs/>
          <w:sz w:val="24"/>
          <w:szCs w:val="32"/>
        </w:rPr>
      </w:pPr>
      <w:r w:rsidRPr="008B2568">
        <w:rPr>
          <w:rFonts w:ascii="Arial" w:hAnsi="Arial" w:hint="eastAsia"/>
          <w:b/>
          <w:bCs/>
          <w:sz w:val="24"/>
          <w:szCs w:val="32"/>
        </w:rPr>
        <w:lastRenderedPageBreak/>
        <w:t>3</w:t>
      </w:r>
      <w:r w:rsidRPr="008B2568">
        <w:rPr>
          <w:rFonts w:ascii="Arial" w:hAnsi="Arial"/>
          <w:b/>
          <w:bCs/>
          <w:sz w:val="24"/>
          <w:szCs w:val="32"/>
        </w:rPr>
        <w:t>.</w:t>
      </w:r>
      <w:r w:rsidRPr="008B2568">
        <w:rPr>
          <w:rFonts w:ascii="Arial" w:hAnsi="Arial" w:hint="eastAsia"/>
          <w:b/>
          <w:bCs/>
          <w:sz w:val="24"/>
          <w:szCs w:val="32"/>
        </w:rPr>
        <w:t>详细报价表</w:t>
      </w:r>
    </w:p>
    <w:p w14:paraId="088266BA" w14:textId="77777777" w:rsidR="00D92102" w:rsidRPr="008B2568" w:rsidRDefault="00200066">
      <w:pPr>
        <w:snapToGrid w:val="0"/>
        <w:spacing w:line="440" w:lineRule="exact"/>
        <w:ind w:firstLineChars="0" w:firstLine="0"/>
        <w:rPr>
          <w:rFonts w:ascii="宋体" w:hAnsi="宋体" w:cs="宋体"/>
          <w:szCs w:val="21"/>
        </w:rPr>
      </w:pPr>
      <w:r w:rsidRPr="008B2568">
        <w:rPr>
          <w:rFonts w:ascii="宋体" w:hAnsi="宋体" w:cs="宋体" w:hint="eastAsia"/>
          <w:szCs w:val="21"/>
        </w:rPr>
        <w:t>项目</w:t>
      </w:r>
      <w:r w:rsidRPr="008B2568">
        <w:rPr>
          <w:rFonts w:ascii="宋体" w:hAnsi="宋体" w:cs="宋体"/>
          <w:szCs w:val="21"/>
        </w:rPr>
        <w:t>名称：</w:t>
      </w:r>
      <w:r w:rsidRPr="008B2568">
        <w:rPr>
          <w:rFonts w:ascii="宋体" w:hAnsi="宋体" w:cs="宋体" w:hint="eastAsia"/>
          <w:szCs w:val="21"/>
        </w:rPr>
        <w:t xml:space="preserve"> </w:t>
      </w:r>
      <w:r w:rsidRPr="008B2568">
        <w:rPr>
          <w:rFonts w:ascii="宋体" w:hAnsi="宋体" w:cs="宋体"/>
          <w:szCs w:val="21"/>
        </w:rPr>
        <w:t xml:space="preserve">                            </w:t>
      </w:r>
    </w:p>
    <w:p w14:paraId="0DABA47F" w14:textId="77777777" w:rsidR="00D92102" w:rsidRPr="008B2568" w:rsidRDefault="00200066">
      <w:pPr>
        <w:snapToGrid w:val="0"/>
        <w:spacing w:line="440" w:lineRule="exact"/>
        <w:ind w:firstLineChars="0" w:firstLine="0"/>
        <w:rPr>
          <w:rFonts w:ascii="宋体" w:hAnsi="宋体" w:cs="宋体"/>
          <w:szCs w:val="21"/>
        </w:rPr>
      </w:pPr>
      <w:r w:rsidRPr="008B2568">
        <w:rPr>
          <w:rFonts w:ascii="宋体" w:hAnsi="宋体" w:cs="宋体"/>
          <w:szCs w:val="21"/>
        </w:rPr>
        <w:t>招标编号：</w:t>
      </w:r>
      <w:r w:rsidRPr="008B2568">
        <w:rPr>
          <w:rFonts w:ascii="宋体" w:hAnsi="宋体" w:cs="宋体" w:hint="eastAsia"/>
          <w:szCs w:val="21"/>
        </w:rPr>
        <w:t xml:space="preserve"> </w:t>
      </w:r>
      <w:r w:rsidRPr="008B2568">
        <w:rPr>
          <w:rFonts w:ascii="宋体" w:hAnsi="宋体" w:cs="宋体"/>
          <w:szCs w:val="21"/>
        </w:rPr>
        <w:t xml:space="preserve">             </w:t>
      </w:r>
      <w:r w:rsidRPr="008B2568">
        <w:rPr>
          <w:rFonts w:ascii="宋体" w:hAnsi="宋体" w:cs="宋体" w:hint="eastAsia"/>
          <w:szCs w:val="21"/>
        </w:rPr>
        <w:t xml:space="preserve"> </w:t>
      </w:r>
      <w:r w:rsidRPr="008B2568">
        <w:rPr>
          <w:rFonts w:ascii="宋体" w:hAnsi="宋体" w:cs="宋体"/>
          <w:szCs w:val="21"/>
        </w:rPr>
        <w:t xml:space="preserve">                       </w:t>
      </w:r>
      <w:r w:rsidRPr="008B2568">
        <w:rPr>
          <w:rFonts w:ascii="宋体" w:hAnsi="宋体" w:cs="宋体" w:hint="eastAsia"/>
          <w:szCs w:val="21"/>
        </w:rPr>
        <w:t>货币单位：元/人民币</w:t>
      </w:r>
    </w:p>
    <w:p w14:paraId="0CD25516" w14:textId="77777777" w:rsidR="00D92102" w:rsidRPr="008B2568" w:rsidRDefault="00200066">
      <w:pPr>
        <w:snapToGrid w:val="0"/>
        <w:spacing w:line="440" w:lineRule="exact"/>
        <w:ind w:firstLineChars="0" w:firstLine="0"/>
        <w:rPr>
          <w:rFonts w:ascii="宋体" w:hAnsi="宋体" w:cs="宋体"/>
          <w:b/>
          <w:sz w:val="24"/>
          <w:szCs w:val="21"/>
        </w:rPr>
      </w:pPr>
      <w:r w:rsidRPr="008B2568">
        <w:rPr>
          <w:rFonts w:ascii="宋体" w:hAnsi="宋体" w:hint="eastAsia"/>
          <w:b/>
          <w:sz w:val="24"/>
        </w:rPr>
        <w:t>【适用于标包1】：</w:t>
      </w:r>
    </w:p>
    <w:tbl>
      <w:tblPr>
        <w:tblW w:w="48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36"/>
        <w:gridCol w:w="873"/>
        <w:gridCol w:w="959"/>
        <w:gridCol w:w="1965"/>
        <w:gridCol w:w="1043"/>
        <w:gridCol w:w="1873"/>
        <w:gridCol w:w="588"/>
        <w:gridCol w:w="423"/>
        <w:gridCol w:w="1404"/>
        <w:gridCol w:w="1241"/>
        <w:gridCol w:w="2046"/>
      </w:tblGrid>
      <w:tr w:rsidR="008B2568" w:rsidRPr="008B2568" w14:paraId="166A3B5A" w14:textId="77777777">
        <w:trPr>
          <w:trHeight w:val="495"/>
          <w:jc w:val="center"/>
        </w:trPr>
        <w:tc>
          <w:tcPr>
            <w:tcW w:w="419" w:type="pct"/>
            <w:vAlign w:val="center"/>
          </w:tcPr>
          <w:p w14:paraId="7C16E243"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标包名称</w:t>
            </w:r>
          </w:p>
        </w:tc>
        <w:tc>
          <w:tcPr>
            <w:tcW w:w="322" w:type="pct"/>
            <w:vAlign w:val="center"/>
          </w:tcPr>
          <w:p w14:paraId="14F32A2A"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分类</w:t>
            </w:r>
          </w:p>
        </w:tc>
        <w:tc>
          <w:tcPr>
            <w:tcW w:w="354" w:type="pct"/>
            <w:vAlign w:val="center"/>
          </w:tcPr>
          <w:p w14:paraId="4FA5509E"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名称</w:t>
            </w:r>
          </w:p>
        </w:tc>
        <w:tc>
          <w:tcPr>
            <w:tcW w:w="725" w:type="pct"/>
            <w:vAlign w:val="center"/>
          </w:tcPr>
          <w:p w14:paraId="1412A28E"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规格（cm*cm）</w:t>
            </w:r>
          </w:p>
        </w:tc>
        <w:tc>
          <w:tcPr>
            <w:tcW w:w="1449" w:type="pct"/>
            <w:gridSpan w:val="4"/>
            <w:vAlign w:val="center"/>
          </w:tcPr>
          <w:p w14:paraId="29F2DD4E"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起印量（张）</w:t>
            </w:r>
          </w:p>
        </w:tc>
        <w:tc>
          <w:tcPr>
            <w:tcW w:w="518" w:type="pct"/>
            <w:vAlign w:val="center"/>
          </w:tcPr>
          <w:p w14:paraId="6520CA42"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单位</w:t>
            </w:r>
          </w:p>
        </w:tc>
        <w:tc>
          <w:tcPr>
            <w:tcW w:w="458" w:type="pct"/>
            <w:vAlign w:val="center"/>
          </w:tcPr>
          <w:p w14:paraId="35FC2669"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最高含税单价限价</w:t>
            </w:r>
          </w:p>
        </w:tc>
        <w:tc>
          <w:tcPr>
            <w:tcW w:w="755" w:type="pct"/>
            <w:vAlign w:val="center"/>
          </w:tcPr>
          <w:p w14:paraId="255A5B38"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含税单价</w:t>
            </w:r>
          </w:p>
        </w:tc>
      </w:tr>
      <w:tr w:rsidR="008B2568" w:rsidRPr="008B2568" w14:paraId="70ABD0A6" w14:textId="77777777">
        <w:trPr>
          <w:trHeight w:val="360"/>
          <w:jc w:val="center"/>
        </w:trPr>
        <w:tc>
          <w:tcPr>
            <w:tcW w:w="419" w:type="pct"/>
            <w:vMerge w:val="restart"/>
            <w:vAlign w:val="center"/>
          </w:tcPr>
          <w:p w14:paraId="0473B48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全辖业务类印刷服务</w:t>
            </w:r>
          </w:p>
        </w:tc>
        <w:tc>
          <w:tcPr>
            <w:tcW w:w="322" w:type="pct"/>
            <w:vMerge w:val="restart"/>
            <w:vAlign w:val="center"/>
          </w:tcPr>
          <w:p w14:paraId="65E167C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A</w:t>
            </w:r>
          </w:p>
        </w:tc>
        <w:tc>
          <w:tcPr>
            <w:tcW w:w="354" w:type="pct"/>
            <w:vMerge w:val="restart"/>
            <w:vAlign w:val="center"/>
          </w:tcPr>
          <w:p w14:paraId="1357E54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业务单证</w:t>
            </w:r>
          </w:p>
        </w:tc>
        <w:tc>
          <w:tcPr>
            <w:tcW w:w="725" w:type="pct"/>
            <w:vMerge w:val="restart"/>
            <w:vAlign w:val="center"/>
          </w:tcPr>
          <w:p w14:paraId="2E03014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单联（80G双胶纸 14*21cm）</w:t>
            </w:r>
          </w:p>
        </w:tc>
        <w:tc>
          <w:tcPr>
            <w:tcW w:w="385" w:type="pct"/>
            <w:vMerge w:val="restart"/>
            <w:vAlign w:val="center"/>
          </w:tcPr>
          <w:p w14:paraId="4453B9C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100</w:t>
            </w:r>
          </w:p>
        </w:tc>
        <w:tc>
          <w:tcPr>
            <w:tcW w:w="1064" w:type="pct"/>
            <w:gridSpan w:val="3"/>
            <w:vAlign w:val="center"/>
          </w:tcPr>
          <w:p w14:paraId="5B0B1D1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518" w:type="pct"/>
          </w:tcPr>
          <w:p w14:paraId="54673F9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458" w:type="pct"/>
            <w:vAlign w:val="center"/>
          </w:tcPr>
          <w:p w14:paraId="17FE531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0.15</w:t>
            </w:r>
          </w:p>
        </w:tc>
        <w:tc>
          <w:tcPr>
            <w:tcW w:w="755" w:type="pct"/>
          </w:tcPr>
          <w:p w14:paraId="12C6D37B" w14:textId="77777777" w:rsidR="00D92102" w:rsidRPr="008B2568" w:rsidRDefault="00D92102">
            <w:pPr>
              <w:ind w:firstLineChars="0" w:firstLine="0"/>
              <w:jc w:val="center"/>
              <w:rPr>
                <w:rFonts w:ascii="宋体" w:hAnsi="宋体" w:cs="宋体"/>
                <w:szCs w:val="21"/>
              </w:rPr>
            </w:pPr>
          </w:p>
        </w:tc>
      </w:tr>
      <w:tr w:rsidR="008B2568" w:rsidRPr="008B2568" w14:paraId="632B47DC" w14:textId="77777777">
        <w:trPr>
          <w:trHeight w:val="360"/>
          <w:jc w:val="center"/>
        </w:trPr>
        <w:tc>
          <w:tcPr>
            <w:tcW w:w="419" w:type="pct"/>
            <w:vMerge/>
            <w:vAlign w:val="center"/>
          </w:tcPr>
          <w:p w14:paraId="0A706EA3"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16512049" w14:textId="77777777" w:rsidR="00D92102" w:rsidRPr="008B2568" w:rsidRDefault="00D92102">
            <w:pPr>
              <w:ind w:firstLineChars="0" w:firstLine="0"/>
              <w:jc w:val="center"/>
              <w:rPr>
                <w:rFonts w:ascii="宋体" w:hAnsi="宋体" w:cs="宋体"/>
                <w:szCs w:val="21"/>
              </w:rPr>
            </w:pPr>
          </w:p>
        </w:tc>
        <w:tc>
          <w:tcPr>
            <w:tcW w:w="354" w:type="pct"/>
            <w:vMerge/>
            <w:vAlign w:val="center"/>
          </w:tcPr>
          <w:p w14:paraId="4150456B" w14:textId="77777777" w:rsidR="00D92102" w:rsidRPr="008B2568" w:rsidRDefault="00D92102">
            <w:pPr>
              <w:ind w:firstLineChars="0" w:firstLine="0"/>
              <w:jc w:val="center"/>
              <w:rPr>
                <w:rFonts w:ascii="宋体" w:hAnsi="宋体" w:cs="宋体"/>
                <w:szCs w:val="21"/>
              </w:rPr>
            </w:pPr>
          </w:p>
        </w:tc>
        <w:tc>
          <w:tcPr>
            <w:tcW w:w="725" w:type="pct"/>
            <w:vMerge/>
            <w:vAlign w:val="center"/>
          </w:tcPr>
          <w:p w14:paraId="3F83FCDA" w14:textId="77777777" w:rsidR="00D92102" w:rsidRPr="008B2568" w:rsidRDefault="00D92102">
            <w:pPr>
              <w:ind w:firstLineChars="0" w:firstLine="0"/>
              <w:jc w:val="center"/>
              <w:rPr>
                <w:rFonts w:ascii="宋体" w:hAnsi="宋体" w:cs="宋体"/>
                <w:szCs w:val="21"/>
              </w:rPr>
            </w:pPr>
          </w:p>
        </w:tc>
        <w:tc>
          <w:tcPr>
            <w:tcW w:w="385" w:type="pct"/>
            <w:vMerge/>
            <w:vAlign w:val="center"/>
          </w:tcPr>
          <w:p w14:paraId="45880F03" w14:textId="77777777" w:rsidR="00D92102" w:rsidRPr="008B2568" w:rsidRDefault="00D92102">
            <w:pPr>
              <w:ind w:firstLineChars="0" w:firstLine="0"/>
              <w:jc w:val="center"/>
              <w:rPr>
                <w:rFonts w:ascii="宋体" w:hAnsi="宋体" w:cs="宋体"/>
                <w:szCs w:val="21"/>
              </w:rPr>
            </w:pPr>
          </w:p>
        </w:tc>
        <w:tc>
          <w:tcPr>
            <w:tcW w:w="1064" w:type="pct"/>
            <w:gridSpan w:val="3"/>
            <w:vAlign w:val="center"/>
          </w:tcPr>
          <w:p w14:paraId="0FB4BB7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518" w:type="pct"/>
          </w:tcPr>
          <w:p w14:paraId="238766E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458" w:type="pct"/>
            <w:vAlign w:val="center"/>
          </w:tcPr>
          <w:p w14:paraId="1C83234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0.13</w:t>
            </w:r>
          </w:p>
        </w:tc>
        <w:tc>
          <w:tcPr>
            <w:tcW w:w="755" w:type="pct"/>
          </w:tcPr>
          <w:p w14:paraId="6DEE1F15" w14:textId="77777777" w:rsidR="00D92102" w:rsidRPr="008B2568" w:rsidRDefault="00D92102">
            <w:pPr>
              <w:ind w:firstLineChars="0" w:firstLine="0"/>
              <w:jc w:val="center"/>
              <w:rPr>
                <w:rFonts w:ascii="宋体" w:hAnsi="宋体" w:cs="宋体"/>
                <w:szCs w:val="21"/>
              </w:rPr>
            </w:pPr>
          </w:p>
        </w:tc>
      </w:tr>
      <w:tr w:rsidR="008B2568" w:rsidRPr="008B2568" w14:paraId="099EEB62" w14:textId="77777777">
        <w:trPr>
          <w:trHeight w:val="360"/>
          <w:jc w:val="center"/>
        </w:trPr>
        <w:tc>
          <w:tcPr>
            <w:tcW w:w="419" w:type="pct"/>
            <w:vMerge/>
            <w:vAlign w:val="center"/>
          </w:tcPr>
          <w:p w14:paraId="0E70BE08"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1636FD18" w14:textId="77777777" w:rsidR="00D92102" w:rsidRPr="008B2568" w:rsidRDefault="00D92102">
            <w:pPr>
              <w:ind w:firstLineChars="0" w:firstLine="0"/>
              <w:jc w:val="center"/>
              <w:rPr>
                <w:rFonts w:ascii="宋体" w:hAnsi="宋体" w:cs="宋体"/>
                <w:szCs w:val="21"/>
              </w:rPr>
            </w:pPr>
          </w:p>
        </w:tc>
        <w:tc>
          <w:tcPr>
            <w:tcW w:w="354" w:type="pct"/>
            <w:vMerge/>
            <w:vAlign w:val="center"/>
          </w:tcPr>
          <w:p w14:paraId="5698406F" w14:textId="77777777" w:rsidR="00D92102" w:rsidRPr="008B2568" w:rsidRDefault="00D92102">
            <w:pPr>
              <w:ind w:firstLineChars="0" w:firstLine="0"/>
              <w:jc w:val="center"/>
              <w:rPr>
                <w:rFonts w:ascii="宋体" w:hAnsi="宋体" w:cs="宋体"/>
                <w:szCs w:val="21"/>
              </w:rPr>
            </w:pPr>
          </w:p>
        </w:tc>
        <w:tc>
          <w:tcPr>
            <w:tcW w:w="725" w:type="pct"/>
            <w:vMerge w:val="restart"/>
            <w:vAlign w:val="center"/>
          </w:tcPr>
          <w:p w14:paraId="29ECBD7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单联（80G双胶纸 21*28.5cm）</w:t>
            </w:r>
          </w:p>
        </w:tc>
        <w:tc>
          <w:tcPr>
            <w:tcW w:w="385" w:type="pct"/>
            <w:vMerge w:val="restart"/>
            <w:vAlign w:val="center"/>
          </w:tcPr>
          <w:p w14:paraId="7A2C46B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100</w:t>
            </w:r>
          </w:p>
        </w:tc>
        <w:tc>
          <w:tcPr>
            <w:tcW w:w="1064" w:type="pct"/>
            <w:gridSpan w:val="3"/>
            <w:vAlign w:val="center"/>
          </w:tcPr>
          <w:p w14:paraId="0FA253F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518" w:type="pct"/>
          </w:tcPr>
          <w:p w14:paraId="617D0C0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458" w:type="pct"/>
            <w:vAlign w:val="center"/>
          </w:tcPr>
          <w:p w14:paraId="1542E00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0.24</w:t>
            </w:r>
          </w:p>
        </w:tc>
        <w:tc>
          <w:tcPr>
            <w:tcW w:w="755" w:type="pct"/>
          </w:tcPr>
          <w:p w14:paraId="41984514" w14:textId="77777777" w:rsidR="00D92102" w:rsidRPr="008B2568" w:rsidRDefault="00D92102">
            <w:pPr>
              <w:ind w:firstLineChars="0" w:firstLine="0"/>
              <w:jc w:val="center"/>
              <w:rPr>
                <w:rFonts w:ascii="宋体" w:hAnsi="宋体" w:cs="宋体"/>
                <w:szCs w:val="21"/>
              </w:rPr>
            </w:pPr>
          </w:p>
        </w:tc>
      </w:tr>
      <w:tr w:rsidR="008B2568" w:rsidRPr="008B2568" w14:paraId="0E79DA05" w14:textId="77777777">
        <w:trPr>
          <w:trHeight w:val="360"/>
          <w:jc w:val="center"/>
        </w:trPr>
        <w:tc>
          <w:tcPr>
            <w:tcW w:w="419" w:type="pct"/>
            <w:vMerge/>
            <w:vAlign w:val="center"/>
          </w:tcPr>
          <w:p w14:paraId="30B8BD48"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3A425337" w14:textId="77777777" w:rsidR="00D92102" w:rsidRPr="008B2568" w:rsidRDefault="00D92102">
            <w:pPr>
              <w:ind w:firstLineChars="0" w:firstLine="0"/>
              <w:jc w:val="center"/>
              <w:rPr>
                <w:rFonts w:ascii="宋体" w:hAnsi="宋体" w:cs="宋体"/>
                <w:szCs w:val="21"/>
              </w:rPr>
            </w:pPr>
          </w:p>
        </w:tc>
        <w:tc>
          <w:tcPr>
            <w:tcW w:w="354" w:type="pct"/>
            <w:vMerge/>
            <w:vAlign w:val="center"/>
          </w:tcPr>
          <w:p w14:paraId="1D7F3994" w14:textId="77777777" w:rsidR="00D92102" w:rsidRPr="008B2568" w:rsidRDefault="00D92102">
            <w:pPr>
              <w:ind w:firstLineChars="0" w:firstLine="0"/>
              <w:jc w:val="center"/>
              <w:rPr>
                <w:rFonts w:ascii="宋体" w:hAnsi="宋体" w:cs="宋体"/>
                <w:szCs w:val="21"/>
              </w:rPr>
            </w:pPr>
          </w:p>
        </w:tc>
        <w:tc>
          <w:tcPr>
            <w:tcW w:w="725" w:type="pct"/>
            <w:vMerge/>
            <w:vAlign w:val="center"/>
          </w:tcPr>
          <w:p w14:paraId="34D09904" w14:textId="77777777" w:rsidR="00D92102" w:rsidRPr="008B2568" w:rsidRDefault="00D92102">
            <w:pPr>
              <w:ind w:firstLineChars="0" w:firstLine="0"/>
              <w:jc w:val="center"/>
              <w:rPr>
                <w:rFonts w:ascii="宋体" w:hAnsi="宋体" w:cs="宋体"/>
                <w:szCs w:val="21"/>
              </w:rPr>
            </w:pPr>
          </w:p>
        </w:tc>
        <w:tc>
          <w:tcPr>
            <w:tcW w:w="385" w:type="pct"/>
            <w:vMerge/>
            <w:vAlign w:val="center"/>
          </w:tcPr>
          <w:p w14:paraId="418AF569" w14:textId="77777777" w:rsidR="00D92102" w:rsidRPr="008B2568" w:rsidRDefault="00D92102">
            <w:pPr>
              <w:ind w:firstLineChars="0" w:firstLine="0"/>
              <w:jc w:val="center"/>
              <w:rPr>
                <w:rFonts w:ascii="宋体" w:hAnsi="宋体" w:cs="宋体"/>
                <w:szCs w:val="21"/>
              </w:rPr>
            </w:pPr>
          </w:p>
        </w:tc>
        <w:tc>
          <w:tcPr>
            <w:tcW w:w="1064" w:type="pct"/>
            <w:gridSpan w:val="3"/>
            <w:vAlign w:val="center"/>
          </w:tcPr>
          <w:p w14:paraId="0AF5978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518" w:type="pct"/>
          </w:tcPr>
          <w:p w14:paraId="0AC2325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458" w:type="pct"/>
            <w:vAlign w:val="center"/>
          </w:tcPr>
          <w:p w14:paraId="571109F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0.22</w:t>
            </w:r>
          </w:p>
        </w:tc>
        <w:tc>
          <w:tcPr>
            <w:tcW w:w="755" w:type="pct"/>
          </w:tcPr>
          <w:p w14:paraId="43B83FF1" w14:textId="77777777" w:rsidR="00D92102" w:rsidRPr="008B2568" w:rsidRDefault="00D92102">
            <w:pPr>
              <w:ind w:firstLineChars="0" w:firstLine="0"/>
              <w:jc w:val="center"/>
              <w:rPr>
                <w:rFonts w:ascii="宋体" w:hAnsi="宋体" w:cs="宋体"/>
                <w:szCs w:val="21"/>
              </w:rPr>
            </w:pPr>
          </w:p>
        </w:tc>
      </w:tr>
      <w:tr w:rsidR="008B2568" w:rsidRPr="008B2568" w14:paraId="6B1692B5" w14:textId="77777777">
        <w:trPr>
          <w:trHeight w:val="360"/>
          <w:jc w:val="center"/>
        </w:trPr>
        <w:tc>
          <w:tcPr>
            <w:tcW w:w="419" w:type="pct"/>
            <w:vMerge/>
            <w:vAlign w:val="center"/>
          </w:tcPr>
          <w:p w14:paraId="73ADA0A5"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66F8C7EF" w14:textId="77777777" w:rsidR="00D92102" w:rsidRPr="008B2568" w:rsidRDefault="00D92102">
            <w:pPr>
              <w:ind w:firstLineChars="0" w:firstLine="0"/>
              <w:jc w:val="center"/>
              <w:rPr>
                <w:rFonts w:ascii="宋体" w:hAnsi="宋体" w:cs="宋体"/>
                <w:szCs w:val="21"/>
              </w:rPr>
            </w:pPr>
          </w:p>
        </w:tc>
        <w:tc>
          <w:tcPr>
            <w:tcW w:w="354" w:type="pct"/>
            <w:vMerge/>
            <w:vAlign w:val="center"/>
          </w:tcPr>
          <w:p w14:paraId="711B0E89" w14:textId="77777777" w:rsidR="00D92102" w:rsidRPr="008B2568" w:rsidRDefault="00D92102">
            <w:pPr>
              <w:ind w:firstLineChars="0" w:firstLine="0"/>
              <w:jc w:val="center"/>
              <w:rPr>
                <w:rFonts w:ascii="宋体" w:hAnsi="宋体" w:cs="宋体"/>
                <w:szCs w:val="21"/>
              </w:rPr>
            </w:pPr>
          </w:p>
        </w:tc>
        <w:tc>
          <w:tcPr>
            <w:tcW w:w="725" w:type="pct"/>
            <w:vMerge w:val="restart"/>
            <w:vAlign w:val="center"/>
          </w:tcPr>
          <w:p w14:paraId="3609A17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单联（80G双胶纸  42*29.7cm,1P）</w:t>
            </w:r>
          </w:p>
        </w:tc>
        <w:tc>
          <w:tcPr>
            <w:tcW w:w="385" w:type="pct"/>
            <w:vMerge w:val="restart"/>
            <w:vAlign w:val="center"/>
          </w:tcPr>
          <w:p w14:paraId="2A85453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100</w:t>
            </w:r>
          </w:p>
        </w:tc>
        <w:tc>
          <w:tcPr>
            <w:tcW w:w="1064" w:type="pct"/>
            <w:gridSpan w:val="3"/>
            <w:vAlign w:val="center"/>
          </w:tcPr>
          <w:p w14:paraId="55BC9AF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518" w:type="pct"/>
          </w:tcPr>
          <w:p w14:paraId="3F9266C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458" w:type="pct"/>
            <w:vAlign w:val="center"/>
          </w:tcPr>
          <w:p w14:paraId="6E7DA0B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0.29</w:t>
            </w:r>
          </w:p>
        </w:tc>
        <w:tc>
          <w:tcPr>
            <w:tcW w:w="755" w:type="pct"/>
          </w:tcPr>
          <w:p w14:paraId="648C07DD" w14:textId="77777777" w:rsidR="00D92102" w:rsidRPr="008B2568" w:rsidRDefault="00D92102">
            <w:pPr>
              <w:ind w:firstLineChars="0" w:firstLine="0"/>
              <w:jc w:val="center"/>
              <w:rPr>
                <w:rFonts w:ascii="宋体" w:hAnsi="宋体" w:cs="宋体"/>
                <w:szCs w:val="21"/>
              </w:rPr>
            </w:pPr>
          </w:p>
        </w:tc>
      </w:tr>
      <w:tr w:rsidR="008B2568" w:rsidRPr="008B2568" w14:paraId="6CC88FD5" w14:textId="77777777">
        <w:trPr>
          <w:trHeight w:val="360"/>
          <w:jc w:val="center"/>
        </w:trPr>
        <w:tc>
          <w:tcPr>
            <w:tcW w:w="419" w:type="pct"/>
            <w:vMerge/>
            <w:vAlign w:val="center"/>
          </w:tcPr>
          <w:p w14:paraId="5C071965"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17662A69" w14:textId="77777777" w:rsidR="00D92102" w:rsidRPr="008B2568" w:rsidRDefault="00D92102">
            <w:pPr>
              <w:ind w:firstLineChars="0" w:firstLine="0"/>
              <w:jc w:val="center"/>
              <w:rPr>
                <w:rFonts w:ascii="宋体" w:hAnsi="宋体" w:cs="宋体"/>
                <w:szCs w:val="21"/>
              </w:rPr>
            </w:pPr>
          </w:p>
        </w:tc>
        <w:tc>
          <w:tcPr>
            <w:tcW w:w="354" w:type="pct"/>
            <w:vMerge/>
            <w:vAlign w:val="center"/>
          </w:tcPr>
          <w:p w14:paraId="4575B524" w14:textId="77777777" w:rsidR="00D92102" w:rsidRPr="008B2568" w:rsidRDefault="00D92102">
            <w:pPr>
              <w:ind w:firstLineChars="0" w:firstLine="0"/>
              <w:jc w:val="center"/>
              <w:rPr>
                <w:rFonts w:ascii="宋体" w:hAnsi="宋体" w:cs="宋体"/>
                <w:szCs w:val="21"/>
              </w:rPr>
            </w:pPr>
          </w:p>
        </w:tc>
        <w:tc>
          <w:tcPr>
            <w:tcW w:w="725" w:type="pct"/>
            <w:vMerge/>
            <w:vAlign w:val="center"/>
          </w:tcPr>
          <w:p w14:paraId="4FB30C5B" w14:textId="77777777" w:rsidR="00D92102" w:rsidRPr="008B2568" w:rsidRDefault="00D92102">
            <w:pPr>
              <w:ind w:firstLineChars="0" w:firstLine="0"/>
              <w:jc w:val="center"/>
              <w:rPr>
                <w:rFonts w:ascii="宋体" w:hAnsi="宋体" w:cs="宋体"/>
                <w:szCs w:val="21"/>
              </w:rPr>
            </w:pPr>
          </w:p>
        </w:tc>
        <w:tc>
          <w:tcPr>
            <w:tcW w:w="385" w:type="pct"/>
            <w:vMerge/>
            <w:vAlign w:val="center"/>
          </w:tcPr>
          <w:p w14:paraId="22EDD694" w14:textId="77777777" w:rsidR="00D92102" w:rsidRPr="008B2568" w:rsidRDefault="00D92102">
            <w:pPr>
              <w:ind w:firstLineChars="0" w:firstLine="0"/>
              <w:jc w:val="center"/>
              <w:rPr>
                <w:rFonts w:ascii="宋体" w:hAnsi="宋体" w:cs="宋体"/>
                <w:szCs w:val="21"/>
              </w:rPr>
            </w:pPr>
          </w:p>
        </w:tc>
        <w:tc>
          <w:tcPr>
            <w:tcW w:w="1064" w:type="pct"/>
            <w:gridSpan w:val="3"/>
            <w:vAlign w:val="center"/>
          </w:tcPr>
          <w:p w14:paraId="194DA53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518" w:type="pct"/>
          </w:tcPr>
          <w:p w14:paraId="52C8D4D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458" w:type="pct"/>
            <w:vAlign w:val="center"/>
          </w:tcPr>
          <w:p w14:paraId="7D9A71C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0.26</w:t>
            </w:r>
          </w:p>
        </w:tc>
        <w:tc>
          <w:tcPr>
            <w:tcW w:w="755" w:type="pct"/>
          </w:tcPr>
          <w:p w14:paraId="290CD809" w14:textId="77777777" w:rsidR="00D92102" w:rsidRPr="008B2568" w:rsidRDefault="00D92102">
            <w:pPr>
              <w:ind w:firstLineChars="0" w:firstLine="0"/>
              <w:jc w:val="center"/>
              <w:rPr>
                <w:rFonts w:ascii="宋体" w:hAnsi="宋体" w:cs="宋体"/>
                <w:szCs w:val="21"/>
              </w:rPr>
            </w:pPr>
          </w:p>
        </w:tc>
      </w:tr>
      <w:tr w:rsidR="008B2568" w:rsidRPr="008B2568" w14:paraId="09009AE3" w14:textId="77777777">
        <w:trPr>
          <w:trHeight w:val="360"/>
          <w:jc w:val="center"/>
        </w:trPr>
        <w:tc>
          <w:tcPr>
            <w:tcW w:w="419" w:type="pct"/>
            <w:vMerge/>
            <w:vAlign w:val="center"/>
          </w:tcPr>
          <w:p w14:paraId="6542D1EB"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4F7C01CE" w14:textId="77777777" w:rsidR="00D92102" w:rsidRPr="008B2568" w:rsidRDefault="00D92102">
            <w:pPr>
              <w:ind w:firstLineChars="0" w:firstLine="0"/>
              <w:jc w:val="center"/>
              <w:rPr>
                <w:rFonts w:ascii="宋体" w:hAnsi="宋体" w:cs="宋体"/>
                <w:szCs w:val="21"/>
              </w:rPr>
            </w:pPr>
          </w:p>
        </w:tc>
        <w:tc>
          <w:tcPr>
            <w:tcW w:w="354" w:type="pct"/>
            <w:vMerge/>
            <w:vAlign w:val="center"/>
          </w:tcPr>
          <w:p w14:paraId="635E2914" w14:textId="77777777" w:rsidR="00D92102" w:rsidRPr="008B2568" w:rsidRDefault="00D92102">
            <w:pPr>
              <w:ind w:firstLineChars="0" w:firstLine="0"/>
              <w:jc w:val="center"/>
              <w:rPr>
                <w:rFonts w:ascii="宋体" w:hAnsi="宋体" w:cs="宋体"/>
                <w:szCs w:val="21"/>
              </w:rPr>
            </w:pPr>
          </w:p>
        </w:tc>
        <w:tc>
          <w:tcPr>
            <w:tcW w:w="725" w:type="pct"/>
            <w:vMerge w:val="restart"/>
            <w:vAlign w:val="center"/>
          </w:tcPr>
          <w:p w14:paraId="2E5ADE0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单联（80G双胶纸  42*29.7cm,2P）</w:t>
            </w:r>
          </w:p>
        </w:tc>
        <w:tc>
          <w:tcPr>
            <w:tcW w:w="385" w:type="pct"/>
            <w:vMerge w:val="restart"/>
            <w:vAlign w:val="center"/>
          </w:tcPr>
          <w:p w14:paraId="6F046C6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100</w:t>
            </w:r>
          </w:p>
        </w:tc>
        <w:tc>
          <w:tcPr>
            <w:tcW w:w="1064" w:type="pct"/>
            <w:gridSpan w:val="3"/>
            <w:vAlign w:val="center"/>
          </w:tcPr>
          <w:p w14:paraId="17BEF48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518" w:type="pct"/>
          </w:tcPr>
          <w:p w14:paraId="13B6809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458" w:type="pct"/>
            <w:vAlign w:val="center"/>
          </w:tcPr>
          <w:p w14:paraId="5B6FA2C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0.30</w:t>
            </w:r>
          </w:p>
        </w:tc>
        <w:tc>
          <w:tcPr>
            <w:tcW w:w="755" w:type="pct"/>
          </w:tcPr>
          <w:p w14:paraId="64C58809" w14:textId="77777777" w:rsidR="00D92102" w:rsidRPr="008B2568" w:rsidRDefault="00D92102">
            <w:pPr>
              <w:ind w:firstLineChars="0" w:firstLine="0"/>
              <w:jc w:val="center"/>
              <w:rPr>
                <w:rFonts w:ascii="宋体" w:hAnsi="宋体" w:cs="宋体"/>
                <w:szCs w:val="21"/>
              </w:rPr>
            </w:pPr>
          </w:p>
        </w:tc>
      </w:tr>
      <w:tr w:rsidR="008B2568" w:rsidRPr="008B2568" w14:paraId="5E498BE3" w14:textId="77777777">
        <w:trPr>
          <w:trHeight w:val="360"/>
          <w:jc w:val="center"/>
        </w:trPr>
        <w:tc>
          <w:tcPr>
            <w:tcW w:w="419" w:type="pct"/>
            <w:vMerge/>
            <w:vAlign w:val="center"/>
          </w:tcPr>
          <w:p w14:paraId="7742B33B"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54E2C42F" w14:textId="77777777" w:rsidR="00D92102" w:rsidRPr="008B2568" w:rsidRDefault="00D92102">
            <w:pPr>
              <w:ind w:firstLineChars="0" w:firstLine="0"/>
              <w:jc w:val="center"/>
              <w:rPr>
                <w:rFonts w:ascii="宋体" w:hAnsi="宋体" w:cs="宋体"/>
                <w:szCs w:val="21"/>
              </w:rPr>
            </w:pPr>
          </w:p>
        </w:tc>
        <w:tc>
          <w:tcPr>
            <w:tcW w:w="354" w:type="pct"/>
            <w:vMerge/>
            <w:vAlign w:val="center"/>
          </w:tcPr>
          <w:p w14:paraId="1A8D32B1" w14:textId="77777777" w:rsidR="00D92102" w:rsidRPr="008B2568" w:rsidRDefault="00D92102">
            <w:pPr>
              <w:ind w:firstLineChars="0" w:firstLine="0"/>
              <w:jc w:val="center"/>
              <w:rPr>
                <w:rFonts w:ascii="宋体" w:hAnsi="宋体" w:cs="宋体"/>
                <w:szCs w:val="21"/>
              </w:rPr>
            </w:pPr>
          </w:p>
        </w:tc>
        <w:tc>
          <w:tcPr>
            <w:tcW w:w="725" w:type="pct"/>
            <w:vMerge/>
            <w:vAlign w:val="center"/>
          </w:tcPr>
          <w:p w14:paraId="35DE6E31" w14:textId="77777777" w:rsidR="00D92102" w:rsidRPr="008B2568" w:rsidRDefault="00D92102">
            <w:pPr>
              <w:ind w:firstLineChars="0" w:firstLine="0"/>
              <w:jc w:val="center"/>
              <w:rPr>
                <w:rFonts w:ascii="宋体" w:hAnsi="宋体" w:cs="宋体"/>
                <w:szCs w:val="21"/>
              </w:rPr>
            </w:pPr>
          </w:p>
        </w:tc>
        <w:tc>
          <w:tcPr>
            <w:tcW w:w="385" w:type="pct"/>
            <w:vMerge/>
            <w:vAlign w:val="center"/>
          </w:tcPr>
          <w:p w14:paraId="313628FD" w14:textId="77777777" w:rsidR="00D92102" w:rsidRPr="008B2568" w:rsidRDefault="00D92102">
            <w:pPr>
              <w:ind w:firstLineChars="0" w:firstLine="0"/>
              <w:jc w:val="center"/>
              <w:rPr>
                <w:rFonts w:ascii="宋体" w:hAnsi="宋体" w:cs="宋体"/>
                <w:szCs w:val="21"/>
              </w:rPr>
            </w:pPr>
          </w:p>
        </w:tc>
        <w:tc>
          <w:tcPr>
            <w:tcW w:w="1064" w:type="pct"/>
            <w:gridSpan w:val="3"/>
            <w:vAlign w:val="center"/>
          </w:tcPr>
          <w:p w14:paraId="05CF4DE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518" w:type="pct"/>
          </w:tcPr>
          <w:p w14:paraId="7CED32A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458" w:type="pct"/>
            <w:vAlign w:val="center"/>
          </w:tcPr>
          <w:p w14:paraId="32BDC57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0.28</w:t>
            </w:r>
          </w:p>
        </w:tc>
        <w:tc>
          <w:tcPr>
            <w:tcW w:w="755" w:type="pct"/>
          </w:tcPr>
          <w:p w14:paraId="354CCC62" w14:textId="77777777" w:rsidR="00D92102" w:rsidRPr="008B2568" w:rsidRDefault="00D92102">
            <w:pPr>
              <w:ind w:firstLineChars="0" w:firstLine="0"/>
              <w:jc w:val="center"/>
              <w:rPr>
                <w:rFonts w:ascii="宋体" w:hAnsi="宋体" w:cs="宋体"/>
                <w:szCs w:val="21"/>
              </w:rPr>
            </w:pPr>
          </w:p>
        </w:tc>
      </w:tr>
      <w:tr w:rsidR="008B2568" w:rsidRPr="008B2568" w14:paraId="05A87D8F" w14:textId="77777777">
        <w:trPr>
          <w:trHeight w:val="360"/>
          <w:jc w:val="center"/>
        </w:trPr>
        <w:tc>
          <w:tcPr>
            <w:tcW w:w="419" w:type="pct"/>
            <w:vMerge/>
            <w:vAlign w:val="center"/>
          </w:tcPr>
          <w:p w14:paraId="46887DD3"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7D4FD2E0" w14:textId="77777777" w:rsidR="00D92102" w:rsidRPr="008B2568" w:rsidRDefault="00D92102">
            <w:pPr>
              <w:ind w:firstLineChars="0" w:firstLine="0"/>
              <w:jc w:val="center"/>
              <w:rPr>
                <w:rFonts w:ascii="宋体" w:hAnsi="宋体" w:cs="宋体"/>
                <w:szCs w:val="21"/>
              </w:rPr>
            </w:pPr>
          </w:p>
        </w:tc>
        <w:tc>
          <w:tcPr>
            <w:tcW w:w="354" w:type="pct"/>
            <w:vMerge/>
            <w:vAlign w:val="center"/>
          </w:tcPr>
          <w:p w14:paraId="7A59E9A9" w14:textId="77777777" w:rsidR="00D92102" w:rsidRPr="008B2568" w:rsidRDefault="00D92102">
            <w:pPr>
              <w:ind w:firstLineChars="0" w:firstLine="0"/>
              <w:jc w:val="center"/>
              <w:rPr>
                <w:rFonts w:ascii="宋体" w:hAnsi="宋体" w:cs="宋体"/>
                <w:szCs w:val="21"/>
              </w:rPr>
            </w:pPr>
          </w:p>
        </w:tc>
        <w:tc>
          <w:tcPr>
            <w:tcW w:w="725" w:type="pct"/>
            <w:vMerge w:val="restart"/>
            <w:vAlign w:val="center"/>
          </w:tcPr>
          <w:p w14:paraId="6665F63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单联（48-52g无碳纸 21*14cm）</w:t>
            </w:r>
          </w:p>
        </w:tc>
        <w:tc>
          <w:tcPr>
            <w:tcW w:w="385" w:type="pct"/>
            <w:vMerge w:val="restart"/>
            <w:vAlign w:val="center"/>
          </w:tcPr>
          <w:p w14:paraId="70A2DB7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100</w:t>
            </w:r>
          </w:p>
        </w:tc>
        <w:tc>
          <w:tcPr>
            <w:tcW w:w="1064" w:type="pct"/>
            <w:gridSpan w:val="3"/>
            <w:vAlign w:val="center"/>
          </w:tcPr>
          <w:p w14:paraId="32CA556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518" w:type="pct"/>
          </w:tcPr>
          <w:p w14:paraId="173A022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458" w:type="pct"/>
            <w:vAlign w:val="center"/>
          </w:tcPr>
          <w:p w14:paraId="2770F6B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0.14</w:t>
            </w:r>
          </w:p>
        </w:tc>
        <w:tc>
          <w:tcPr>
            <w:tcW w:w="755" w:type="pct"/>
          </w:tcPr>
          <w:p w14:paraId="33B6C4CB" w14:textId="77777777" w:rsidR="00D92102" w:rsidRPr="008B2568" w:rsidRDefault="00D92102">
            <w:pPr>
              <w:ind w:firstLineChars="0" w:firstLine="0"/>
              <w:jc w:val="center"/>
              <w:rPr>
                <w:rFonts w:ascii="宋体" w:hAnsi="宋体" w:cs="宋体"/>
                <w:szCs w:val="21"/>
              </w:rPr>
            </w:pPr>
          </w:p>
        </w:tc>
      </w:tr>
      <w:tr w:rsidR="008B2568" w:rsidRPr="008B2568" w14:paraId="2978D00E" w14:textId="77777777">
        <w:trPr>
          <w:trHeight w:val="360"/>
          <w:jc w:val="center"/>
        </w:trPr>
        <w:tc>
          <w:tcPr>
            <w:tcW w:w="419" w:type="pct"/>
            <w:vMerge/>
            <w:vAlign w:val="center"/>
          </w:tcPr>
          <w:p w14:paraId="2BE59A50"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225DADDB" w14:textId="77777777" w:rsidR="00D92102" w:rsidRPr="008B2568" w:rsidRDefault="00D92102">
            <w:pPr>
              <w:ind w:firstLineChars="0" w:firstLine="0"/>
              <w:jc w:val="center"/>
              <w:rPr>
                <w:rFonts w:ascii="宋体" w:hAnsi="宋体" w:cs="宋体"/>
                <w:szCs w:val="21"/>
              </w:rPr>
            </w:pPr>
          </w:p>
        </w:tc>
        <w:tc>
          <w:tcPr>
            <w:tcW w:w="354" w:type="pct"/>
            <w:vMerge/>
            <w:vAlign w:val="center"/>
          </w:tcPr>
          <w:p w14:paraId="7EE36646" w14:textId="77777777" w:rsidR="00D92102" w:rsidRPr="008B2568" w:rsidRDefault="00D92102">
            <w:pPr>
              <w:ind w:firstLineChars="0" w:firstLine="0"/>
              <w:jc w:val="center"/>
              <w:rPr>
                <w:rFonts w:ascii="宋体" w:hAnsi="宋体" w:cs="宋体"/>
                <w:szCs w:val="21"/>
              </w:rPr>
            </w:pPr>
          </w:p>
        </w:tc>
        <w:tc>
          <w:tcPr>
            <w:tcW w:w="725" w:type="pct"/>
            <w:vMerge/>
            <w:vAlign w:val="center"/>
          </w:tcPr>
          <w:p w14:paraId="74D782B6" w14:textId="77777777" w:rsidR="00D92102" w:rsidRPr="008B2568" w:rsidRDefault="00D92102">
            <w:pPr>
              <w:ind w:firstLineChars="0" w:firstLine="0"/>
              <w:jc w:val="center"/>
              <w:rPr>
                <w:rFonts w:ascii="宋体" w:hAnsi="宋体" w:cs="宋体"/>
                <w:szCs w:val="21"/>
              </w:rPr>
            </w:pPr>
          </w:p>
        </w:tc>
        <w:tc>
          <w:tcPr>
            <w:tcW w:w="385" w:type="pct"/>
            <w:vMerge/>
            <w:vAlign w:val="center"/>
          </w:tcPr>
          <w:p w14:paraId="0ABE86EB" w14:textId="77777777" w:rsidR="00D92102" w:rsidRPr="008B2568" w:rsidRDefault="00D92102">
            <w:pPr>
              <w:ind w:firstLineChars="0" w:firstLine="0"/>
              <w:jc w:val="center"/>
              <w:rPr>
                <w:rFonts w:ascii="宋体" w:hAnsi="宋体" w:cs="宋体"/>
                <w:szCs w:val="21"/>
              </w:rPr>
            </w:pPr>
          </w:p>
        </w:tc>
        <w:tc>
          <w:tcPr>
            <w:tcW w:w="1064" w:type="pct"/>
            <w:gridSpan w:val="3"/>
            <w:vAlign w:val="center"/>
          </w:tcPr>
          <w:p w14:paraId="4A4A902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518" w:type="pct"/>
          </w:tcPr>
          <w:p w14:paraId="29891D8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458" w:type="pct"/>
            <w:vAlign w:val="center"/>
          </w:tcPr>
          <w:p w14:paraId="0C3DC8F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0.12</w:t>
            </w:r>
          </w:p>
        </w:tc>
        <w:tc>
          <w:tcPr>
            <w:tcW w:w="755" w:type="pct"/>
          </w:tcPr>
          <w:p w14:paraId="39526851" w14:textId="77777777" w:rsidR="00D92102" w:rsidRPr="008B2568" w:rsidRDefault="00D92102">
            <w:pPr>
              <w:ind w:firstLineChars="0" w:firstLine="0"/>
              <w:jc w:val="center"/>
              <w:rPr>
                <w:rFonts w:ascii="宋体" w:hAnsi="宋体" w:cs="宋体"/>
                <w:szCs w:val="21"/>
              </w:rPr>
            </w:pPr>
          </w:p>
        </w:tc>
      </w:tr>
      <w:tr w:rsidR="008B2568" w:rsidRPr="008B2568" w14:paraId="58EF7F59" w14:textId="77777777">
        <w:trPr>
          <w:trHeight w:val="360"/>
          <w:jc w:val="center"/>
        </w:trPr>
        <w:tc>
          <w:tcPr>
            <w:tcW w:w="419" w:type="pct"/>
            <w:vMerge/>
            <w:vAlign w:val="center"/>
          </w:tcPr>
          <w:p w14:paraId="1AD280C1"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18A23386" w14:textId="77777777" w:rsidR="00D92102" w:rsidRPr="008B2568" w:rsidRDefault="00D92102">
            <w:pPr>
              <w:ind w:firstLineChars="0" w:firstLine="0"/>
              <w:jc w:val="center"/>
              <w:rPr>
                <w:rFonts w:ascii="宋体" w:hAnsi="宋体" w:cs="宋体"/>
                <w:szCs w:val="21"/>
              </w:rPr>
            </w:pPr>
          </w:p>
        </w:tc>
        <w:tc>
          <w:tcPr>
            <w:tcW w:w="354" w:type="pct"/>
            <w:vMerge/>
            <w:vAlign w:val="center"/>
          </w:tcPr>
          <w:p w14:paraId="219F5321" w14:textId="77777777" w:rsidR="00D92102" w:rsidRPr="008B2568" w:rsidRDefault="00D92102">
            <w:pPr>
              <w:ind w:firstLineChars="0" w:firstLine="0"/>
              <w:jc w:val="center"/>
              <w:rPr>
                <w:rFonts w:ascii="宋体" w:hAnsi="宋体" w:cs="宋体"/>
                <w:szCs w:val="21"/>
              </w:rPr>
            </w:pPr>
          </w:p>
        </w:tc>
        <w:tc>
          <w:tcPr>
            <w:tcW w:w="725" w:type="pct"/>
            <w:vMerge w:val="restart"/>
            <w:vAlign w:val="center"/>
          </w:tcPr>
          <w:p w14:paraId="7844DC5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单联（48-52g无碳纸 21*28.5cm）</w:t>
            </w:r>
          </w:p>
        </w:tc>
        <w:tc>
          <w:tcPr>
            <w:tcW w:w="385" w:type="pct"/>
            <w:vMerge w:val="restart"/>
            <w:vAlign w:val="center"/>
          </w:tcPr>
          <w:p w14:paraId="04C6277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100</w:t>
            </w:r>
          </w:p>
        </w:tc>
        <w:tc>
          <w:tcPr>
            <w:tcW w:w="1064" w:type="pct"/>
            <w:gridSpan w:val="3"/>
            <w:vAlign w:val="center"/>
          </w:tcPr>
          <w:p w14:paraId="40E5A24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518" w:type="pct"/>
          </w:tcPr>
          <w:p w14:paraId="448F5CA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458" w:type="pct"/>
            <w:vAlign w:val="center"/>
          </w:tcPr>
          <w:p w14:paraId="4AE24AD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0.22</w:t>
            </w:r>
          </w:p>
        </w:tc>
        <w:tc>
          <w:tcPr>
            <w:tcW w:w="755" w:type="pct"/>
          </w:tcPr>
          <w:p w14:paraId="665EABBE" w14:textId="77777777" w:rsidR="00D92102" w:rsidRPr="008B2568" w:rsidRDefault="00D92102">
            <w:pPr>
              <w:ind w:firstLineChars="0" w:firstLine="0"/>
              <w:jc w:val="center"/>
              <w:rPr>
                <w:rFonts w:ascii="宋体" w:hAnsi="宋体" w:cs="宋体"/>
                <w:szCs w:val="21"/>
              </w:rPr>
            </w:pPr>
          </w:p>
        </w:tc>
      </w:tr>
      <w:tr w:rsidR="008B2568" w:rsidRPr="008B2568" w14:paraId="11500783" w14:textId="77777777">
        <w:trPr>
          <w:trHeight w:val="360"/>
          <w:jc w:val="center"/>
        </w:trPr>
        <w:tc>
          <w:tcPr>
            <w:tcW w:w="419" w:type="pct"/>
            <w:vMerge/>
            <w:vAlign w:val="center"/>
          </w:tcPr>
          <w:p w14:paraId="76F565AD"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3F4A90B7" w14:textId="77777777" w:rsidR="00D92102" w:rsidRPr="008B2568" w:rsidRDefault="00D92102">
            <w:pPr>
              <w:ind w:firstLineChars="0" w:firstLine="0"/>
              <w:jc w:val="center"/>
              <w:rPr>
                <w:rFonts w:ascii="宋体" w:hAnsi="宋体" w:cs="宋体"/>
                <w:szCs w:val="21"/>
              </w:rPr>
            </w:pPr>
          </w:p>
        </w:tc>
        <w:tc>
          <w:tcPr>
            <w:tcW w:w="354" w:type="pct"/>
            <w:vMerge/>
            <w:vAlign w:val="center"/>
          </w:tcPr>
          <w:p w14:paraId="2A9E817E" w14:textId="77777777" w:rsidR="00D92102" w:rsidRPr="008B2568" w:rsidRDefault="00D92102">
            <w:pPr>
              <w:ind w:firstLineChars="0" w:firstLine="0"/>
              <w:jc w:val="center"/>
              <w:rPr>
                <w:rFonts w:ascii="宋体" w:hAnsi="宋体" w:cs="宋体"/>
                <w:szCs w:val="21"/>
              </w:rPr>
            </w:pPr>
          </w:p>
        </w:tc>
        <w:tc>
          <w:tcPr>
            <w:tcW w:w="725" w:type="pct"/>
            <w:vMerge/>
            <w:vAlign w:val="center"/>
          </w:tcPr>
          <w:p w14:paraId="1DDA7D6A" w14:textId="77777777" w:rsidR="00D92102" w:rsidRPr="008B2568" w:rsidRDefault="00D92102">
            <w:pPr>
              <w:ind w:firstLineChars="0" w:firstLine="0"/>
              <w:jc w:val="center"/>
              <w:rPr>
                <w:rFonts w:ascii="宋体" w:hAnsi="宋体" w:cs="宋体"/>
                <w:szCs w:val="21"/>
              </w:rPr>
            </w:pPr>
          </w:p>
        </w:tc>
        <w:tc>
          <w:tcPr>
            <w:tcW w:w="385" w:type="pct"/>
            <w:vMerge/>
            <w:vAlign w:val="center"/>
          </w:tcPr>
          <w:p w14:paraId="620A1FA7" w14:textId="77777777" w:rsidR="00D92102" w:rsidRPr="008B2568" w:rsidRDefault="00D92102">
            <w:pPr>
              <w:ind w:firstLineChars="0" w:firstLine="0"/>
              <w:jc w:val="center"/>
              <w:rPr>
                <w:rFonts w:ascii="宋体" w:hAnsi="宋体" w:cs="宋体"/>
                <w:szCs w:val="21"/>
              </w:rPr>
            </w:pPr>
          </w:p>
        </w:tc>
        <w:tc>
          <w:tcPr>
            <w:tcW w:w="1064" w:type="pct"/>
            <w:gridSpan w:val="3"/>
            <w:vAlign w:val="center"/>
          </w:tcPr>
          <w:p w14:paraId="396D22D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518" w:type="pct"/>
          </w:tcPr>
          <w:p w14:paraId="2ADE251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458" w:type="pct"/>
            <w:vAlign w:val="center"/>
          </w:tcPr>
          <w:p w14:paraId="2740AEE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0.20</w:t>
            </w:r>
          </w:p>
        </w:tc>
        <w:tc>
          <w:tcPr>
            <w:tcW w:w="755" w:type="pct"/>
          </w:tcPr>
          <w:p w14:paraId="7783AB50" w14:textId="77777777" w:rsidR="00D92102" w:rsidRPr="008B2568" w:rsidRDefault="00D92102">
            <w:pPr>
              <w:ind w:firstLineChars="0" w:firstLine="0"/>
              <w:jc w:val="center"/>
              <w:rPr>
                <w:rFonts w:ascii="宋体" w:hAnsi="宋体" w:cs="宋体"/>
                <w:szCs w:val="21"/>
              </w:rPr>
            </w:pPr>
          </w:p>
        </w:tc>
      </w:tr>
      <w:tr w:rsidR="008B2568" w:rsidRPr="008B2568" w14:paraId="42DBB8FA" w14:textId="77777777">
        <w:trPr>
          <w:trHeight w:val="360"/>
          <w:jc w:val="center"/>
        </w:trPr>
        <w:tc>
          <w:tcPr>
            <w:tcW w:w="419" w:type="pct"/>
            <w:vMerge/>
            <w:vAlign w:val="center"/>
          </w:tcPr>
          <w:p w14:paraId="463CF259"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2B2A1E4B" w14:textId="77777777" w:rsidR="00D92102" w:rsidRPr="008B2568" w:rsidRDefault="00D92102">
            <w:pPr>
              <w:ind w:firstLineChars="0" w:firstLine="0"/>
              <w:jc w:val="center"/>
              <w:rPr>
                <w:rFonts w:ascii="宋体" w:hAnsi="宋体" w:cs="宋体"/>
                <w:szCs w:val="21"/>
              </w:rPr>
            </w:pPr>
          </w:p>
        </w:tc>
        <w:tc>
          <w:tcPr>
            <w:tcW w:w="354" w:type="pct"/>
            <w:vMerge/>
            <w:vAlign w:val="center"/>
          </w:tcPr>
          <w:p w14:paraId="09D8F48C" w14:textId="77777777" w:rsidR="00D92102" w:rsidRPr="008B2568" w:rsidRDefault="00D92102">
            <w:pPr>
              <w:ind w:firstLineChars="0" w:firstLine="0"/>
              <w:jc w:val="center"/>
              <w:rPr>
                <w:rFonts w:ascii="宋体" w:hAnsi="宋体" w:cs="宋体"/>
                <w:szCs w:val="21"/>
              </w:rPr>
            </w:pPr>
          </w:p>
        </w:tc>
        <w:tc>
          <w:tcPr>
            <w:tcW w:w="725" w:type="pct"/>
            <w:vMerge w:val="restart"/>
            <w:vAlign w:val="center"/>
          </w:tcPr>
          <w:p w14:paraId="632A556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 xml:space="preserve">双联（48-52g无碳纸 </w:t>
            </w:r>
            <w:r w:rsidRPr="008B2568">
              <w:rPr>
                <w:rFonts w:ascii="宋体" w:hAnsi="宋体" w:cs="宋体" w:hint="eastAsia"/>
                <w:szCs w:val="21"/>
              </w:rPr>
              <w:lastRenderedPageBreak/>
              <w:t>21cm*14cm）</w:t>
            </w:r>
          </w:p>
        </w:tc>
        <w:tc>
          <w:tcPr>
            <w:tcW w:w="385" w:type="pct"/>
            <w:vMerge w:val="restart"/>
            <w:vAlign w:val="center"/>
          </w:tcPr>
          <w:p w14:paraId="6A1B599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lastRenderedPageBreak/>
              <w:t>100</w:t>
            </w:r>
          </w:p>
        </w:tc>
        <w:tc>
          <w:tcPr>
            <w:tcW w:w="1064" w:type="pct"/>
            <w:gridSpan w:val="3"/>
            <w:vAlign w:val="center"/>
          </w:tcPr>
          <w:p w14:paraId="3649A5E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518" w:type="pct"/>
          </w:tcPr>
          <w:p w14:paraId="426EDF9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458" w:type="pct"/>
            <w:vAlign w:val="center"/>
          </w:tcPr>
          <w:p w14:paraId="32849F0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0.18</w:t>
            </w:r>
          </w:p>
        </w:tc>
        <w:tc>
          <w:tcPr>
            <w:tcW w:w="755" w:type="pct"/>
          </w:tcPr>
          <w:p w14:paraId="24D60DCA" w14:textId="77777777" w:rsidR="00D92102" w:rsidRPr="008B2568" w:rsidRDefault="00D92102">
            <w:pPr>
              <w:ind w:firstLineChars="0" w:firstLine="0"/>
              <w:jc w:val="center"/>
              <w:rPr>
                <w:rFonts w:ascii="宋体" w:hAnsi="宋体" w:cs="宋体"/>
                <w:szCs w:val="21"/>
              </w:rPr>
            </w:pPr>
          </w:p>
        </w:tc>
      </w:tr>
      <w:tr w:rsidR="008B2568" w:rsidRPr="008B2568" w14:paraId="57238912" w14:textId="77777777">
        <w:trPr>
          <w:trHeight w:val="360"/>
          <w:jc w:val="center"/>
        </w:trPr>
        <w:tc>
          <w:tcPr>
            <w:tcW w:w="419" w:type="pct"/>
            <w:vMerge/>
            <w:vAlign w:val="center"/>
          </w:tcPr>
          <w:p w14:paraId="02542A50"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71E7EA38" w14:textId="77777777" w:rsidR="00D92102" w:rsidRPr="008B2568" w:rsidRDefault="00D92102">
            <w:pPr>
              <w:ind w:firstLineChars="0" w:firstLine="0"/>
              <w:jc w:val="center"/>
              <w:rPr>
                <w:rFonts w:ascii="宋体" w:hAnsi="宋体" w:cs="宋体"/>
                <w:szCs w:val="21"/>
              </w:rPr>
            </w:pPr>
          </w:p>
        </w:tc>
        <w:tc>
          <w:tcPr>
            <w:tcW w:w="354" w:type="pct"/>
            <w:vMerge/>
            <w:vAlign w:val="center"/>
          </w:tcPr>
          <w:p w14:paraId="69115829" w14:textId="77777777" w:rsidR="00D92102" w:rsidRPr="008B2568" w:rsidRDefault="00D92102">
            <w:pPr>
              <w:ind w:firstLineChars="0" w:firstLine="0"/>
              <w:jc w:val="center"/>
              <w:rPr>
                <w:rFonts w:ascii="宋体" w:hAnsi="宋体" w:cs="宋体"/>
                <w:szCs w:val="21"/>
              </w:rPr>
            </w:pPr>
          </w:p>
        </w:tc>
        <w:tc>
          <w:tcPr>
            <w:tcW w:w="725" w:type="pct"/>
            <w:vMerge/>
            <w:vAlign w:val="center"/>
          </w:tcPr>
          <w:p w14:paraId="59700A5D" w14:textId="77777777" w:rsidR="00D92102" w:rsidRPr="008B2568" w:rsidRDefault="00D92102">
            <w:pPr>
              <w:ind w:firstLineChars="0" w:firstLine="0"/>
              <w:jc w:val="center"/>
              <w:rPr>
                <w:rFonts w:ascii="宋体" w:hAnsi="宋体" w:cs="宋体"/>
                <w:szCs w:val="21"/>
              </w:rPr>
            </w:pPr>
          </w:p>
        </w:tc>
        <w:tc>
          <w:tcPr>
            <w:tcW w:w="385" w:type="pct"/>
            <w:vMerge/>
            <w:vAlign w:val="center"/>
          </w:tcPr>
          <w:p w14:paraId="3A4A7A16" w14:textId="77777777" w:rsidR="00D92102" w:rsidRPr="008B2568" w:rsidRDefault="00D92102">
            <w:pPr>
              <w:ind w:firstLineChars="0" w:firstLine="0"/>
              <w:jc w:val="center"/>
              <w:rPr>
                <w:rFonts w:ascii="宋体" w:hAnsi="宋体" w:cs="宋体"/>
                <w:szCs w:val="21"/>
              </w:rPr>
            </w:pPr>
          </w:p>
        </w:tc>
        <w:tc>
          <w:tcPr>
            <w:tcW w:w="1064" w:type="pct"/>
            <w:gridSpan w:val="3"/>
            <w:vAlign w:val="center"/>
          </w:tcPr>
          <w:p w14:paraId="563A71D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518" w:type="pct"/>
          </w:tcPr>
          <w:p w14:paraId="1B2E026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458" w:type="pct"/>
            <w:vAlign w:val="center"/>
          </w:tcPr>
          <w:p w14:paraId="4F1ECCD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0.17</w:t>
            </w:r>
          </w:p>
        </w:tc>
        <w:tc>
          <w:tcPr>
            <w:tcW w:w="755" w:type="pct"/>
          </w:tcPr>
          <w:p w14:paraId="6BA5EA89" w14:textId="77777777" w:rsidR="00D92102" w:rsidRPr="008B2568" w:rsidRDefault="00D92102">
            <w:pPr>
              <w:ind w:firstLineChars="0" w:firstLine="0"/>
              <w:jc w:val="center"/>
              <w:rPr>
                <w:rFonts w:ascii="宋体" w:hAnsi="宋体" w:cs="宋体"/>
                <w:szCs w:val="21"/>
              </w:rPr>
            </w:pPr>
          </w:p>
        </w:tc>
      </w:tr>
      <w:tr w:rsidR="008B2568" w:rsidRPr="008B2568" w14:paraId="0E79DD72" w14:textId="77777777">
        <w:trPr>
          <w:trHeight w:val="360"/>
          <w:jc w:val="center"/>
        </w:trPr>
        <w:tc>
          <w:tcPr>
            <w:tcW w:w="419" w:type="pct"/>
            <w:vMerge/>
            <w:vAlign w:val="center"/>
          </w:tcPr>
          <w:p w14:paraId="094E68C2"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20159F90" w14:textId="77777777" w:rsidR="00D92102" w:rsidRPr="008B2568" w:rsidRDefault="00D92102">
            <w:pPr>
              <w:ind w:firstLineChars="0" w:firstLine="0"/>
              <w:jc w:val="center"/>
              <w:rPr>
                <w:rFonts w:ascii="宋体" w:hAnsi="宋体" w:cs="宋体"/>
                <w:szCs w:val="21"/>
              </w:rPr>
            </w:pPr>
          </w:p>
        </w:tc>
        <w:tc>
          <w:tcPr>
            <w:tcW w:w="354" w:type="pct"/>
            <w:vMerge/>
            <w:vAlign w:val="center"/>
          </w:tcPr>
          <w:p w14:paraId="78971CEB" w14:textId="77777777" w:rsidR="00D92102" w:rsidRPr="008B2568" w:rsidRDefault="00D92102">
            <w:pPr>
              <w:ind w:firstLineChars="0" w:firstLine="0"/>
              <w:jc w:val="center"/>
              <w:rPr>
                <w:rFonts w:ascii="宋体" w:hAnsi="宋体" w:cs="宋体"/>
                <w:szCs w:val="21"/>
              </w:rPr>
            </w:pPr>
          </w:p>
        </w:tc>
        <w:tc>
          <w:tcPr>
            <w:tcW w:w="725" w:type="pct"/>
            <w:vMerge w:val="restart"/>
            <w:vAlign w:val="center"/>
          </w:tcPr>
          <w:p w14:paraId="583D59C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双联（48-52g无碳纸 21*28.5cm）</w:t>
            </w:r>
          </w:p>
        </w:tc>
        <w:tc>
          <w:tcPr>
            <w:tcW w:w="385" w:type="pct"/>
            <w:vMerge w:val="restart"/>
            <w:vAlign w:val="center"/>
          </w:tcPr>
          <w:p w14:paraId="44A9410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100</w:t>
            </w:r>
          </w:p>
        </w:tc>
        <w:tc>
          <w:tcPr>
            <w:tcW w:w="1064" w:type="pct"/>
            <w:gridSpan w:val="3"/>
            <w:vAlign w:val="center"/>
          </w:tcPr>
          <w:p w14:paraId="2C30129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518" w:type="pct"/>
          </w:tcPr>
          <w:p w14:paraId="4B46FAE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458" w:type="pct"/>
            <w:vAlign w:val="center"/>
          </w:tcPr>
          <w:p w14:paraId="7D14895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0.34</w:t>
            </w:r>
          </w:p>
        </w:tc>
        <w:tc>
          <w:tcPr>
            <w:tcW w:w="755" w:type="pct"/>
          </w:tcPr>
          <w:p w14:paraId="17E6DB5B" w14:textId="77777777" w:rsidR="00D92102" w:rsidRPr="008B2568" w:rsidRDefault="00D92102">
            <w:pPr>
              <w:ind w:firstLineChars="0" w:firstLine="0"/>
              <w:jc w:val="center"/>
              <w:rPr>
                <w:rFonts w:ascii="宋体" w:hAnsi="宋体" w:cs="宋体"/>
                <w:szCs w:val="21"/>
              </w:rPr>
            </w:pPr>
          </w:p>
        </w:tc>
      </w:tr>
      <w:tr w:rsidR="008B2568" w:rsidRPr="008B2568" w14:paraId="052EC2DD" w14:textId="77777777">
        <w:trPr>
          <w:trHeight w:val="90"/>
          <w:jc w:val="center"/>
        </w:trPr>
        <w:tc>
          <w:tcPr>
            <w:tcW w:w="419" w:type="pct"/>
            <w:vMerge/>
            <w:vAlign w:val="center"/>
          </w:tcPr>
          <w:p w14:paraId="74311868"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1A823E40" w14:textId="77777777" w:rsidR="00D92102" w:rsidRPr="008B2568" w:rsidRDefault="00D92102">
            <w:pPr>
              <w:ind w:firstLineChars="0" w:firstLine="0"/>
              <w:jc w:val="center"/>
              <w:rPr>
                <w:rFonts w:ascii="宋体" w:hAnsi="宋体" w:cs="宋体"/>
                <w:szCs w:val="21"/>
              </w:rPr>
            </w:pPr>
          </w:p>
        </w:tc>
        <w:tc>
          <w:tcPr>
            <w:tcW w:w="354" w:type="pct"/>
            <w:vMerge/>
            <w:vAlign w:val="center"/>
          </w:tcPr>
          <w:p w14:paraId="119AE975" w14:textId="77777777" w:rsidR="00D92102" w:rsidRPr="008B2568" w:rsidRDefault="00D92102">
            <w:pPr>
              <w:ind w:firstLineChars="0" w:firstLine="0"/>
              <w:jc w:val="center"/>
              <w:rPr>
                <w:rFonts w:ascii="宋体" w:hAnsi="宋体" w:cs="宋体"/>
                <w:szCs w:val="21"/>
              </w:rPr>
            </w:pPr>
          </w:p>
        </w:tc>
        <w:tc>
          <w:tcPr>
            <w:tcW w:w="725" w:type="pct"/>
            <w:vMerge/>
            <w:vAlign w:val="center"/>
          </w:tcPr>
          <w:p w14:paraId="7EFAD690" w14:textId="77777777" w:rsidR="00D92102" w:rsidRPr="008B2568" w:rsidRDefault="00D92102">
            <w:pPr>
              <w:ind w:firstLineChars="0" w:firstLine="0"/>
              <w:jc w:val="center"/>
              <w:rPr>
                <w:rFonts w:ascii="宋体" w:hAnsi="宋体" w:cs="宋体"/>
                <w:szCs w:val="21"/>
              </w:rPr>
            </w:pPr>
          </w:p>
        </w:tc>
        <w:tc>
          <w:tcPr>
            <w:tcW w:w="385" w:type="pct"/>
            <w:vMerge/>
            <w:vAlign w:val="center"/>
          </w:tcPr>
          <w:p w14:paraId="780640D4" w14:textId="77777777" w:rsidR="00D92102" w:rsidRPr="008B2568" w:rsidRDefault="00D92102">
            <w:pPr>
              <w:ind w:firstLineChars="0" w:firstLine="0"/>
              <w:jc w:val="center"/>
              <w:rPr>
                <w:rFonts w:ascii="宋体" w:hAnsi="宋体" w:cs="宋体"/>
                <w:szCs w:val="21"/>
              </w:rPr>
            </w:pPr>
          </w:p>
        </w:tc>
        <w:tc>
          <w:tcPr>
            <w:tcW w:w="1064" w:type="pct"/>
            <w:gridSpan w:val="3"/>
            <w:vAlign w:val="center"/>
          </w:tcPr>
          <w:p w14:paraId="22F2023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518" w:type="pct"/>
          </w:tcPr>
          <w:p w14:paraId="394C0C4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458" w:type="pct"/>
            <w:vAlign w:val="center"/>
          </w:tcPr>
          <w:p w14:paraId="357F521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0.31</w:t>
            </w:r>
          </w:p>
        </w:tc>
        <w:tc>
          <w:tcPr>
            <w:tcW w:w="755" w:type="pct"/>
          </w:tcPr>
          <w:p w14:paraId="707CF779" w14:textId="77777777" w:rsidR="00D92102" w:rsidRPr="008B2568" w:rsidRDefault="00D92102">
            <w:pPr>
              <w:ind w:firstLineChars="0" w:firstLine="0"/>
              <w:jc w:val="center"/>
              <w:rPr>
                <w:rFonts w:ascii="宋体" w:hAnsi="宋体" w:cs="宋体"/>
                <w:szCs w:val="21"/>
              </w:rPr>
            </w:pPr>
          </w:p>
        </w:tc>
      </w:tr>
      <w:tr w:rsidR="008B2568" w:rsidRPr="008B2568" w14:paraId="6EDA3C57" w14:textId="77777777">
        <w:trPr>
          <w:trHeight w:val="360"/>
          <w:jc w:val="center"/>
        </w:trPr>
        <w:tc>
          <w:tcPr>
            <w:tcW w:w="419" w:type="pct"/>
            <w:vMerge/>
            <w:vAlign w:val="center"/>
          </w:tcPr>
          <w:p w14:paraId="6DF64CF5"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1CF34772" w14:textId="77777777" w:rsidR="00D92102" w:rsidRPr="008B2568" w:rsidRDefault="00D92102">
            <w:pPr>
              <w:ind w:firstLineChars="0" w:firstLine="0"/>
              <w:jc w:val="center"/>
              <w:rPr>
                <w:rFonts w:ascii="宋体" w:hAnsi="宋体" w:cs="宋体"/>
                <w:szCs w:val="21"/>
              </w:rPr>
            </w:pPr>
          </w:p>
        </w:tc>
        <w:tc>
          <w:tcPr>
            <w:tcW w:w="354" w:type="pct"/>
            <w:vMerge/>
            <w:vAlign w:val="center"/>
          </w:tcPr>
          <w:p w14:paraId="3C089E61" w14:textId="77777777" w:rsidR="00D92102" w:rsidRPr="008B2568" w:rsidRDefault="00D92102">
            <w:pPr>
              <w:ind w:firstLineChars="0" w:firstLine="0"/>
              <w:jc w:val="center"/>
              <w:rPr>
                <w:rFonts w:ascii="宋体" w:hAnsi="宋体" w:cs="宋体"/>
                <w:szCs w:val="21"/>
              </w:rPr>
            </w:pPr>
          </w:p>
        </w:tc>
        <w:tc>
          <w:tcPr>
            <w:tcW w:w="725" w:type="pct"/>
            <w:vMerge w:val="restart"/>
            <w:vAlign w:val="center"/>
          </w:tcPr>
          <w:p w14:paraId="31B0D16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三联（48-52g无碳纸 21cm*14cm）</w:t>
            </w:r>
          </w:p>
        </w:tc>
        <w:tc>
          <w:tcPr>
            <w:tcW w:w="385" w:type="pct"/>
            <w:vMerge w:val="restart"/>
            <w:vAlign w:val="center"/>
          </w:tcPr>
          <w:p w14:paraId="675DE79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100</w:t>
            </w:r>
          </w:p>
        </w:tc>
        <w:tc>
          <w:tcPr>
            <w:tcW w:w="1064" w:type="pct"/>
            <w:gridSpan w:val="3"/>
            <w:vAlign w:val="center"/>
          </w:tcPr>
          <w:p w14:paraId="188A1B7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518" w:type="pct"/>
          </w:tcPr>
          <w:p w14:paraId="054B8F8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458" w:type="pct"/>
            <w:vAlign w:val="center"/>
          </w:tcPr>
          <w:p w14:paraId="3ECCE5F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0.21</w:t>
            </w:r>
          </w:p>
        </w:tc>
        <w:tc>
          <w:tcPr>
            <w:tcW w:w="755" w:type="pct"/>
          </w:tcPr>
          <w:p w14:paraId="559FCF22" w14:textId="77777777" w:rsidR="00D92102" w:rsidRPr="008B2568" w:rsidRDefault="00D92102">
            <w:pPr>
              <w:ind w:firstLineChars="0" w:firstLine="0"/>
              <w:jc w:val="center"/>
              <w:rPr>
                <w:rFonts w:ascii="宋体" w:hAnsi="宋体" w:cs="宋体"/>
                <w:szCs w:val="21"/>
              </w:rPr>
            </w:pPr>
          </w:p>
        </w:tc>
      </w:tr>
      <w:tr w:rsidR="008B2568" w:rsidRPr="008B2568" w14:paraId="6AD963A1" w14:textId="77777777">
        <w:trPr>
          <w:trHeight w:val="360"/>
          <w:jc w:val="center"/>
        </w:trPr>
        <w:tc>
          <w:tcPr>
            <w:tcW w:w="419" w:type="pct"/>
            <w:vMerge/>
            <w:vAlign w:val="center"/>
          </w:tcPr>
          <w:p w14:paraId="4549D283"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3C1DBDA3" w14:textId="77777777" w:rsidR="00D92102" w:rsidRPr="008B2568" w:rsidRDefault="00D92102">
            <w:pPr>
              <w:ind w:firstLineChars="0" w:firstLine="0"/>
              <w:jc w:val="center"/>
              <w:rPr>
                <w:rFonts w:ascii="宋体" w:hAnsi="宋体" w:cs="宋体"/>
                <w:szCs w:val="21"/>
              </w:rPr>
            </w:pPr>
          </w:p>
        </w:tc>
        <w:tc>
          <w:tcPr>
            <w:tcW w:w="354" w:type="pct"/>
            <w:vMerge/>
            <w:vAlign w:val="center"/>
          </w:tcPr>
          <w:p w14:paraId="5C00EC15" w14:textId="77777777" w:rsidR="00D92102" w:rsidRPr="008B2568" w:rsidRDefault="00D92102">
            <w:pPr>
              <w:ind w:firstLineChars="0" w:firstLine="0"/>
              <w:jc w:val="center"/>
              <w:rPr>
                <w:rFonts w:ascii="宋体" w:hAnsi="宋体" w:cs="宋体"/>
                <w:szCs w:val="21"/>
              </w:rPr>
            </w:pPr>
          </w:p>
        </w:tc>
        <w:tc>
          <w:tcPr>
            <w:tcW w:w="725" w:type="pct"/>
            <w:vMerge/>
            <w:vAlign w:val="center"/>
          </w:tcPr>
          <w:p w14:paraId="2A6DC19D" w14:textId="77777777" w:rsidR="00D92102" w:rsidRPr="008B2568" w:rsidRDefault="00D92102">
            <w:pPr>
              <w:ind w:firstLineChars="0" w:firstLine="0"/>
              <w:jc w:val="center"/>
              <w:rPr>
                <w:rFonts w:ascii="宋体" w:hAnsi="宋体" w:cs="宋体"/>
                <w:szCs w:val="21"/>
              </w:rPr>
            </w:pPr>
          </w:p>
        </w:tc>
        <w:tc>
          <w:tcPr>
            <w:tcW w:w="385" w:type="pct"/>
            <w:vMerge/>
            <w:vAlign w:val="center"/>
          </w:tcPr>
          <w:p w14:paraId="4FA971A9" w14:textId="77777777" w:rsidR="00D92102" w:rsidRPr="008B2568" w:rsidRDefault="00D92102">
            <w:pPr>
              <w:ind w:firstLineChars="0" w:firstLine="0"/>
              <w:jc w:val="center"/>
              <w:rPr>
                <w:rFonts w:ascii="宋体" w:hAnsi="宋体" w:cs="宋体"/>
                <w:szCs w:val="21"/>
              </w:rPr>
            </w:pPr>
          </w:p>
        </w:tc>
        <w:tc>
          <w:tcPr>
            <w:tcW w:w="1064" w:type="pct"/>
            <w:gridSpan w:val="3"/>
            <w:vAlign w:val="center"/>
          </w:tcPr>
          <w:p w14:paraId="327A412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518" w:type="pct"/>
          </w:tcPr>
          <w:p w14:paraId="1721559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458" w:type="pct"/>
            <w:vAlign w:val="center"/>
          </w:tcPr>
          <w:p w14:paraId="74DC9FE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0.18</w:t>
            </w:r>
          </w:p>
        </w:tc>
        <w:tc>
          <w:tcPr>
            <w:tcW w:w="755" w:type="pct"/>
          </w:tcPr>
          <w:p w14:paraId="4EF0116D" w14:textId="77777777" w:rsidR="00D92102" w:rsidRPr="008B2568" w:rsidRDefault="00D92102">
            <w:pPr>
              <w:ind w:firstLineChars="0" w:firstLine="0"/>
              <w:jc w:val="center"/>
              <w:rPr>
                <w:rFonts w:ascii="宋体" w:hAnsi="宋体" w:cs="宋体"/>
                <w:szCs w:val="21"/>
              </w:rPr>
            </w:pPr>
          </w:p>
        </w:tc>
      </w:tr>
      <w:tr w:rsidR="008B2568" w:rsidRPr="008B2568" w14:paraId="5903B0F5" w14:textId="77777777">
        <w:trPr>
          <w:trHeight w:val="360"/>
          <w:jc w:val="center"/>
        </w:trPr>
        <w:tc>
          <w:tcPr>
            <w:tcW w:w="419" w:type="pct"/>
            <w:vMerge/>
            <w:vAlign w:val="center"/>
          </w:tcPr>
          <w:p w14:paraId="30CFF9F2"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35B48677" w14:textId="77777777" w:rsidR="00D92102" w:rsidRPr="008B2568" w:rsidRDefault="00D92102">
            <w:pPr>
              <w:ind w:firstLineChars="0" w:firstLine="0"/>
              <w:jc w:val="center"/>
              <w:rPr>
                <w:rFonts w:ascii="宋体" w:hAnsi="宋体" w:cs="宋体"/>
                <w:szCs w:val="21"/>
              </w:rPr>
            </w:pPr>
          </w:p>
        </w:tc>
        <w:tc>
          <w:tcPr>
            <w:tcW w:w="354" w:type="pct"/>
            <w:vMerge/>
            <w:vAlign w:val="center"/>
          </w:tcPr>
          <w:p w14:paraId="69975CFE" w14:textId="77777777" w:rsidR="00D92102" w:rsidRPr="008B2568" w:rsidRDefault="00D92102">
            <w:pPr>
              <w:ind w:firstLineChars="0" w:firstLine="0"/>
              <w:jc w:val="center"/>
              <w:rPr>
                <w:rFonts w:ascii="宋体" w:hAnsi="宋体" w:cs="宋体"/>
                <w:szCs w:val="21"/>
              </w:rPr>
            </w:pPr>
          </w:p>
        </w:tc>
        <w:tc>
          <w:tcPr>
            <w:tcW w:w="725" w:type="pct"/>
            <w:vMerge w:val="restart"/>
            <w:vAlign w:val="center"/>
          </w:tcPr>
          <w:p w14:paraId="6ED76D5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三联（48-52g无碳纸 21*28.5cm）</w:t>
            </w:r>
          </w:p>
        </w:tc>
        <w:tc>
          <w:tcPr>
            <w:tcW w:w="385" w:type="pct"/>
            <w:vMerge w:val="restart"/>
            <w:vAlign w:val="center"/>
          </w:tcPr>
          <w:p w14:paraId="598A801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100</w:t>
            </w:r>
          </w:p>
        </w:tc>
        <w:tc>
          <w:tcPr>
            <w:tcW w:w="1064" w:type="pct"/>
            <w:gridSpan w:val="3"/>
            <w:vAlign w:val="center"/>
          </w:tcPr>
          <w:p w14:paraId="3161CCC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518" w:type="pct"/>
          </w:tcPr>
          <w:p w14:paraId="0FF8B10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458" w:type="pct"/>
            <w:vAlign w:val="center"/>
          </w:tcPr>
          <w:p w14:paraId="52AC13C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0.40</w:t>
            </w:r>
          </w:p>
        </w:tc>
        <w:tc>
          <w:tcPr>
            <w:tcW w:w="755" w:type="pct"/>
          </w:tcPr>
          <w:p w14:paraId="2E7EFEDA" w14:textId="77777777" w:rsidR="00D92102" w:rsidRPr="008B2568" w:rsidRDefault="00D92102">
            <w:pPr>
              <w:ind w:firstLineChars="0" w:firstLine="0"/>
              <w:jc w:val="center"/>
              <w:rPr>
                <w:rFonts w:ascii="宋体" w:hAnsi="宋体" w:cs="宋体"/>
                <w:szCs w:val="21"/>
              </w:rPr>
            </w:pPr>
          </w:p>
        </w:tc>
      </w:tr>
      <w:tr w:rsidR="008B2568" w:rsidRPr="008B2568" w14:paraId="7685CB63" w14:textId="77777777">
        <w:trPr>
          <w:trHeight w:val="360"/>
          <w:jc w:val="center"/>
        </w:trPr>
        <w:tc>
          <w:tcPr>
            <w:tcW w:w="419" w:type="pct"/>
            <w:vMerge/>
            <w:vAlign w:val="center"/>
          </w:tcPr>
          <w:p w14:paraId="7DA896F1"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47B3A9FD" w14:textId="77777777" w:rsidR="00D92102" w:rsidRPr="008B2568" w:rsidRDefault="00D92102">
            <w:pPr>
              <w:ind w:firstLineChars="0" w:firstLine="0"/>
              <w:jc w:val="center"/>
              <w:rPr>
                <w:rFonts w:ascii="宋体" w:hAnsi="宋体" w:cs="宋体"/>
                <w:szCs w:val="21"/>
              </w:rPr>
            </w:pPr>
          </w:p>
        </w:tc>
        <w:tc>
          <w:tcPr>
            <w:tcW w:w="354" w:type="pct"/>
            <w:vMerge/>
            <w:vAlign w:val="center"/>
          </w:tcPr>
          <w:p w14:paraId="528D344A" w14:textId="77777777" w:rsidR="00D92102" w:rsidRPr="008B2568" w:rsidRDefault="00D92102">
            <w:pPr>
              <w:ind w:firstLineChars="0" w:firstLine="0"/>
              <w:jc w:val="center"/>
              <w:rPr>
                <w:rFonts w:ascii="宋体" w:hAnsi="宋体" w:cs="宋体"/>
                <w:szCs w:val="21"/>
              </w:rPr>
            </w:pPr>
          </w:p>
        </w:tc>
        <w:tc>
          <w:tcPr>
            <w:tcW w:w="725" w:type="pct"/>
            <w:vMerge/>
            <w:vAlign w:val="center"/>
          </w:tcPr>
          <w:p w14:paraId="0E1BCB82" w14:textId="77777777" w:rsidR="00D92102" w:rsidRPr="008B2568" w:rsidRDefault="00D92102">
            <w:pPr>
              <w:ind w:firstLineChars="0" w:firstLine="0"/>
              <w:jc w:val="center"/>
              <w:rPr>
                <w:rFonts w:ascii="宋体" w:hAnsi="宋体" w:cs="宋体"/>
                <w:szCs w:val="21"/>
              </w:rPr>
            </w:pPr>
          </w:p>
        </w:tc>
        <w:tc>
          <w:tcPr>
            <w:tcW w:w="385" w:type="pct"/>
            <w:vMerge/>
            <w:vAlign w:val="center"/>
          </w:tcPr>
          <w:p w14:paraId="5B5AFEC9" w14:textId="77777777" w:rsidR="00D92102" w:rsidRPr="008B2568" w:rsidRDefault="00D92102">
            <w:pPr>
              <w:ind w:firstLineChars="0" w:firstLine="0"/>
              <w:jc w:val="center"/>
              <w:rPr>
                <w:rFonts w:ascii="宋体" w:hAnsi="宋体" w:cs="宋体"/>
                <w:szCs w:val="21"/>
              </w:rPr>
            </w:pPr>
          </w:p>
        </w:tc>
        <w:tc>
          <w:tcPr>
            <w:tcW w:w="1064" w:type="pct"/>
            <w:gridSpan w:val="3"/>
            <w:vAlign w:val="center"/>
          </w:tcPr>
          <w:p w14:paraId="4CED469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518" w:type="pct"/>
          </w:tcPr>
          <w:p w14:paraId="45B9624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458" w:type="pct"/>
            <w:vAlign w:val="center"/>
          </w:tcPr>
          <w:p w14:paraId="73FBEE5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0.36</w:t>
            </w:r>
          </w:p>
        </w:tc>
        <w:tc>
          <w:tcPr>
            <w:tcW w:w="755" w:type="pct"/>
          </w:tcPr>
          <w:p w14:paraId="22F39AC9" w14:textId="77777777" w:rsidR="00D92102" w:rsidRPr="008B2568" w:rsidRDefault="00D92102">
            <w:pPr>
              <w:ind w:firstLineChars="0" w:firstLine="0"/>
              <w:jc w:val="center"/>
              <w:rPr>
                <w:rFonts w:ascii="宋体" w:hAnsi="宋体" w:cs="宋体"/>
                <w:szCs w:val="21"/>
              </w:rPr>
            </w:pPr>
          </w:p>
        </w:tc>
      </w:tr>
      <w:tr w:rsidR="008B2568" w:rsidRPr="008B2568" w14:paraId="3058C40B" w14:textId="77777777">
        <w:trPr>
          <w:trHeight w:val="360"/>
          <w:jc w:val="center"/>
        </w:trPr>
        <w:tc>
          <w:tcPr>
            <w:tcW w:w="419" w:type="pct"/>
            <w:vMerge/>
            <w:vAlign w:val="center"/>
          </w:tcPr>
          <w:p w14:paraId="05D881EA"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5DFCA5AE" w14:textId="77777777" w:rsidR="00D92102" w:rsidRPr="008B2568" w:rsidRDefault="00D92102">
            <w:pPr>
              <w:ind w:firstLineChars="0" w:firstLine="0"/>
              <w:jc w:val="center"/>
              <w:rPr>
                <w:rFonts w:ascii="宋体" w:hAnsi="宋体" w:cs="宋体"/>
                <w:szCs w:val="21"/>
              </w:rPr>
            </w:pPr>
          </w:p>
        </w:tc>
        <w:tc>
          <w:tcPr>
            <w:tcW w:w="354" w:type="pct"/>
            <w:vMerge/>
            <w:vAlign w:val="center"/>
          </w:tcPr>
          <w:p w14:paraId="406CDC7A" w14:textId="77777777" w:rsidR="00D92102" w:rsidRPr="008B2568" w:rsidRDefault="00D92102">
            <w:pPr>
              <w:ind w:firstLineChars="0" w:firstLine="0"/>
              <w:jc w:val="center"/>
              <w:rPr>
                <w:rFonts w:ascii="宋体" w:hAnsi="宋体" w:cs="宋体"/>
                <w:szCs w:val="21"/>
              </w:rPr>
            </w:pPr>
          </w:p>
        </w:tc>
        <w:tc>
          <w:tcPr>
            <w:tcW w:w="725" w:type="pct"/>
            <w:vMerge w:val="restart"/>
            <w:vAlign w:val="center"/>
          </w:tcPr>
          <w:p w14:paraId="2B530D1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四联（48-52g无碳纸 21cm*14cm）</w:t>
            </w:r>
          </w:p>
        </w:tc>
        <w:tc>
          <w:tcPr>
            <w:tcW w:w="385" w:type="pct"/>
            <w:vMerge w:val="restart"/>
            <w:vAlign w:val="center"/>
          </w:tcPr>
          <w:p w14:paraId="2C2ACE6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100</w:t>
            </w:r>
          </w:p>
        </w:tc>
        <w:tc>
          <w:tcPr>
            <w:tcW w:w="1064" w:type="pct"/>
            <w:gridSpan w:val="3"/>
            <w:vAlign w:val="center"/>
          </w:tcPr>
          <w:p w14:paraId="013C259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518" w:type="pct"/>
          </w:tcPr>
          <w:p w14:paraId="7B7B278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458" w:type="pct"/>
            <w:vAlign w:val="center"/>
          </w:tcPr>
          <w:p w14:paraId="3EA9960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0.26</w:t>
            </w:r>
          </w:p>
        </w:tc>
        <w:tc>
          <w:tcPr>
            <w:tcW w:w="755" w:type="pct"/>
          </w:tcPr>
          <w:p w14:paraId="0AEC8FE4" w14:textId="77777777" w:rsidR="00D92102" w:rsidRPr="008B2568" w:rsidRDefault="00D92102">
            <w:pPr>
              <w:ind w:firstLineChars="0" w:firstLine="0"/>
              <w:jc w:val="center"/>
              <w:rPr>
                <w:rFonts w:ascii="宋体" w:hAnsi="宋体" w:cs="宋体"/>
                <w:szCs w:val="21"/>
              </w:rPr>
            </w:pPr>
          </w:p>
        </w:tc>
      </w:tr>
      <w:tr w:rsidR="008B2568" w:rsidRPr="008B2568" w14:paraId="6D93637B" w14:textId="77777777">
        <w:trPr>
          <w:trHeight w:val="360"/>
          <w:jc w:val="center"/>
        </w:trPr>
        <w:tc>
          <w:tcPr>
            <w:tcW w:w="419" w:type="pct"/>
            <w:vMerge/>
            <w:vAlign w:val="center"/>
          </w:tcPr>
          <w:p w14:paraId="5865A5E6"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4E9A4278" w14:textId="77777777" w:rsidR="00D92102" w:rsidRPr="008B2568" w:rsidRDefault="00D92102">
            <w:pPr>
              <w:ind w:firstLineChars="0" w:firstLine="0"/>
              <w:jc w:val="center"/>
              <w:rPr>
                <w:rFonts w:ascii="宋体" w:hAnsi="宋体" w:cs="宋体"/>
                <w:szCs w:val="21"/>
              </w:rPr>
            </w:pPr>
          </w:p>
        </w:tc>
        <w:tc>
          <w:tcPr>
            <w:tcW w:w="354" w:type="pct"/>
            <w:vMerge/>
            <w:vAlign w:val="center"/>
          </w:tcPr>
          <w:p w14:paraId="0EF4CE3D" w14:textId="77777777" w:rsidR="00D92102" w:rsidRPr="008B2568" w:rsidRDefault="00D92102">
            <w:pPr>
              <w:ind w:firstLineChars="0" w:firstLine="0"/>
              <w:jc w:val="center"/>
              <w:rPr>
                <w:rFonts w:ascii="宋体" w:hAnsi="宋体" w:cs="宋体"/>
                <w:szCs w:val="21"/>
              </w:rPr>
            </w:pPr>
          </w:p>
        </w:tc>
        <w:tc>
          <w:tcPr>
            <w:tcW w:w="725" w:type="pct"/>
            <w:vMerge/>
            <w:vAlign w:val="center"/>
          </w:tcPr>
          <w:p w14:paraId="6098A910" w14:textId="77777777" w:rsidR="00D92102" w:rsidRPr="008B2568" w:rsidRDefault="00D92102">
            <w:pPr>
              <w:ind w:firstLineChars="0" w:firstLine="0"/>
              <w:jc w:val="center"/>
              <w:rPr>
                <w:rFonts w:ascii="宋体" w:hAnsi="宋体" w:cs="宋体"/>
                <w:szCs w:val="21"/>
              </w:rPr>
            </w:pPr>
          </w:p>
        </w:tc>
        <w:tc>
          <w:tcPr>
            <w:tcW w:w="385" w:type="pct"/>
            <w:vMerge/>
            <w:vAlign w:val="center"/>
          </w:tcPr>
          <w:p w14:paraId="5B9ABFC6" w14:textId="77777777" w:rsidR="00D92102" w:rsidRPr="008B2568" w:rsidRDefault="00D92102">
            <w:pPr>
              <w:ind w:firstLineChars="0" w:firstLine="0"/>
              <w:jc w:val="center"/>
              <w:rPr>
                <w:rFonts w:ascii="宋体" w:hAnsi="宋体" w:cs="宋体"/>
                <w:szCs w:val="21"/>
              </w:rPr>
            </w:pPr>
          </w:p>
        </w:tc>
        <w:tc>
          <w:tcPr>
            <w:tcW w:w="1064" w:type="pct"/>
            <w:gridSpan w:val="3"/>
            <w:vAlign w:val="center"/>
          </w:tcPr>
          <w:p w14:paraId="5ABBFD8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518" w:type="pct"/>
          </w:tcPr>
          <w:p w14:paraId="78F9DB6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458" w:type="pct"/>
            <w:vAlign w:val="center"/>
          </w:tcPr>
          <w:p w14:paraId="2463544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0.24</w:t>
            </w:r>
          </w:p>
        </w:tc>
        <w:tc>
          <w:tcPr>
            <w:tcW w:w="755" w:type="pct"/>
          </w:tcPr>
          <w:p w14:paraId="11A477C4" w14:textId="77777777" w:rsidR="00D92102" w:rsidRPr="008B2568" w:rsidRDefault="00D92102">
            <w:pPr>
              <w:ind w:firstLineChars="0" w:firstLine="0"/>
              <w:jc w:val="center"/>
              <w:rPr>
                <w:rFonts w:ascii="宋体" w:hAnsi="宋体" w:cs="宋体"/>
                <w:szCs w:val="21"/>
              </w:rPr>
            </w:pPr>
          </w:p>
        </w:tc>
      </w:tr>
      <w:tr w:rsidR="008B2568" w:rsidRPr="008B2568" w14:paraId="13F4E2E2" w14:textId="77777777">
        <w:trPr>
          <w:trHeight w:val="360"/>
          <w:jc w:val="center"/>
        </w:trPr>
        <w:tc>
          <w:tcPr>
            <w:tcW w:w="419" w:type="pct"/>
            <w:vMerge/>
            <w:vAlign w:val="center"/>
          </w:tcPr>
          <w:p w14:paraId="4A5C5840"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53B25EBF" w14:textId="77777777" w:rsidR="00D92102" w:rsidRPr="008B2568" w:rsidRDefault="00D92102">
            <w:pPr>
              <w:ind w:firstLineChars="0" w:firstLine="0"/>
              <w:jc w:val="center"/>
              <w:rPr>
                <w:rFonts w:ascii="宋体" w:hAnsi="宋体" w:cs="宋体"/>
                <w:szCs w:val="21"/>
              </w:rPr>
            </w:pPr>
          </w:p>
        </w:tc>
        <w:tc>
          <w:tcPr>
            <w:tcW w:w="354" w:type="pct"/>
            <w:vMerge/>
            <w:vAlign w:val="center"/>
          </w:tcPr>
          <w:p w14:paraId="7CE9BADF" w14:textId="77777777" w:rsidR="00D92102" w:rsidRPr="008B2568" w:rsidRDefault="00D92102">
            <w:pPr>
              <w:ind w:firstLineChars="0" w:firstLine="0"/>
              <w:jc w:val="center"/>
              <w:rPr>
                <w:rFonts w:ascii="宋体" w:hAnsi="宋体" w:cs="宋体"/>
                <w:szCs w:val="21"/>
              </w:rPr>
            </w:pPr>
          </w:p>
        </w:tc>
        <w:tc>
          <w:tcPr>
            <w:tcW w:w="725" w:type="pct"/>
            <w:vMerge w:val="restart"/>
            <w:vAlign w:val="center"/>
          </w:tcPr>
          <w:p w14:paraId="2DB2F60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四联（48-52g无碳纸 21*28.5cm）</w:t>
            </w:r>
          </w:p>
        </w:tc>
        <w:tc>
          <w:tcPr>
            <w:tcW w:w="385" w:type="pct"/>
            <w:vMerge w:val="restart"/>
            <w:vAlign w:val="center"/>
          </w:tcPr>
          <w:p w14:paraId="4595052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100</w:t>
            </w:r>
          </w:p>
        </w:tc>
        <w:tc>
          <w:tcPr>
            <w:tcW w:w="1064" w:type="pct"/>
            <w:gridSpan w:val="3"/>
            <w:vAlign w:val="center"/>
          </w:tcPr>
          <w:p w14:paraId="00F3226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518" w:type="pct"/>
          </w:tcPr>
          <w:p w14:paraId="0A7C7C1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458" w:type="pct"/>
            <w:vAlign w:val="center"/>
          </w:tcPr>
          <w:p w14:paraId="64B1B66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0.51</w:t>
            </w:r>
          </w:p>
        </w:tc>
        <w:tc>
          <w:tcPr>
            <w:tcW w:w="755" w:type="pct"/>
          </w:tcPr>
          <w:p w14:paraId="10AE90C7" w14:textId="77777777" w:rsidR="00D92102" w:rsidRPr="008B2568" w:rsidRDefault="00D92102">
            <w:pPr>
              <w:ind w:firstLineChars="0" w:firstLine="0"/>
              <w:jc w:val="center"/>
              <w:rPr>
                <w:rFonts w:ascii="宋体" w:hAnsi="宋体" w:cs="宋体"/>
                <w:szCs w:val="21"/>
              </w:rPr>
            </w:pPr>
          </w:p>
        </w:tc>
      </w:tr>
      <w:tr w:rsidR="008B2568" w:rsidRPr="008B2568" w14:paraId="7D6BE011" w14:textId="77777777">
        <w:trPr>
          <w:trHeight w:val="360"/>
          <w:jc w:val="center"/>
        </w:trPr>
        <w:tc>
          <w:tcPr>
            <w:tcW w:w="419" w:type="pct"/>
            <w:vMerge/>
            <w:vAlign w:val="center"/>
          </w:tcPr>
          <w:p w14:paraId="34B0C19B"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7C00386A" w14:textId="77777777" w:rsidR="00D92102" w:rsidRPr="008B2568" w:rsidRDefault="00D92102">
            <w:pPr>
              <w:ind w:firstLineChars="0" w:firstLine="0"/>
              <w:jc w:val="center"/>
              <w:rPr>
                <w:rFonts w:ascii="宋体" w:hAnsi="宋体" w:cs="宋体"/>
                <w:szCs w:val="21"/>
              </w:rPr>
            </w:pPr>
          </w:p>
        </w:tc>
        <w:tc>
          <w:tcPr>
            <w:tcW w:w="354" w:type="pct"/>
            <w:vMerge/>
            <w:vAlign w:val="center"/>
          </w:tcPr>
          <w:p w14:paraId="2F8123EF" w14:textId="77777777" w:rsidR="00D92102" w:rsidRPr="008B2568" w:rsidRDefault="00D92102">
            <w:pPr>
              <w:ind w:firstLineChars="0" w:firstLine="0"/>
              <w:jc w:val="center"/>
              <w:rPr>
                <w:rFonts w:ascii="宋体" w:hAnsi="宋体" w:cs="宋体"/>
                <w:szCs w:val="21"/>
              </w:rPr>
            </w:pPr>
          </w:p>
        </w:tc>
        <w:tc>
          <w:tcPr>
            <w:tcW w:w="725" w:type="pct"/>
            <w:vMerge/>
            <w:vAlign w:val="center"/>
          </w:tcPr>
          <w:p w14:paraId="084C512F" w14:textId="77777777" w:rsidR="00D92102" w:rsidRPr="008B2568" w:rsidRDefault="00D92102">
            <w:pPr>
              <w:ind w:firstLineChars="0" w:firstLine="0"/>
              <w:jc w:val="center"/>
              <w:rPr>
                <w:rFonts w:ascii="宋体" w:hAnsi="宋体" w:cs="宋体"/>
                <w:szCs w:val="21"/>
              </w:rPr>
            </w:pPr>
          </w:p>
        </w:tc>
        <w:tc>
          <w:tcPr>
            <w:tcW w:w="385" w:type="pct"/>
            <w:vMerge/>
            <w:vAlign w:val="center"/>
          </w:tcPr>
          <w:p w14:paraId="72D324E1" w14:textId="77777777" w:rsidR="00D92102" w:rsidRPr="008B2568" w:rsidRDefault="00D92102">
            <w:pPr>
              <w:ind w:firstLineChars="0" w:firstLine="0"/>
              <w:jc w:val="center"/>
              <w:rPr>
                <w:rFonts w:ascii="宋体" w:hAnsi="宋体" w:cs="宋体"/>
                <w:szCs w:val="21"/>
              </w:rPr>
            </w:pPr>
          </w:p>
        </w:tc>
        <w:tc>
          <w:tcPr>
            <w:tcW w:w="1064" w:type="pct"/>
            <w:gridSpan w:val="3"/>
            <w:vAlign w:val="center"/>
          </w:tcPr>
          <w:p w14:paraId="293ABD6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518" w:type="pct"/>
          </w:tcPr>
          <w:p w14:paraId="4D81076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458" w:type="pct"/>
            <w:vAlign w:val="center"/>
          </w:tcPr>
          <w:p w14:paraId="6A053B2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0.46</w:t>
            </w:r>
          </w:p>
        </w:tc>
        <w:tc>
          <w:tcPr>
            <w:tcW w:w="755" w:type="pct"/>
          </w:tcPr>
          <w:p w14:paraId="65BC21DC" w14:textId="77777777" w:rsidR="00D92102" w:rsidRPr="008B2568" w:rsidRDefault="00D92102">
            <w:pPr>
              <w:ind w:firstLineChars="0" w:firstLine="0"/>
              <w:jc w:val="center"/>
              <w:rPr>
                <w:rFonts w:ascii="宋体" w:hAnsi="宋体" w:cs="宋体"/>
                <w:szCs w:val="21"/>
              </w:rPr>
            </w:pPr>
          </w:p>
        </w:tc>
      </w:tr>
      <w:tr w:rsidR="008B2568" w:rsidRPr="008B2568" w14:paraId="43986809" w14:textId="77777777">
        <w:trPr>
          <w:trHeight w:val="360"/>
          <w:jc w:val="center"/>
        </w:trPr>
        <w:tc>
          <w:tcPr>
            <w:tcW w:w="419" w:type="pct"/>
            <w:vMerge/>
            <w:vAlign w:val="center"/>
          </w:tcPr>
          <w:p w14:paraId="2E7FE2A4"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7B2667CB" w14:textId="77777777" w:rsidR="00D92102" w:rsidRPr="008B2568" w:rsidRDefault="00D92102">
            <w:pPr>
              <w:ind w:firstLineChars="0" w:firstLine="0"/>
              <w:jc w:val="center"/>
              <w:rPr>
                <w:rFonts w:ascii="宋体" w:hAnsi="宋体" w:cs="宋体"/>
                <w:szCs w:val="21"/>
              </w:rPr>
            </w:pPr>
          </w:p>
        </w:tc>
        <w:tc>
          <w:tcPr>
            <w:tcW w:w="354" w:type="pct"/>
            <w:vMerge/>
            <w:vAlign w:val="center"/>
          </w:tcPr>
          <w:p w14:paraId="0B68DC1F" w14:textId="77777777" w:rsidR="00D92102" w:rsidRPr="008B2568" w:rsidRDefault="00D92102">
            <w:pPr>
              <w:ind w:firstLineChars="0" w:firstLine="0"/>
              <w:jc w:val="center"/>
              <w:rPr>
                <w:rFonts w:ascii="宋体" w:hAnsi="宋体" w:cs="宋体"/>
                <w:szCs w:val="21"/>
              </w:rPr>
            </w:pPr>
          </w:p>
        </w:tc>
        <w:tc>
          <w:tcPr>
            <w:tcW w:w="725" w:type="pct"/>
            <w:vMerge w:val="restart"/>
            <w:vAlign w:val="center"/>
          </w:tcPr>
          <w:p w14:paraId="50D1510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封面（230g皮纹纸 21*28.5cm,1P）</w:t>
            </w:r>
          </w:p>
        </w:tc>
        <w:tc>
          <w:tcPr>
            <w:tcW w:w="385" w:type="pct"/>
            <w:vMerge w:val="restart"/>
            <w:vAlign w:val="center"/>
          </w:tcPr>
          <w:p w14:paraId="091E432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100</w:t>
            </w:r>
          </w:p>
        </w:tc>
        <w:tc>
          <w:tcPr>
            <w:tcW w:w="1064" w:type="pct"/>
            <w:gridSpan w:val="3"/>
            <w:vAlign w:val="center"/>
          </w:tcPr>
          <w:p w14:paraId="6901E45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518" w:type="pct"/>
          </w:tcPr>
          <w:p w14:paraId="08A19C8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458" w:type="pct"/>
            <w:vAlign w:val="center"/>
          </w:tcPr>
          <w:p w14:paraId="3AFF708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0.68</w:t>
            </w:r>
          </w:p>
        </w:tc>
        <w:tc>
          <w:tcPr>
            <w:tcW w:w="755" w:type="pct"/>
          </w:tcPr>
          <w:p w14:paraId="748C40A1" w14:textId="77777777" w:rsidR="00D92102" w:rsidRPr="008B2568" w:rsidRDefault="00D92102">
            <w:pPr>
              <w:ind w:firstLineChars="0" w:firstLine="0"/>
              <w:jc w:val="center"/>
              <w:rPr>
                <w:rFonts w:ascii="宋体" w:hAnsi="宋体" w:cs="宋体"/>
                <w:szCs w:val="21"/>
              </w:rPr>
            </w:pPr>
          </w:p>
        </w:tc>
      </w:tr>
      <w:tr w:rsidR="008B2568" w:rsidRPr="008B2568" w14:paraId="4F86D583" w14:textId="77777777">
        <w:trPr>
          <w:trHeight w:val="360"/>
          <w:jc w:val="center"/>
        </w:trPr>
        <w:tc>
          <w:tcPr>
            <w:tcW w:w="419" w:type="pct"/>
            <w:vMerge/>
            <w:vAlign w:val="center"/>
          </w:tcPr>
          <w:p w14:paraId="48DBEB60"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37E18E01" w14:textId="77777777" w:rsidR="00D92102" w:rsidRPr="008B2568" w:rsidRDefault="00D92102">
            <w:pPr>
              <w:ind w:firstLineChars="0" w:firstLine="0"/>
              <w:jc w:val="center"/>
              <w:rPr>
                <w:rFonts w:ascii="宋体" w:hAnsi="宋体" w:cs="宋体"/>
                <w:szCs w:val="21"/>
              </w:rPr>
            </w:pPr>
          </w:p>
        </w:tc>
        <w:tc>
          <w:tcPr>
            <w:tcW w:w="354" w:type="pct"/>
            <w:vMerge/>
            <w:vAlign w:val="center"/>
          </w:tcPr>
          <w:p w14:paraId="631184D1" w14:textId="77777777" w:rsidR="00D92102" w:rsidRPr="008B2568" w:rsidRDefault="00D92102">
            <w:pPr>
              <w:ind w:firstLineChars="0" w:firstLine="0"/>
              <w:jc w:val="center"/>
              <w:rPr>
                <w:rFonts w:ascii="宋体" w:hAnsi="宋体" w:cs="宋体"/>
                <w:szCs w:val="21"/>
              </w:rPr>
            </w:pPr>
          </w:p>
        </w:tc>
        <w:tc>
          <w:tcPr>
            <w:tcW w:w="725" w:type="pct"/>
            <w:vMerge/>
            <w:vAlign w:val="center"/>
          </w:tcPr>
          <w:p w14:paraId="32213891" w14:textId="77777777" w:rsidR="00D92102" w:rsidRPr="008B2568" w:rsidRDefault="00D92102">
            <w:pPr>
              <w:ind w:firstLineChars="0" w:firstLine="0"/>
              <w:jc w:val="center"/>
              <w:rPr>
                <w:rFonts w:ascii="宋体" w:hAnsi="宋体" w:cs="宋体"/>
                <w:szCs w:val="21"/>
              </w:rPr>
            </w:pPr>
          </w:p>
        </w:tc>
        <w:tc>
          <w:tcPr>
            <w:tcW w:w="385" w:type="pct"/>
            <w:vMerge/>
            <w:vAlign w:val="center"/>
          </w:tcPr>
          <w:p w14:paraId="3F83E912" w14:textId="77777777" w:rsidR="00D92102" w:rsidRPr="008B2568" w:rsidRDefault="00D92102">
            <w:pPr>
              <w:ind w:firstLineChars="0" w:firstLine="0"/>
              <w:jc w:val="center"/>
              <w:rPr>
                <w:rFonts w:ascii="宋体" w:hAnsi="宋体" w:cs="宋体"/>
                <w:szCs w:val="21"/>
              </w:rPr>
            </w:pPr>
          </w:p>
        </w:tc>
        <w:tc>
          <w:tcPr>
            <w:tcW w:w="1064" w:type="pct"/>
            <w:gridSpan w:val="3"/>
            <w:vAlign w:val="center"/>
          </w:tcPr>
          <w:p w14:paraId="42911B9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518" w:type="pct"/>
          </w:tcPr>
          <w:p w14:paraId="53DBAD8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458" w:type="pct"/>
            <w:vAlign w:val="center"/>
          </w:tcPr>
          <w:p w14:paraId="2D9D90D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0.55</w:t>
            </w:r>
          </w:p>
        </w:tc>
        <w:tc>
          <w:tcPr>
            <w:tcW w:w="755" w:type="pct"/>
          </w:tcPr>
          <w:p w14:paraId="10CACF7E" w14:textId="77777777" w:rsidR="00D92102" w:rsidRPr="008B2568" w:rsidRDefault="00D92102">
            <w:pPr>
              <w:ind w:firstLineChars="0" w:firstLine="0"/>
              <w:jc w:val="center"/>
              <w:rPr>
                <w:rFonts w:ascii="宋体" w:hAnsi="宋体" w:cs="宋体"/>
                <w:szCs w:val="21"/>
              </w:rPr>
            </w:pPr>
          </w:p>
        </w:tc>
      </w:tr>
      <w:tr w:rsidR="008B2568" w:rsidRPr="008B2568" w14:paraId="45632698" w14:textId="77777777">
        <w:trPr>
          <w:trHeight w:val="360"/>
          <w:jc w:val="center"/>
        </w:trPr>
        <w:tc>
          <w:tcPr>
            <w:tcW w:w="419" w:type="pct"/>
            <w:vMerge/>
            <w:vAlign w:val="center"/>
          </w:tcPr>
          <w:p w14:paraId="02B9DA09"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2EEE3DC6" w14:textId="77777777" w:rsidR="00D92102" w:rsidRPr="008B2568" w:rsidRDefault="00D92102">
            <w:pPr>
              <w:ind w:firstLineChars="0" w:firstLine="0"/>
              <w:jc w:val="center"/>
              <w:rPr>
                <w:rFonts w:ascii="宋体" w:hAnsi="宋体" w:cs="宋体"/>
                <w:szCs w:val="21"/>
              </w:rPr>
            </w:pPr>
          </w:p>
        </w:tc>
        <w:tc>
          <w:tcPr>
            <w:tcW w:w="354" w:type="pct"/>
            <w:vMerge/>
            <w:vAlign w:val="center"/>
          </w:tcPr>
          <w:p w14:paraId="04C498BF" w14:textId="77777777" w:rsidR="00D92102" w:rsidRPr="008B2568" w:rsidRDefault="00D92102">
            <w:pPr>
              <w:ind w:firstLineChars="0" w:firstLine="0"/>
              <w:jc w:val="center"/>
              <w:rPr>
                <w:rFonts w:ascii="宋体" w:hAnsi="宋体" w:cs="宋体"/>
                <w:szCs w:val="21"/>
              </w:rPr>
            </w:pPr>
          </w:p>
        </w:tc>
        <w:tc>
          <w:tcPr>
            <w:tcW w:w="725" w:type="pct"/>
            <w:vMerge w:val="restart"/>
            <w:vAlign w:val="center"/>
          </w:tcPr>
          <w:p w14:paraId="05248A4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封面（230g皮纹纸 21*28.5cm,2P）</w:t>
            </w:r>
          </w:p>
        </w:tc>
        <w:tc>
          <w:tcPr>
            <w:tcW w:w="385" w:type="pct"/>
            <w:vMerge w:val="restart"/>
            <w:vAlign w:val="center"/>
          </w:tcPr>
          <w:p w14:paraId="65D912F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100</w:t>
            </w:r>
          </w:p>
        </w:tc>
        <w:tc>
          <w:tcPr>
            <w:tcW w:w="1064" w:type="pct"/>
            <w:gridSpan w:val="3"/>
            <w:vAlign w:val="center"/>
          </w:tcPr>
          <w:p w14:paraId="53BA6E4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518" w:type="pct"/>
          </w:tcPr>
          <w:p w14:paraId="3225184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458" w:type="pct"/>
            <w:vAlign w:val="center"/>
          </w:tcPr>
          <w:p w14:paraId="5421DD2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1.10</w:t>
            </w:r>
          </w:p>
        </w:tc>
        <w:tc>
          <w:tcPr>
            <w:tcW w:w="755" w:type="pct"/>
          </w:tcPr>
          <w:p w14:paraId="322EB85A" w14:textId="77777777" w:rsidR="00D92102" w:rsidRPr="008B2568" w:rsidRDefault="00D92102">
            <w:pPr>
              <w:ind w:firstLineChars="0" w:firstLine="0"/>
              <w:jc w:val="center"/>
              <w:rPr>
                <w:rFonts w:ascii="宋体" w:hAnsi="宋体" w:cs="宋体"/>
                <w:szCs w:val="21"/>
              </w:rPr>
            </w:pPr>
          </w:p>
        </w:tc>
      </w:tr>
      <w:tr w:rsidR="008B2568" w:rsidRPr="008B2568" w14:paraId="291F654F" w14:textId="77777777">
        <w:trPr>
          <w:trHeight w:val="360"/>
          <w:jc w:val="center"/>
        </w:trPr>
        <w:tc>
          <w:tcPr>
            <w:tcW w:w="419" w:type="pct"/>
            <w:vMerge/>
            <w:vAlign w:val="center"/>
          </w:tcPr>
          <w:p w14:paraId="07CC5D27"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461E6308" w14:textId="77777777" w:rsidR="00D92102" w:rsidRPr="008B2568" w:rsidRDefault="00D92102">
            <w:pPr>
              <w:ind w:firstLineChars="0" w:firstLine="0"/>
              <w:jc w:val="center"/>
              <w:rPr>
                <w:rFonts w:ascii="宋体" w:hAnsi="宋体" w:cs="宋体"/>
                <w:szCs w:val="21"/>
              </w:rPr>
            </w:pPr>
          </w:p>
        </w:tc>
        <w:tc>
          <w:tcPr>
            <w:tcW w:w="354" w:type="pct"/>
            <w:vMerge/>
            <w:vAlign w:val="center"/>
          </w:tcPr>
          <w:p w14:paraId="16C9F6C9" w14:textId="77777777" w:rsidR="00D92102" w:rsidRPr="008B2568" w:rsidRDefault="00D92102">
            <w:pPr>
              <w:ind w:firstLineChars="0" w:firstLine="0"/>
              <w:jc w:val="center"/>
              <w:rPr>
                <w:rFonts w:ascii="宋体" w:hAnsi="宋体" w:cs="宋体"/>
                <w:szCs w:val="21"/>
              </w:rPr>
            </w:pPr>
          </w:p>
        </w:tc>
        <w:tc>
          <w:tcPr>
            <w:tcW w:w="725" w:type="pct"/>
            <w:vMerge/>
            <w:vAlign w:val="center"/>
          </w:tcPr>
          <w:p w14:paraId="5D0D3E6E" w14:textId="77777777" w:rsidR="00D92102" w:rsidRPr="008B2568" w:rsidRDefault="00D92102">
            <w:pPr>
              <w:ind w:firstLineChars="0" w:firstLine="0"/>
              <w:jc w:val="center"/>
              <w:rPr>
                <w:rFonts w:ascii="宋体" w:hAnsi="宋体" w:cs="宋体"/>
                <w:szCs w:val="21"/>
              </w:rPr>
            </w:pPr>
          </w:p>
        </w:tc>
        <w:tc>
          <w:tcPr>
            <w:tcW w:w="385" w:type="pct"/>
            <w:vMerge/>
            <w:vAlign w:val="center"/>
          </w:tcPr>
          <w:p w14:paraId="6020F1C1" w14:textId="77777777" w:rsidR="00D92102" w:rsidRPr="008B2568" w:rsidRDefault="00D92102">
            <w:pPr>
              <w:ind w:firstLineChars="0" w:firstLine="0"/>
              <w:jc w:val="center"/>
              <w:rPr>
                <w:rFonts w:ascii="宋体" w:hAnsi="宋体" w:cs="宋体"/>
                <w:szCs w:val="21"/>
              </w:rPr>
            </w:pPr>
          </w:p>
        </w:tc>
        <w:tc>
          <w:tcPr>
            <w:tcW w:w="1064" w:type="pct"/>
            <w:gridSpan w:val="3"/>
            <w:vAlign w:val="center"/>
          </w:tcPr>
          <w:p w14:paraId="6AE7534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518" w:type="pct"/>
          </w:tcPr>
          <w:p w14:paraId="4771ABC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458" w:type="pct"/>
            <w:vAlign w:val="center"/>
          </w:tcPr>
          <w:p w14:paraId="6ED87A2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0.97</w:t>
            </w:r>
          </w:p>
        </w:tc>
        <w:tc>
          <w:tcPr>
            <w:tcW w:w="755" w:type="pct"/>
          </w:tcPr>
          <w:p w14:paraId="01D37AEC" w14:textId="77777777" w:rsidR="00D92102" w:rsidRPr="008B2568" w:rsidRDefault="00D92102">
            <w:pPr>
              <w:ind w:firstLineChars="0" w:firstLine="0"/>
              <w:jc w:val="center"/>
              <w:rPr>
                <w:rFonts w:ascii="宋体" w:hAnsi="宋体" w:cs="宋体"/>
                <w:szCs w:val="21"/>
              </w:rPr>
            </w:pPr>
          </w:p>
        </w:tc>
      </w:tr>
      <w:tr w:rsidR="008B2568" w:rsidRPr="008B2568" w14:paraId="512211D7" w14:textId="77777777">
        <w:trPr>
          <w:trHeight w:val="2325"/>
          <w:jc w:val="center"/>
        </w:trPr>
        <w:tc>
          <w:tcPr>
            <w:tcW w:w="419" w:type="pct"/>
            <w:vMerge/>
            <w:vAlign w:val="center"/>
          </w:tcPr>
          <w:p w14:paraId="347E5CAC"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6EB5FC36" w14:textId="77777777" w:rsidR="00D92102" w:rsidRPr="008B2568" w:rsidRDefault="00D92102">
            <w:pPr>
              <w:ind w:firstLineChars="0" w:firstLine="0"/>
              <w:jc w:val="center"/>
              <w:rPr>
                <w:rFonts w:ascii="宋体" w:hAnsi="宋体" w:cs="宋体"/>
                <w:szCs w:val="21"/>
              </w:rPr>
            </w:pPr>
          </w:p>
        </w:tc>
        <w:tc>
          <w:tcPr>
            <w:tcW w:w="354" w:type="pct"/>
            <w:vAlign w:val="center"/>
          </w:tcPr>
          <w:p w14:paraId="569999A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信用卡申请表印刷</w:t>
            </w:r>
          </w:p>
        </w:tc>
        <w:tc>
          <w:tcPr>
            <w:tcW w:w="1110" w:type="pct"/>
            <w:gridSpan w:val="2"/>
            <w:vAlign w:val="center"/>
          </w:tcPr>
          <w:p w14:paraId="5DA7929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A19版本为五折页申请表，印制时按制作文件所示直接印制五折，第5折为营销页，在进件扫描前必须按压裁切线撕掉，其中五折页成品尺寸为210*480mm，撕掉第5折后的四折页成品尺寸为210*384mm，使用100g胶版纸，双面四色印刷。印制的A19申请表成品可以进行折叠，折叠后的成品尺寸为210*96mm。</w:t>
            </w:r>
          </w:p>
        </w:tc>
        <w:tc>
          <w:tcPr>
            <w:tcW w:w="1064" w:type="pct"/>
            <w:gridSpan w:val="3"/>
            <w:vAlign w:val="center"/>
          </w:tcPr>
          <w:p w14:paraId="00B0D58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518" w:type="pct"/>
            <w:vAlign w:val="center"/>
          </w:tcPr>
          <w:p w14:paraId="1AFB4D0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元/张</w:t>
            </w:r>
          </w:p>
        </w:tc>
        <w:tc>
          <w:tcPr>
            <w:tcW w:w="458" w:type="pct"/>
            <w:vAlign w:val="center"/>
          </w:tcPr>
          <w:p w14:paraId="35C6712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0.85</w:t>
            </w:r>
            <w:r w:rsidRPr="008B2568">
              <w:rPr>
                <w:rFonts w:ascii="宋体" w:hAnsi="宋体" w:cs="宋体"/>
                <w:szCs w:val="21"/>
              </w:rPr>
              <w:t xml:space="preserve"> </w:t>
            </w:r>
          </w:p>
        </w:tc>
        <w:tc>
          <w:tcPr>
            <w:tcW w:w="755" w:type="pct"/>
          </w:tcPr>
          <w:p w14:paraId="18F02E04" w14:textId="77777777" w:rsidR="00D92102" w:rsidRPr="008B2568" w:rsidRDefault="00D92102">
            <w:pPr>
              <w:ind w:firstLineChars="0" w:firstLine="0"/>
              <w:jc w:val="center"/>
              <w:rPr>
                <w:rFonts w:ascii="宋体" w:hAnsi="宋体" w:cs="宋体"/>
                <w:szCs w:val="21"/>
              </w:rPr>
            </w:pPr>
          </w:p>
        </w:tc>
      </w:tr>
      <w:tr w:rsidR="008B2568" w:rsidRPr="008B2568" w14:paraId="2E0D05A5" w14:textId="77777777">
        <w:trPr>
          <w:trHeight w:val="1290"/>
          <w:jc w:val="center"/>
        </w:trPr>
        <w:tc>
          <w:tcPr>
            <w:tcW w:w="419" w:type="pct"/>
            <w:vMerge/>
            <w:vAlign w:val="center"/>
          </w:tcPr>
          <w:p w14:paraId="23133C66"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3400DFFC" w14:textId="77777777" w:rsidR="00D92102" w:rsidRPr="008B2568" w:rsidRDefault="00D92102">
            <w:pPr>
              <w:ind w:firstLineChars="0" w:firstLine="0"/>
              <w:jc w:val="center"/>
              <w:rPr>
                <w:rFonts w:ascii="宋体" w:hAnsi="宋体" w:cs="宋体"/>
                <w:szCs w:val="21"/>
              </w:rPr>
            </w:pPr>
          </w:p>
        </w:tc>
        <w:tc>
          <w:tcPr>
            <w:tcW w:w="354" w:type="pct"/>
            <w:vAlign w:val="center"/>
          </w:tcPr>
          <w:p w14:paraId="209D929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学生信用卡申请表印刷</w:t>
            </w:r>
          </w:p>
        </w:tc>
        <w:tc>
          <w:tcPr>
            <w:tcW w:w="1110" w:type="pct"/>
            <w:gridSpan w:val="2"/>
            <w:vAlign w:val="center"/>
          </w:tcPr>
          <w:p w14:paraId="580DDF6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S02版本为三折页申请表，成品尺寸为210*288mm，使用100g胶版纸，双面四色印刷。印制的S02申请表成品可以进行折叠，折叠后的成品尺寸为210*96mm。</w:t>
            </w:r>
          </w:p>
        </w:tc>
        <w:tc>
          <w:tcPr>
            <w:tcW w:w="1064" w:type="pct"/>
            <w:gridSpan w:val="3"/>
            <w:vAlign w:val="center"/>
          </w:tcPr>
          <w:p w14:paraId="274175B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518" w:type="pct"/>
            <w:vAlign w:val="center"/>
          </w:tcPr>
          <w:p w14:paraId="154E103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元/张</w:t>
            </w:r>
          </w:p>
        </w:tc>
        <w:tc>
          <w:tcPr>
            <w:tcW w:w="458" w:type="pct"/>
            <w:vAlign w:val="center"/>
          </w:tcPr>
          <w:p w14:paraId="6ED148A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0.69</w:t>
            </w:r>
            <w:r w:rsidRPr="008B2568">
              <w:rPr>
                <w:rFonts w:ascii="宋体" w:hAnsi="宋体" w:cs="宋体"/>
                <w:szCs w:val="21"/>
              </w:rPr>
              <w:t xml:space="preserve"> </w:t>
            </w:r>
          </w:p>
        </w:tc>
        <w:tc>
          <w:tcPr>
            <w:tcW w:w="755" w:type="pct"/>
          </w:tcPr>
          <w:p w14:paraId="6DDC0DDF" w14:textId="77777777" w:rsidR="00D92102" w:rsidRPr="008B2568" w:rsidRDefault="00D92102">
            <w:pPr>
              <w:ind w:firstLineChars="0" w:firstLine="0"/>
              <w:jc w:val="center"/>
              <w:rPr>
                <w:rFonts w:ascii="宋体" w:hAnsi="宋体" w:cs="宋体"/>
                <w:szCs w:val="21"/>
              </w:rPr>
            </w:pPr>
          </w:p>
        </w:tc>
      </w:tr>
      <w:tr w:rsidR="008B2568" w:rsidRPr="008B2568" w14:paraId="1AB57FD7" w14:textId="77777777">
        <w:trPr>
          <w:trHeight w:val="1290"/>
          <w:jc w:val="center"/>
        </w:trPr>
        <w:tc>
          <w:tcPr>
            <w:tcW w:w="419" w:type="pct"/>
            <w:vMerge/>
            <w:vAlign w:val="center"/>
          </w:tcPr>
          <w:p w14:paraId="449E587E" w14:textId="77777777" w:rsidR="00D92102" w:rsidRPr="008B2568" w:rsidRDefault="00D92102">
            <w:pPr>
              <w:ind w:firstLineChars="0" w:firstLine="0"/>
              <w:jc w:val="center"/>
              <w:rPr>
                <w:rFonts w:ascii="宋体" w:hAnsi="宋体" w:cs="宋体"/>
                <w:szCs w:val="21"/>
              </w:rPr>
            </w:pPr>
          </w:p>
        </w:tc>
        <w:tc>
          <w:tcPr>
            <w:tcW w:w="4581" w:type="pct"/>
            <w:gridSpan w:val="10"/>
            <w:vAlign w:val="center"/>
          </w:tcPr>
          <w:p w14:paraId="09B5B38B" w14:textId="77777777" w:rsidR="00D92102" w:rsidRPr="008B2568" w:rsidRDefault="00200066">
            <w:pPr>
              <w:ind w:firstLineChars="0" w:firstLine="0"/>
              <w:jc w:val="center"/>
              <w:rPr>
                <w:rFonts w:ascii="宋体" w:hAnsi="宋体" w:cs="宋体"/>
                <w:b/>
                <w:szCs w:val="21"/>
              </w:rPr>
            </w:pPr>
            <w:r w:rsidRPr="008B2568">
              <w:rPr>
                <w:rFonts w:ascii="宋体" w:hAnsi="宋体" w:cs="宋体" w:hint="eastAsia"/>
                <w:b/>
                <w:sz w:val="32"/>
                <w:szCs w:val="21"/>
              </w:rPr>
              <w:t>A类含税单价合计值：</w:t>
            </w:r>
            <w:r w:rsidRPr="008B2568">
              <w:rPr>
                <w:rFonts w:ascii="宋体" w:hAnsi="宋体" w:cs="宋体" w:hint="eastAsia"/>
                <w:b/>
                <w:sz w:val="32"/>
                <w:szCs w:val="21"/>
                <w:u w:val="single"/>
              </w:rPr>
              <w:t xml:space="preserve"> </w:t>
            </w:r>
            <w:r w:rsidRPr="008B2568">
              <w:rPr>
                <w:rFonts w:ascii="宋体" w:hAnsi="宋体" w:cs="宋体"/>
                <w:b/>
                <w:sz w:val="32"/>
                <w:szCs w:val="21"/>
                <w:u w:val="single"/>
              </w:rPr>
              <w:t xml:space="preserve">   </w:t>
            </w:r>
            <w:r w:rsidRPr="008B2568">
              <w:rPr>
                <w:rFonts w:ascii="宋体" w:hAnsi="宋体" w:cs="宋体" w:hint="eastAsia"/>
                <w:b/>
                <w:sz w:val="32"/>
                <w:szCs w:val="21"/>
              </w:rPr>
              <w:t>元</w:t>
            </w:r>
          </w:p>
        </w:tc>
      </w:tr>
      <w:tr w:rsidR="008B2568" w:rsidRPr="008B2568" w14:paraId="0AACA43A" w14:textId="77777777">
        <w:trPr>
          <w:trHeight w:val="360"/>
          <w:jc w:val="center"/>
        </w:trPr>
        <w:tc>
          <w:tcPr>
            <w:tcW w:w="419" w:type="pct"/>
            <w:vMerge/>
            <w:vAlign w:val="center"/>
          </w:tcPr>
          <w:p w14:paraId="3FF61241" w14:textId="77777777" w:rsidR="00D92102" w:rsidRPr="008B2568" w:rsidRDefault="00D92102">
            <w:pPr>
              <w:ind w:firstLineChars="0" w:firstLine="0"/>
              <w:jc w:val="center"/>
              <w:rPr>
                <w:rFonts w:ascii="宋体" w:hAnsi="宋体" w:cs="宋体"/>
                <w:szCs w:val="21"/>
              </w:rPr>
            </w:pPr>
          </w:p>
        </w:tc>
        <w:tc>
          <w:tcPr>
            <w:tcW w:w="322" w:type="pct"/>
            <w:vMerge w:val="restart"/>
            <w:vAlign w:val="center"/>
          </w:tcPr>
          <w:p w14:paraId="5E27157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B</w:t>
            </w:r>
          </w:p>
        </w:tc>
        <w:tc>
          <w:tcPr>
            <w:tcW w:w="354" w:type="pct"/>
            <w:vAlign w:val="center"/>
          </w:tcPr>
          <w:p w14:paraId="1C6F4582"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名称</w:t>
            </w:r>
          </w:p>
        </w:tc>
        <w:tc>
          <w:tcPr>
            <w:tcW w:w="725" w:type="pct"/>
            <w:vAlign w:val="center"/>
          </w:tcPr>
          <w:p w14:paraId="73CA4671"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规格（cm*cm）</w:t>
            </w:r>
          </w:p>
        </w:tc>
        <w:tc>
          <w:tcPr>
            <w:tcW w:w="1449" w:type="pct"/>
            <w:gridSpan w:val="4"/>
            <w:vAlign w:val="center"/>
          </w:tcPr>
          <w:p w14:paraId="31FD626D"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起印量（个/张）</w:t>
            </w:r>
          </w:p>
        </w:tc>
        <w:tc>
          <w:tcPr>
            <w:tcW w:w="518" w:type="pct"/>
          </w:tcPr>
          <w:p w14:paraId="60B5AF5C"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单位</w:t>
            </w:r>
          </w:p>
        </w:tc>
        <w:tc>
          <w:tcPr>
            <w:tcW w:w="458" w:type="pct"/>
            <w:vAlign w:val="center"/>
          </w:tcPr>
          <w:p w14:paraId="35154C5E"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最高含税单价限价</w:t>
            </w:r>
          </w:p>
        </w:tc>
        <w:tc>
          <w:tcPr>
            <w:tcW w:w="755" w:type="pct"/>
          </w:tcPr>
          <w:p w14:paraId="0D1F73DD"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含税单价</w:t>
            </w:r>
          </w:p>
        </w:tc>
      </w:tr>
      <w:tr w:rsidR="008B2568" w:rsidRPr="008B2568" w14:paraId="0A4C89D5" w14:textId="77777777">
        <w:trPr>
          <w:trHeight w:val="360"/>
          <w:jc w:val="center"/>
        </w:trPr>
        <w:tc>
          <w:tcPr>
            <w:tcW w:w="419" w:type="pct"/>
            <w:vMerge/>
            <w:vAlign w:val="center"/>
          </w:tcPr>
          <w:p w14:paraId="1C250EBA"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54B2BE40" w14:textId="77777777" w:rsidR="00D92102" w:rsidRPr="008B2568" w:rsidRDefault="00D92102">
            <w:pPr>
              <w:ind w:firstLineChars="0" w:firstLine="0"/>
              <w:jc w:val="center"/>
              <w:rPr>
                <w:rFonts w:ascii="宋体" w:hAnsi="宋体" w:cs="宋体"/>
                <w:szCs w:val="21"/>
              </w:rPr>
            </w:pPr>
          </w:p>
        </w:tc>
        <w:tc>
          <w:tcPr>
            <w:tcW w:w="354" w:type="pct"/>
            <w:vMerge w:val="restart"/>
            <w:vAlign w:val="center"/>
          </w:tcPr>
          <w:p w14:paraId="68397E6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档案盒1</w:t>
            </w:r>
          </w:p>
        </w:tc>
        <w:tc>
          <w:tcPr>
            <w:tcW w:w="725" w:type="pct"/>
            <w:vMerge w:val="restart"/>
            <w:vAlign w:val="center"/>
          </w:tcPr>
          <w:p w14:paraId="00B4325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封面尺寸31*22cm，档案盒背脊厚度3cm,使用680克的国产无酸纸。</w:t>
            </w:r>
          </w:p>
        </w:tc>
        <w:tc>
          <w:tcPr>
            <w:tcW w:w="385" w:type="pct"/>
            <w:vMerge w:val="restart"/>
            <w:vAlign w:val="center"/>
          </w:tcPr>
          <w:p w14:paraId="1BFC923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50</w:t>
            </w:r>
          </w:p>
        </w:tc>
        <w:tc>
          <w:tcPr>
            <w:tcW w:w="1064" w:type="pct"/>
            <w:gridSpan w:val="3"/>
            <w:vAlign w:val="center"/>
          </w:tcPr>
          <w:p w14:paraId="43823AE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518" w:type="pct"/>
          </w:tcPr>
          <w:p w14:paraId="761B472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元/个</w:t>
            </w:r>
          </w:p>
        </w:tc>
        <w:tc>
          <w:tcPr>
            <w:tcW w:w="458" w:type="pct"/>
            <w:vAlign w:val="center"/>
          </w:tcPr>
          <w:p w14:paraId="0F84F25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6.05</w:t>
            </w:r>
          </w:p>
        </w:tc>
        <w:tc>
          <w:tcPr>
            <w:tcW w:w="755" w:type="pct"/>
          </w:tcPr>
          <w:p w14:paraId="7A50D6C7" w14:textId="77777777" w:rsidR="00D92102" w:rsidRPr="008B2568" w:rsidRDefault="00D92102">
            <w:pPr>
              <w:ind w:firstLineChars="0" w:firstLine="0"/>
              <w:jc w:val="center"/>
              <w:rPr>
                <w:rFonts w:ascii="宋体" w:hAnsi="宋体" w:cs="宋体"/>
                <w:szCs w:val="21"/>
              </w:rPr>
            </w:pPr>
          </w:p>
        </w:tc>
      </w:tr>
      <w:tr w:rsidR="008B2568" w:rsidRPr="008B2568" w14:paraId="7357CDA0" w14:textId="77777777">
        <w:trPr>
          <w:trHeight w:val="360"/>
          <w:jc w:val="center"/>
        </w:trPr>
        <w:tc>
          <w:tcPr>
            <w:tcW w:w="419" w:type="pct"/>
            <w:vMerge/>
            <w:vAlign w:val="center"/>
          </w:tcPr>
          <w:p w14:paraId="35505578"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65EBB30F" w14:textId="77777777" w:rsidR="00D92102" w:rsidRPr="008B2568" w:rsidRDefault="00D92102">
            <w:pPr>
              <w:ind w:firstLineChars="0" w:firstLine="0"/>
              <w:jc w:val="center"/>
              <w:rPr>
                <w:rFonts w:ascii="宋体" w:hAnsi="宋体" w:cs="宋体"/>
                <w:szCs w:val="21"/>
              </w:rPr>
            </w:pPr>
          </w:p>
        </w:tc>
        <w:tc>
          <w:tcPr>
            <w:tcW w:w="354" w:type="pct"/>
            <w:vMerge/>
            <w:vAlign w:val="center"/>
          </w:tcPr>
          <w:p w14:paraId="1E4137D1" w14:textId="77777777" w:rsidR="00D92102" w:rsidRPr="008B2568" w:rsidRDefault="00D92102">
            <w:pPr>
              <w:ind w:firstLineChars="0" w:firstLine="0"/>
              <w:jc w:val="center"/>
              <w:rPr>
                <w:rFonts w:ascii="宋体" w:hAnsi="宋体" w:cs="宋体"/>
                <w:szCs w:val="21"/>
              </w:rPr>
            </w:pPr>
          </w:p>
        </w:tc>
        <w:tc>
          <w:tcPr>
            <w:tcW w:w="725" w:type="pct"/>
            <w:vMerge/>
            <w:vAlign w:val="center"/>
          </w:tcPr>
          <w:p w14:paraId="47071FF2" w14:textId="77777777" w:rsidR="00D92102" w:rsidRPr="008B2568" w:rsidRDefault="00D92102">
            <w:pPr>
              <w:ind w:firstLineChars="0" w:firstLine="0"/>
              <w:jc w:val="center"/>
              <w:rPr>
                <w:rFonts w:ascii="宋体" w:hAnsi="宋体" w:cs="宋体"/>
                <w:szCs w:val="21"/>
              </w:rPr>
            </w:pPr>
          </w:p>
        </w:tc>
        <w:tc>
          <w:tcPr>
            <w:tcW w:w="385" w:type="pct"/>
            <w:vMerge/>
            <w:vAlign w:val="center"/>
          </w:tcPr>
          <w:p w14:paraId="77616AA4" w14:textId="77777777" w:rsidR="00D92102" w:rsidRPr="008B2568" w:rsidRDefault="00D92102">
            <w:pPr>
              <w:ind w:firstLineChars="0" w:firstLine="0"/>
              <w:jc w:val="center"/>
              <w:rPr>
                <w:rFonts w:ascii="宋体" w:hAnsi="宋体" w:cs="宋体"/>
                <w:szCs w:val="21"/>
              </w:rPr>
            </w:pPr>
          </w:p>
        </w:tc>
        <w:tc>
          <w:tcPr>
            <w:tcW w:w="1064" w:type="pct"/>
            <w:gridSpan w:val="3"/>
            <w:vAlign w:val="center"/>
          </w:tcPr>
          <w:p w14:paraId="6F450CB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518" w:type="pct"/>
          </w:tcPr>
          <w:p w14:paraId="47059B2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元/个</w:t>
            </w:r>
          </w:p>
        </w:tc>
        <w:tc>
          <w:tcPr>
            <w:tcW w:w="458" w:type="pct"/>
            <w:vAlign w:val="center"/>
          </w:tcPr>
          <w:p w14:paraId="3D1D01F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4.95</w:t>
            </w:r>
          </w:p>
        </w:tc>
        <w:tc>
          <w:tcPr>
            <w:tcW w:w="755" w:type="pct"/>
          </w:tcPr>
          <w:p w14:paraId="1CE0B3A0" w14:textId="77777777" w:rsidR="00D92102" w:rsidRPr="008B2568" w:rsidRDefault="00D92102">
            <w:pPr>
              <w:ind w:firstLineChars="0" w:firstLine="0"/>
              <w:jc w:val="center"/>
              <w:rPr>
                <w:rFonts w:ascii="宋体" w:hAnsi="宋体" w:cs="宋体"/>
                <w:szCs w:val="21"/>
              </w:rPr>
            </w:pPr>
          </w:p>
        </w:tc>
      </w:tr>
      <w:tr w:rsidR="008B2568" w:rsidRPr="008B2568" w14:paraId="2ADEEEF6" w14:textId="77777777">
        <w:trPr>
          <w:trHeight w:val="360"/>
          <w:jc w:val="center"/>
        </w:trPr>
        <w:tc>
          <w:tcPr>
            <w:tcW w:w="419" w:type="pct"/>
            <w:vMerge/>
            <w:vAlign w:val="center"/>
          </w:tcPr>
          <w:p w14:paraId="0A785E6D"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46CB3345" w14:textId="77777777" w:rsidR="00D92102" w:rsidRPr="008B2568" w:rsidRDefault="00D92102">
            <w:pPr>
              <w:ind w:firstLineChars="0" w:firstLine="0"/>
              <w:jc w:val="center"/>
              <w:rPr>
                <w:rFonts w:ascii="宋体" w:hAnsi="宋体" w:cs="宋体"/>
                <w:szCs w:val="21"/>
              </w:rPr>
            </w:pPr>
          </w:p>
        </w:tc>
        <w:tc>
          <w:tcPr>
            <w:tcW w:w="354" w:type="pct"/>
            <w:vMerge w:val="restart"/>
            <w:vAlign w:val="center"/>
          </w:tcPr>
          <w:p w14:paraId="7C7AB65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档案盒2</w:t>
            </w:r>
          </w:p>
        </w:tc>
        <w:tc>
          <w:tcPr>
            <w:tcW w:w="725" w:type="pct"/>
            <w:vMerge w:val="restart"/>
            <w:vAlign w:val="center"/>
          </w:tcPr>
          <w:p w14:paraId="0AB1B3A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封面尺寸31*22cm，档案盒背脊厚度5cm,使用680克的国产无酸纸。</w:t>
            </w:r>
          </w:p>
        </w:tc>
        <w:tc>
          <w:tcPr>
            <w:tcW w:w="385" w:type="pct"/>
            <w:vMerge w:val="restart"/>
            <w:vAlign w:val="center"/>
          </w:tcPr>
          <w:p w14:paraId="5E468A6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50</w:t>
            </w:r>
          </w:p>
        </w:tc>
        <w:tc>
          <w:tcPr>
            <w:tcW w:w="1064" w:type="pct"/>
            <w:gridSpan w:val="3"/>
            <w:vAlign w:val="center"/>
          </w:tcPr>
          <w:p w14:paraId="53385EB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518" w:type="pct"/>
          </w:tcPr>
          <w:p w14:paraId="34978A3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元/个</w:t>
            </w:r>
          </w:p>
        </w:tc>
        <w:tc>
          <w:tcPr>
            <w:tcW w:w="458" w:type="pct"/>
            <w:vAlign w:val="center"/>
          </w:tcPr>
          <w:p w14:paraId="349F69F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7.48</w:t>
            </w:r>
          </w:p>
        </w:tc>
        <w:tc>
          <w:tcPr>
            <w:tcW w:w="755" w:type="pct"/>
          </w:tcPr>
          <w:p w14:paraId="62B09207" w14:textId="77777777" w:rsidR="00D92102" w:rsidRPr="008B2568" w:rsidRDefault="00D92102">
            <w:pPr>
              <w:ind w:firstLineChars="0" w:firstLine="0"/>
              <w:jc w:val="center"/>
              <w:rPr>
                <w:rFonts w:ascii="宋体" w:hAnsi="宋体" w:cs="宋体"/>
                <w:szCs w:val="21"/>
              </w:rPr>
            </w:pPr>
          </w:p>
        </w:tc>
      </w:tr>
      <w:tr w:rsidR="008B2568" w:rsidRPr="008B2568" w14:paraId="6FA14DEA" w14:textId="77777777">
        <w:trPr>
          <w:trHeight w:val="360"/>
          <w:jc w:val="center"/>
        </w:trPr>
        <w:tc>
          <w:tcPr>
            <w:tcW w:w="419" w:type="pct"/>
            <w:vMerge/>
            <w:vAlign w:val="center"/>
          </w:tcPr>
          <w:p w14:paraId="458213BB"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2A3BC7E6" w14:textId="77777777" w:rsidR="00D92102" w:rsidRPr="008B2568" w:rsidRDefault="00D92102">
            <w:pPr>
              <w:ind w:firstLineChars="0" w:firstLine="0"/>
              <w:jc w:val="center"/>
              <w:rPr>
                <w:rFonts w:ascii="宋体" w:hAnsi="宋体" w:cs="宋体"/>
                <w:szCs w:val="21"/>
              </w:rPr>
            </w:pPr>
          </w:p>
        </w:tc>
        <w:tc>
          <w:tcPr>
            <w:tcW w:w="354" w:type="pct"/>
            <w:vMerge/>
            <w:vAlign w:val="center"/>
          </w:tcPr>
          <w:p w14:paraId="527089A9" w14:textId="77777777" w:rsidR="00D92102" w:rsidRPr="008B2568" w:rsidRDefault="00D92102">
            <w:pPr>
              <w:ind w:firstLineChars="0" w:firstLine="0"/>
              <w:jc w:val="center"/>
              <w:rPr>
                <w:rFonts w:ascii="宋体" w:hAnsi="宋体" w:cs="宋体"/>
                <w:szCs w:val="21"/>
              </w:rPr>
            </w:pPr>
          </w:p>
        </w:tc>
        <w:tc>
          <w:tcPr>
            <w:tcW w:w="725" w:type="pct"/>
            <w:vMerge/>
            <w:vAlign w:val="center"/>
          </w:tcPr>
          <w:p w14:paraId="425E00B2" w14:textId="77777777" w:rsidR="00D92102" w:rsidRPr="008B2568" w:rsidRDefault="00D92102">
            <w:pPr>
              <w:ind w:firstLineChars="0" w:firstLine="0"/>
              <w:jc w:val="center"/>
              <w:rPr>
                <w:rFonts w:ascii="宋体" w:hAnsi="宋体" w:cs="宋体"/>
                <w:szCs w:val="21"/>
              </w:rPr>
            </w:pPr>
          </w:p>
        </w:tc>
        <w:tc>
          <w:tcPr>
            <w:tcW w:w="385" w:type="pct"/>
            <w:vMerge/>
            <w:vAlign w:val="center"/>
          </w:tcPr>
          <w:p w14:paraId="2B4D8083" w14:textId="77777777" w:rsidR="00D92102" w:rsidRPr="008B2568" w:rsidRDefault="00D92102">
            <w:pPr>
              <w:ind w:firstLineChars="0" w:firstLine="0"/>
              <w:jc w:val="center"/>
              <w:rPr>
                <w:rFonts w:ascii="宋体" w:hAnsi="宋体" w:cs="宋体"/>
                <w:szCs w:val="21"/>
              </w:rPr>
            </w:pPr>
          </w:p>
        </w:tc>
        <w:tc>
          <w:tcPr>
            <w:tcW w:w="1064" w:type="pct"/>
            <w:gridSpan w:val="3"/>
            <w:vAlign w:val="center"/>
          </w:tcPr>
          <w:p w14:paraId="5747DEE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518" w:type="pct"/>
          </w:tcPr>
          <w:p w14:paraId="7B3E4DE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元/个</w:t>
            </w:r>
          </w:p>
        </w:tc>
        <w:tc>
          <w:tcPr>
            <w:tcW w:w="458" w:type="pct"/>
            <w:vAlign w:val="center"/>
          </w:tcPr>
          <w:p w14:paraId="203F93E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5.39</w:t>
            </w:r>
          </w:p>
        </w:tc>
        <w:tc>
          <w:tcPr>
            <w:tcW w:w="755" w:type="pct"/>
          </w:tcPr>
          <w:p w14:paraId="4219B77F" w14:textId="77777777" w:rsidR="00D92102" w:rsidRPr="008B2568" w:rsidRDefault="00D92102">
            <w:pPr>
              <w:ind w:firstLineChars="0" w:firstLine="0"/>
              <w:jc w:val="center"/>
              <w:rPr>
                <w:rFonts w:ascii="宋体" w:hAnsi="宋体" w:cs="宋体"/>
                <w:szCs w:val="21"/>
              </w:rPr>
            </w:pPr>
          </w:p>
        </w:tc>
      </w:tr>
      <w:tr w:rsidR="008B2568" w:rsidRPr="008B2568" w14:paraId="19D16DAE" w14:textId="77777777">
        <w:trPr>
          <w:trHeight w:val="450"/>
          <w:jc w:val="center"/>
        </w:trPr>
        <w:tc>
          <w:tcPr>
            <w:tcW w:w="419" w:type="pct"/>
            <w:vMerge/>
            <w:vAlign w:val="center"/>
          </w:tcPr>
          <w:p w14:paraId="1A36EE7D"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4867FB37" w14:textId="77777777" w:rsidR="00D92102" w:rsidRPr="008B2568" w:rsidRDefault="00D92102">
            <w:pPr>
              <w:ind w:firstLineChars="0" w:firstLine="0"/>
              <w:jc w:val="center"/>
              <w:rPr>
                <w:rFonts w:ascii="宋体" w:hAnsi="宋体" w:cs="宋体"/>
                <w:szCs w:val="21"/>
              </w:rPr>
            </w:pPr>
          </w:p>
        </w:tc>
        <w:tc>
          <w:tcPr>
            <w:tcW w:w="354" w:type="pct"/>
            <w:vMerge w:val="restart"/>
            <w:vAlign w:val="center"/>
          </w:tcPr>
          <w:p w14:paraId="581D439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档案盒3</w:t>
            </w:r>
          </w:p>
        </w:tc>
        <w:tc>
          <w:tcPr>
            <w:tcW w:w="725" w:type="pct"/>
            <w:vMerge w:val="restart"/>
            <w:vAlign w:val="center"/>
          </w:tcPr>
          <w:p w14:paraId="75B71D8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封面尺寸31*22cm，档案盒背脊厚度包含7cm,使用680克的国产无酸纸。</w:t>
            </w:r>
          </w:p>
        </w:tc>
        <w:tc>
          <w:tcPr>
            <w:tcW w:w="385" w:type="pct"/>
            <w:vMerge w:val="restart"/>
            <w:vAlign w:val="center"/>
          </w:tcPr>
          <w:p w14:paraId="0CF4687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50</w:t>
            </w:r>
          </w:p>
        </w:tc>
        <w:tc>
          <w:tcPr>
            <w:tcW w:w="1064" w:type="pct"/>
            <w:gridSpan w:val="3"/>
            <w:vAlign w:val="center"/>
          </w:tcPr>
          <w:p w14:paraId="1758352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518" w:type="pct"/>
          </w:tcPr>
          <w:p w14:paraId="2DFB310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元/个</w:t>
            </w:r>
          </w:p>
        </w:tc>
        <w:tc>
          <w:tcPr>
            <w:tcW w:w="458" w:type="pct"/>
            <w:vAlign w:val="center"/>
          </w:tcPr>
          <w:p w14:paraId="1894543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8.47</w:t>
            </w:r>
          </w:p>
        </w:tc>
        <w:tc>
          <w:tcPr>
            <w:tcW w:w="755" w:type="pct"/>
          </w:tcPr>
          <w:p w14:paraId="0D6FEC85" w14:textId="77777777" w:rsidR="00D92102" w:rsidRPr="008B2568" w:rsidRDefault="00D92102">
            <w:pPr>
              <w:ind w:firstLineChars="0" w:firstLine="0"/>
              <w:jc w:val="center"/>
              <w:rPr>
                <w:rFonts w:ascii="宋体" w:hAnsi="宋体" w:cs="宋体"/>
                <w:szCs w:val="21"/>
              </w:rPr>
            </w:pPr>
          </w:p>
        </w:tc>
      </w:tr>
      <w:tr w:rsidR="008B2568" w:rsidRPr="008B2568" w14:paraId="3BFE6C4F" w14:textId="77777777">
        <w:trPr>
          <w:trHeight w:val="450"/>
          <w:jc w:val="center"/>
        </w:trPr>
        <w:tc>
          <w:tcPr>
            <w:tcW w:w="419" w:type="pct"/>
            <w:vMerge/>
            <w:vAlign w:val="center"/>
          </w:tcPr>
          <w:p w14:paraId="12696B01"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713AC114" w14:textId="77777777" w:rsidR="00D92102" w:rsidRPr="008B2568" w:rsidRDefault="00D92102">
            <w:pPr>
              <w:ind w:firstLineChars="0" w:firstLine="0"/>
              <w:jc w:val="center"/>
              <w:rPr>
                <w:rFonts w:ascii="宋体" w:hAnsi="宋体" w:cs="宋体"/>
                <w:szCs w:val="21"/>
              </w:rPr>
            </w:pPr>
          </w:p>
        </w:tc>
        <w:tc>
          <w:tcPr>
            <w:tcW w:w="354" w:type="pct"/>
            <w:vMerge/>
            <w:vAlign w:val="center"/>
          </w:tcPr>
          <w:p w14:paraId="760E138C" w14:textId="77777777" w:rsidR="00D92102" w:rsidRPr="008B2568" w:rsidRDefault="00D92102">
            <w:pPr>
              <w:ind w:firstLineChars="0" w:firstLine="0"/>
              <w:jc w:val="center"/>
              <w:rPr>
                <w:rFonts w:ascii="宋体" w:hAnsi="宋体" w:cs="宋体"/>
                <w:szCs w:val="21"/>
              </w:rPr>
            </w:pPr>
          </w:p>
        </w:tc>
        <w:tc>
          <w:tcPr>
            <w:tcW w:w="725" w:type="pct"/>
            <w:vMerge/>
            <w:vAlign w:val="center"/>
          </w:tcPr>
          <w:p w14:paraId="1510E8A9" w14:textId="77777777" w:rsidR="00D92102" w:rsidRPr="008B2568" w:rsidRDefault="00D92102">
            <w:pPr>
              <w:ind w:firstLineChars="0" w:firstLine="0"/>
              <w:jc w:val="center"/>
              <w:rPr>
                <w:rFonts w:ascii="宋体" w:hAnsi="宋体" w:cs="宋体"/>
                <w:szCs w:val="21"/>
              </w:rPr>
            </w:pPr>
          </w:p>
        </w:tc>
        <w:tc>
          <w:tcPr>
            <w:tcW w:w="385" w:type="pct"/>
            <w:vMerge/>
            <w:vAlign w:val="center"/>
          </w:tcPr>
          <w:p w14:paraId="44BA462E" w14:textId="77777777" w:rsidR="00D92102" w:rsidRPr="008B2568" w:rsidRDefault="00D92102">
            <w:pPr>
              <w:ind w:firstLineChars="0" w:firstLine="0"/>
              <w:jc w:val="center"/>
              <w:rPr>
                <w:rFonts w:ascii="宋体" w:hAnsi="宋体" w:cs="宋体"/>
                <w:szCs w:val="21"/>
              </w:rPr>
            </w:pPr>
          </w:p>
        </w:tc>
        <w:tc>
          <w:tcPr>
            <w:tcW w:w="1064" w:type="pct"/>
            <w:gridSpan w:val="3"/>
            <w:vAlign w:val="center"/>
          </w:tcPr>
          <w:p w14:paraId="392321B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518" w:type="pct"/>
          </w:tcPr>
          <w:p w14:paraId="13D021A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元/个</w:t>
            </w:r>
          </w:p>
        </w:tc>
        <w:tc>
          <w:tcPr>
            <w:tcW w:w="458" w:type="pct"/>
            <w:vAlign w:val="center"/>
          </w:tcPr>
          <w:p w14:paraId="32A7A67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5.89</w:t>
            </w:r>
          </w:p>
        </w:tc>
        <w:tc>
          <w:tcPr>
            <w:tcW w:w="755" w:type="pct"/>
          </w:tcPr>
          <w:p w14:paraId="64A8D4F3" w14:textId="77777777" w:rsidR="00D92102" w:rsidRPr="008B2568" w:rsidRDefault="00D92102">
            <w:pPr>
              <w:ind w:firstLineChars="0" w:firstLine="0"/>
              <w:jc w:val="center"/>
              <w:rPr>
                <w:rFonts w:ascii="宋体" w:hAnsi="宋体" w:cs="宋体"/>
                <w:szCs w:val="21"/>
              </w:rPr>
            </w:pPr>
          </w:p>
        </w:tc>
      </w:tr>
      <w:tr w:rsidR="008B2568" w:rsidRPr="008B2568" w14:paraId="1014471C" w14:textId="77777777">
        <w:trPr>
          <w:trHeight w:val="450"/>
          <w:jc w:val="center"/>
        </w:trPr>
        <w:tc>
          <w:tcPr>
            <w:tcW w:w="419" w:type="pct"/>
            <w:vMerge/>
            <w:vAlign w:val="center"/>
          </w:tcPr>
          <w:p w14:paraId="2A8DDA1C"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1EF51B9F" w14:textId="77777777" w:rsidR="00D92102" w:rsidRPr="008B2568" w:rsidRDefault="00D92102">
            <w:pPr>
              <w:ind w:firstLineChars="0" w:firstLine="0"/>
              <w:jc w:val="center"/>
              <w:rPr>
                <w:rFonts w:ascii="宋体" w:hAnsi="宋体" w:cs="宋体"/>
                <w:szCs w:val="21"/>
              </w:rPr>
            </w:pPr>
          </w:p>
        </w:tc>
        <w:tc>
          <w:tcPr>
            <w:tcW w:w="354" w:type="pct"/>
            <w:vMerge w:val="restart"/>
            <w:vAlign w:val="center"/>
          </w:tcPr>
          <w:p w14:paraId="3C31661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档案袋</w:t>
            </w:r>
          </w:p>
        </w:tc>
        <w:tc>
          <w:tcPr>
            <w:tcW w:w="725" w:type="pct"/>
            <w:vMerge w:val="restart"/>
            <w:vAlign w:val="center"/>
          </w:tcPr>
          <w:p w14:paraId="4E27986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封面尺寸34.5*24.5cm，厚度2.6cm，使用200克国产牛皮纸，背面采用牛皮纸封口。</w:t>
            </w:r>
          </w:p>
        </w:tc>
        <w:tc>
          <w:tcPr>
            <w:tcW w:w="385" w:type="pct"/>
            <w:vMerge w:val="restart"/>
            <w:vAlign w:val="center"/>
          </w:tcPr>
          <w:p w14:paraId="600EFC9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100</w:t>
            </w:r>
          </w:p>
        </w:tc>
        <w:tc>
          <w:tcPr>
            <w:tcW w:w="1064" w:type="pct"/>
            <w:gridSpan w:val="3"/>
            <w:vAlign w:val="center"/>
          </w:tcPr>
          <w:p w14:paraId="39FCFDC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518" w:type="pct"/>
          </w:tcPr>
          <w:p w14:paraId="39A09BB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元/个</w:t>
            </w:r>
          </w:p>
        </w:tc>
        <w:tc>
          <w:tcPr>
            <w:tcW w:w="458" w:type="pct"/>
            <w:vAlign w:val="center"/>
          </w:tcPr>
          <w:p w14:paraId="6182FFA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2.07</w:t>
            </w:r>
          </w:p>
        </w:tc>
        <w:tc>
          <w:tcPr>
            <w:tcW w:w="755" w:type="pct"/>
          </w:tcPr>
          <w:p w14:paraId="799624F2" w14:textId="77777777" w:rsidR="00D92102" w:rsidRPr="008B2568" w:rsidRDefault="00D92102">
            <w:pPr>
              <w:ind w:firstLineChars="0" w:firstLine="0"/>
              <w:jc w:val="center"/>
              <w:rPr>
                <w:rFonts w:ascii="宋体" w:hAnsi="宋体" w:cs="宋体"/>
                <w:szCs w:val="21"/>
              </w:rPr>
            </w:pPr>
          </w:p>
        </w:tc>
      </w:tr>
      <w:tr w:rsidR="008B2568" w:rsidRPr="008B2568" w14:paraId="62A82DF6" w14:textId="77777777">
        <w:trPr>
          <w:trHeight w:val="450"/>
          <w:jc w:val="center"/>
        </w:trPr>
        <w:tc>
          <w:tcPr>
            <w:tcW w:w="419" w:type="pct"/>
            <w:vMerge/>
            <w:vAlign w:val="center"/>
          </w:tcPr>
          <w:p w14:paraId="74F8C5ED"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06CDFD40" w14:textId="77777777" w:rsidR="00D92102" w:rsidRPr="008B2568" w:rsidRDefault="00D92102">
            <w:pPr>
              <w:ind w:firstLineChars="0" w:firstLine="0"/>
              <w:jc w:val="center"/>
              <w:rPr>
                <w:rFonts w:ascii="宋体" w:hAnsi="宋体" w:cs="宋体"/>
                <w:szCs w:val="21"/>
              </w:rPr>
            </w:pPr>
          </w:p>
        </w:tc>
        <w:tc>
          <w:tcPr>
            <w:tcW w:w="354" w:type="pct"/>
            <w:vMerge/>
            <w:vAlign w:val="center"/>
          </w:tcPr>
          <w:p w14:paraId="2779464F" w14:textId="77777777" w:rsidR="00D92102" w:rsidRPr="008B2568" w:rsidRDefault="00D92102">
            <w:pPr>
              <w:ind w:firstLineChars="0" w:firstLine="0"/>
              <w:jc w:val="center"/>
              <w:rPr>
                <w:rFonts w:ascii="宋体" w:hAnsi="宋体" w:cs="宋体"/>
                <w:szCs w:val="21"/>
              </w:rPr>
            </w:pPr>
          </w:p>
        </w:tc>
        <w:tc>
          <w:tcPr>
            <w:tcW w:w="725" w:type="pct"/>
            <w:vMerge/>
            <w:vAlign w:val="center"/>
          </w:tcPr>
          <w:p w14:paraId="728B182B" w14:textId="77777777" w:rsidR="00D92102" w:rsidRPr="008B2568" w:rsidRDefault="00D92102">
            <w:pPr>
              <w:ind w:firstLineChars="0" w:firstLine="0"/>
              <w:jc w:val="center"/>
              <w:rPr>
                <w:rFonts w:ascii="宋体" w:hAnsi="宋体" w:cs="宋体"/>
                <w:szCs w:val="21"/>
              </w:rPr>
            </w:pPr>
          </w:p>
        </w:tc>
        <w:tc>
          <w:tcPr>
            <w:tcW w:w="385" w:type="pct"/>
            <w:vMerge/>
            <w:vAlign w:val="center"/>
          </w:tcPr>
          <w:p w14:paraId="5D2B10CC" w14:textId="77777777" w:rsidR="00D92102" w:rsidRPr="008B2568" w:rsidRDefault="00D92102">
            <w:pPr>
              <w:ind w:firstLineChars="0" w:firstLine="0"/>
              <w:jc w:val="center"/>
              <w:rPr>
                <w:rFonts w:ascii="宋体" w:hAnsi="宋体" w:cs="宋体"/>
                <w:szCs w:val="21"/>
              </w:rPr>
            </w:pPr>
          </w:p>
        </w:tc>
        <w:tc>
          <w:tcPr>
            <w:tcW w:w="1064" w:type="pct"/>
            <w:gridSpan w:val="3"/>
            <w:vAlign w:val="center"/>
          </w:tcPr>
          <w:p w14:paraId="5830409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518" w:type="pct"/>
          </w:tcPr>
          <w:p w14:paraId="4E2AE2E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元/个</w:t>
            </w:r>
          </w:p>
        </w:tc>
        <w:tc>
          <w:tcPr>
            <w:tcW w:w="458" w:type="pct"/>
            <w:vAlign w:val="center"/>
          </w:tcPr>
          <w:p w14:paraId="5E50AAE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1.82</w:t>
            </w:r>
          </w:p>
        </w:tc>
        <w:tc>
          <w:tcPr>
            <w:tcW w:w="755" w:type="pct"/>
          </w:tcPr>
          <w:p w14:paraId="57B8ABEB" w14:textId="77777777" w:rsidR="00D92102" w:rsidRPr="008B2568" w:rsidRDefault="00D92102">
            <w:pPr>
              <w:ind w:firstLineChars="0" w:firstLine="0"/>
              <w:jc w:val="center"/>
              <w:rPr>
                <w:rFonts w:ascii="宋体" w:hAnsi="宋体" w:cs="宋体"/>
                <w:szCs w:val="21"/>
              </w:rPr>
            </w:pPr>
          </w:p>
        </w:tc>
      </w:tr>
      <w:tr w:rsidR="008B2568" w:rsidRPr="008B2568" w14:paraId="43EDF8C8" w14:textId="77777777">
        <w:trPr>
          <w:trHeight w:val="450"/>
          <w:jc w:val="center"/>
        </w:trPr>
        <w:tc>
          <w:tcPr>
            <w:tcW w:w="419" w:type="pct"/>
            <w:vMerge/>
            <w:vAlign w:val="center"/>
          </w:tcPr>
          <w:p w14:paraId="68F81D2B"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1183DC8E" w14:textId="77777777" w:rsidR="00D92102" w:rsidRPr="008B2568" w:rsidRDefault="00D92102">
            <w:pPr>
              <w:ind w:firstLineChars="0" w:firstLine="0"/>
              <w:jc w:val="center"/>
              <w:rPr>
                <w:rFonts w:ascii="宋体" w:hAnsi="宋体" w:cs="宋体"/>
                <w:szCs w:val="21"/>
              </w:rPr>
            </w:pPr>
          </w:p>
        </w:tc>
        <w:tc>
          <w:tcPr>
            <w:tcW w:w="354" w:type="pct"/>
            <w:vAlign w:val="center"/>
          </w:tcPr>
          <w:p w14:paraId="0AB0F69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档案纸箱</w:t>
            </w:r>
          </w:p>
        </w:tc>
        <w:tc>
          <w:tcPr>
            <w:tcW w:w="725" w:type="pct"/>
            <w:vAlign w:val="center"/>
          </w:tcPr>
          <w:p w14:paraId="41F027B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50*35*30cm、面纸140克牛卡，里纸120克牛卡，B瓦高强140克，C瓦高强140克，</w:t>
            </w:r>
            <w:r w:rsidRPr="008B2568">
              <w:rPr>
                <w:rFonts w:ascii="宋体" w:hAnsi="宋体" w:cs="宋体" w:hint="eastAsia"/>
                <w:szCs w:val="21"/>
              </w:rPr>
              <w:lastRenderedPageBreak/>
              <w:t>芯瓦普瓦100克，档案纸箱抗压强度要求在60斤以上。</w:t>
            </w:r>
          </w:p>
        </w:tc>
        <w:tc>
          <w:tcPr>
            <w:tcW w:w="1449" w:type="pct"/>
            <w:gridSpan w:val="4"/>
            <w:vAlign w:val="center"/>
          </w:tcPr>
          <w:p w14:paraId="353067C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lastRenderedPageBreak/>
              <w:t>/</w:t>
            </w:r>
          </w:p>
        </w:tc>
        <w:tc>
          <w:tcPr>
            <w:tcW w:w="518" w:type="pct"/>
            <w:vAlign w:val="center"/>
          </w:tcPr>
          <w:p w14:paraId="1D0B18E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元/个</w:t>
            </w:r>
          </w:p>
        </w:tc>
        <w:tc>
          <w:tcPr>
            <w:tcW w:w="458" w:type="pct"/>
            <w:vAlign w:val="center"/>
          </w:tcPr>
          <w:p w14:paraId="4DC6882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17.05</w:t>
            </w:r>
          </w:p>
        </w:tc>
        <w:tc>
          <w:tcPr>
            <w:tcW w:w="755" w:type="pct"/>
          </w:tcPr>
          <w:p w14:paraId="5461B873" w14:textId="77777777" w:rsidR="00D92102" w:rsidRPr="008B2568" w:rsidRDefault="00D92102">
            <w:pPr>
              <w:ind w:firstLineChars="0" w:firstLine="0"/>
              <w:jc w:val="center"/>
              <w:rPr>
                <w:rFonts w:ascii="宋体" w:hAnsi="宋体" w:cs="宋体"/>
                <w:szCs w:val="21"/>
              </w:rPr>
            </w:pPr>
          </w:p>
        </w:tc>
      </w:tr>
      <w:tr w:rsidR="008B2568" w:rsidRPr="008B2568" w14:paraId="711A5FEC" w14:textId="77777777">
        <w:trPr>
          <w:trHeight w:val="450"/>
          <w:jc w:val="center"/>
        </w:trPr>
        <w:tc>
          <w:tcPr>
            <w:tcW w:w="419" w:type="pct"/>
            <w:vMerge/>
            <w:vAlign w:val="center"/>
          </w:tcPr>
          <w:p w14:paraId="1B6DE4CE"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61EF65A3" w14:textId="77777777" w:rsidR="00D92102" w:rsidRPr="008B2568" w:rsidRDefault="00D92102">
            <w:pPr>
              <w:ind w:firstLineChars="0" w:firstLine="0"/>
              <w:jc w:val="center"/>
              <w:rPr>
                <w:rFonts w:ascii="宋体" w:hAnsi="宋体" w:cs="宋体"/>
                <w:szCs w:val="21"/>
              </w:rPr>
            </w:pPr>
          </w:p>
        </w:tc>
        <w:tc>
          <w:tcPr>
            <w:tcW w:w="354" w:type="pct"/>
            <w:vMerge w:val="restart"/>
            <w:vAlign w:val="center"/>
          </w:tcPr>
          <w:p w14:paraId="381AFDE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标准干部人事档案盒（PP料）</w:t>
            </w:r>
          </w:p>
        </w:tc>
        <w:tc>
          <w:tcPr>
            <w:tcW w:w="725" w:type="pct"/>
            <w:vMerge w:val="restart"/>
            <w:vAlign w:val="center"/>
          </w:tcPr>
          <w:p w14:paraId="7E8B38A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尺寸：310mm*225mm；背脊厚度：3.5cm。档案夹按照28号标准字号印制，不锈钢蛇簧夹83mm通用孔距，可装订A4和B5材料。</w:t>
            </w:r>
          </w:p>
        </w:tc>
        <w:tc>
          <w:tcPr>
            <w:tcW w:w="385" w:type="pct"/>
            <w:vMerge w:val="restart"/>
            <w:vAlign w:val="center"/>
          </w:tcPr>
          <w:p w14:paraId="3E09E95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100</w:t>
            </w:r>
          </w:p>
        </w:tc>
        <w:tc>
          <w:tcPr>
            <w:tcW w:w="1064" w:type="pct"/>
            <w:gridSpan w:val="3"/>
            <w:vAlign w:val="center"/>
          </w:tcPr>
          <w:p w14:paraId="1D4973C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518" w:type="pct"/>
          </w:tcPr>
          <w:p w14:paraId="25EAF2C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元/个</w:t>
            </w:r>
          </w:p>
        </w:tc>
        <w:tc>
          <w:tcPr>
            <w:tcW w:w="458" w:type="pct"/>
            <w:vAlign w:val="center"/>
          </w:tcPr>
          <w:p w14:paraId="4170AE8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13.97</w:t>
            </w:r>
          </w:p>
        </w:tc>
        <w:tc>
          <w:tcPr>
            <w:tcW w:w="755" w:type="pct"/>
          </w:tcPr>
          <w:p w14:paraId="1AE57DDE" w14:textId="77777777" w:rsidR="00D92102" w:rsidRPr="008B2568" w:rsidRDefault="00D92102">
            <w:pPr>
              <w:ind w:firstLineChars="0" w:firstLine="0"/>
              <w:jc w:val="center"/>
              <w:rPr>
                <w:rFonts w:ascii="宋体" w:hAnsi="宋体" w:cs="宋体"/>
                <w:szCs w:val="21"/>
              </w:rPr>
            </w:pPr>
          </w:p>
        </w:tc>
      </w:tr>
      <w:tr w:rsidR="008B2568" w:rsidRPr="008B2568" w14:paraId="68591716" w14:textId="77777777">
        <w:trPr>
          <w:trHeight w:val="585"/>
          <w:jc w:val="center"/>
        </w:trPr>
        <w:tc>
          <w:tcPr>
            <w:tcW w:w="419" w:type="pct"/>
            <w:vMerge/>
            <w:vAlign w:val="center"/>
          </w:tcPr>
          <w:p w14:paraId="1BDEDC5E"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4FB8D0E6" w14:textId="77777777" w:rsidR="00D92102" w:rsidRPr="008B2568" w:rsidRDefault="00D92102">
            <w:pPr>
              <w:ind w:firstLineChars="0" w:firstLine="0"/>
              <w:jc w:val="center"/>
              <w:rPr>
                <w:rFonts w:ascii="宋体" w:hAnsi="宋体" w:cs="宋体"/>
                <w:szCs w:val="21"/>
              </w:rPr>
            </w:pPr>
          </w:p>
        </w:tc>
        <w:tc>
          <w:tcPr>
            <w:tcW w:w="354" w:type="pct"/>
            <w:vMerge/>
            <w:vAlign w:val="center"/>
          </w:tcPr>
          <w:p w14:paraId="0032DDBA" w14:textId="77777777" w:rsidR="00D92102" w:rsidRPr="008B2568" w:rsidRDefault="00D92102">
            <w:pPr>
              <w:ind w:firstLineChars="0" w:firstLine="0"/>
              <w:jc w:val="center"/>
              <w:rPr>
                <w:rFonts w:ascii="宋体" w:hAnsi="宋体" w:cs="宋体"/>
                <w:szCs w:val="21"/>
              </w:rPr>
            </w:pPr>
          </w:p>
        </w:tc>
        <w:tc>
          <w:tcPr>
            <w:tcW w:w="725" w:type="pct"/>
            <w:vMerge/>
            <w:vAlign w:val="center"/>
          </w:tcPr>
          <w:p w14:paraId="3A70D7B3" w14:textId="77777777" w:rsidR="00D92102" w:rsidRPr="008B2568" w:rsidRDefault="00D92102">
            <w:pPr>
              <w:ind w:firstLineChars="0" w:firstLine="0"/>
              <w:jc w:val="center"/>
              <w:rPr>
                <w:rFonts w:ascii="宋体" w:hAnsi="宋体" w:cs="宋体"/>
                <w:szCs w:val="21"/>
              </w:rPr>
            </w:pPr>
          </w:p>
        </w:tc>
        <w:tc>
          <w:tcPr>
            <w:tcW w:w="385" w:type="pct"/>
            <w:vMerge/>
            <w:vAlign w:val="center"/>
          </w:tcPr>
          <w:p w14:paraId="160FD189" w14:textId="77777777" w:rsidR="00D92102" w:rsidRPr="008B2568" w:rsidRDefault="00D92102">
            <w:pPr>
              <w:ind w:firstLineChars="0" w:firstLine="0"/>
              <w:jc w:val="center"/>
              <w:rPr>
                <w:rFonts w:ascii="宋体" w:hAnsi="宋体" w:cs="宋体"/>
                <w:szCs w:val="21"/>
              </w:rPr>
            </w:pPr>
          </w:p>
        </w:tc>
        <w:tc>
          <w:tcPr>
            <w:tcW w:w="1064" w:type="pct"/>
            <w:gridSpan w:val="3"/>
            <w:vAlign w:val="center"/>
          </w:tcPr>
          <w:p w14:paraId="77E63F0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518" w:type="pct"/>
          </w:tcPr>
          <w:p w14:paraId="570CA33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元/个</w:t>
            </w:r>
          </w:p>
        </w:tc>
        <w:tc>
          <w:tcPr>
            <w:tcW w:w="458" w:type="pct"/>
            <w:vAlign w:val="center"/>
          </w:tcPr>
          <w:p w14:paraId="1ADF684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11.66</w:t>
            </w:r>
          </w:p>
        </w:tc>
        <w:tc>
          <w:tcPr>
            <w:tcW w:w="755" w:type="pct"/>
          </w:tcPr>
          <w:p w14:paraId="07AF3A37" w14:textId="77777777" w:rsidR="00D92102" w:rsidRPr="008B2568" w:rsidRDefault="00D92102">
            <w:pPr>
              <w:ind w:firstLineChars="0" w:firstLine="0"/>
              <w:jc w:val="center"/>
              <w:rPr>
                <w:rFonts w:ascii="宋体" w:hAnsi="宋体" w:cs="宋体"/>
                <w:szCs w:val="21"/>
              </w:rPr>
            </w:pPr>
          </w:p>
        </w:tc>
      </w:tr>
      <w:tr w:rsidR="008B2568" w:rsidRPr="008B2568" w14:paraId="79BF2CB5" w14:textId="77777777">
        <w:trPr>
          <w:trHeight w:val="405"/>
          <w:jc w:val="center"/>
        </w:trPr>
        <w:tc>
          <w:tcPr>
            <w:tcW w:w="419" w:type="pct"/>
            <w:vMerge/>
            <w:vAlign w:val="center"/>
          </w:tcPr>
          <w:p w14:paraId="3CD78F4B"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34A10418" w14:textId="77777777" w:rsidR="00D92102" w:rsidRPr="008B2568" w:rsidRDefault="00D92102">
            <w:pPr>
              <w:ind w:firstLineChars="0" w:firstLine="0"/>
              <w:jc w:val="center"/>
              <w:rPr>
                <w:rFonts w:ascii="宋体" w:hAnsi="宋体" w:cs="宋体"/>
                <w:szCs w:val="21"/>
              </w:rPr>
            </w:pPr>
          </w:p>
        </w:tc>
        <w:tc>
          <w:tcPr>
            <w:tcW w:w="354" w:type="pct"/>
            <w:vMerge w:val="restart"/>
            <w:vAlign w:val="center"/>
          </w:tcPr>
          <w:p w14:paraId="2026CA0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会计档案封面</w:t>
            </w:r>
          </w:p>
        </w:tc>
        <w:tc>
          <w:tcPr>
            <w:tcW w:w="725" w:type="pct"/>
            <w:vMerge w:val="restart"/>
            <w:vAlign w:val="center"/>
          </w:tcPr>
          <w:p w14:paraId="0B209EE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A4大小，牛皮纸，120克</w:t>
            </w:r>
          </w:p>
        </w:tc>
        <w:tc>
          <w:tcPr>
            <w:tcW w:w="385" w:type="pct"/>
            <w:vMerge w:val="restart"/>
            <w:vAlign w:val="center"/>
          </w:tcPr>
          <w:p w14:paraId="7D7C8DC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w:t>
            </w:r>
          </w:p>
        </w:tc>
        <w:tc>
          <w:tcPr>
            <w:tcW w:w="1064" w:type="pct"/>
            <w:gridSpan w:val="3"/>
            <w:vAlign w:val="center"/>
          </w:tcPr>
          <w:p w14:paraId="2E59172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518" w:type="pct"/>
          </w:tcPr>
          <w:p w14:paraId="2AD98AE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元/个</w:t>
            </w:r>
          </w:p>
        </w:tc>
        <w:tc>
          <w:tcPr>
            <w:tcW w:w="458" w:type="pct"/>
            <w:vAlign w:val="center"/>
          </w:tcPr>
          <w:p w14:paraId="76B3B7E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0.73</w:t>
            </w:r>
          </w:p>
        </w:tc>
        <w:tc>
          <w:tcPr>
            <w:tcW w:w="755" w:type="pct"/>
          </w:tcPr>
          <w:p w14:paraId="67A32B40" w14:textId="77777777" w:rsidR="00D92102" w:rsidRPr="008B2568" w:rsidRDefault="00D92102">
            <w:pPr>
              <w:ind w:firstLineChars="0" w:firstLine="0"/>
              <w:jc w:val="center"/>
              <w:rPr>
                <w:rFonts w:ascii="宋体" w:hAnsi="宋体" w:cs="宋体"/>
                <w:szCs w:val="21"/>
              </w:rPr>
            </w:pPr>
          </w:p>
        </w:tc>
      </w:tr>
      <w:tr w:rsidR="008B2568" w:rsidRPr="008B2568" w14:paraId="2C6B30F6" w14:textId="77777777">
        <w:trPr>
          <w:trHeight w:val="405"/>
          <w:jc w:val="center"/>
        </w:trPr>
        <w:tc>
          <w:tcPr>
            <w:tcW w:w="419" w:type="pct"/>
            <w:vMerge/>
            <w:vAlign w:val="center"/>
          </w:tcPr>
          <w:p w14:paraId="362322A0"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7CF42C2A" w14:textId="77777777" w:rsidR="00D92102" w:rsidRPr="008B2568" w:rsidRDefault="00D92102">
            <w:pPr>
              <w:ind w:firstLineChars="0" w:firstLine="0"/>
              <w:jc w:val="center"/>
              <w:rPr>
                <w:rFonts w:ascii="宋体" w:hAnsi="宋体" w:cs="宋体"/>
                <w:szCs w:val="21"/>
              </w:rPr>
            </w:pPr>
          </w:p>
        </w:tc>
        <w:tc>
          <w:tcPr>
            <w:tcW w:w="354" w:type="pct"/>
            <w:vMerge/>
            <w:vAlign w:val="center"/>
          </w:tcPr>
          <w:p w14:paraId="3E4F3182" w14:textId="77777777" w:rsidR="00D92102" w:rsidRPr="008B2568" w:rsidRDefault="00D92102">
            <w:pPr>
              <w:ind w:firstLineChars="0" w:firstLine="0"/>
              <w:jc w:val="center"/>
              <w:rPr>
                <w:rFonts w:ascii="宋体" w:hAnsi="宋体" w:cs="宋体"/>
                <w:szCs w:val="21"/>
              </w:rPr>
            </w:pPr>
          </w:p>
        </w:tc>
        <w:tc>
          <w:tcPr>
            <w:tcW w:w="725" w:type="pct"/>
            <w:vMerge/>
            <w:vAlign w:val="center"/>
          </w:tcPr>
          <w:p w14:paraId="7F2B1194" w14:textId="77777777" w:rsidR="00D92102" w:rsidRPr="008B2568" w:rsidRDefault="00D92102">
            <w:pPr>
              <w:ind w:firstLineChars="0" w:firstLine="0"/>
              <w:jc w:val="center"/>
              <w:rPr>
                <w:rFonts w:ascii="宋体" w:hAnsi="宋体" w:cs="宋体"/>
                <w:szCs w:val="21"/>
              </w:rPr>
            </w:pPr>
          </w:p>
        </w:tc>
        <w:tc>
          <w:tcPr>
            <w:tcW w:w="385" w:type="pct"/>
            <w:vMerge/>
            <w:vAlign w:val="center"/>
          </w:tcPr>
          <w:p w14:paraId="324E544D" w14:textId="77777777" w:rsidR="00D92102" w:rsidRPr="008B2568" w:rsidRDefault="00D92102">
            <w:pPr>
              <w:ind w:firstLineChars="0" w:firstLine="0"/>
              <w:jc w:val="center"/>
              <w:rPr>
                <w:rFonts w:ascii="宋体" w:hAnsi="宋体" w:cs="宋体"/>
                <w:szCs w:val="21"/>
              </w:rPr>
            </w:pPr>
          </w:p>
        </w:tc>
        <w:tc>
          <w:tcPr>
            <w:tcW w:w="1064" w:type="pct"/>
            <w:gridSpan w:val="3"/>
            <w:vAlign w:val="center"/>
          </w:tcPr>
          <w:p w14:paraId="0204D96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518" w:type="pct"/>
          </w:tcPr>
          <w:p w14:paraId="0F16011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元/个</w:t>
            </w:r>
          </w:p>
        </w:tc>
        <w:tc>
          <w:tcPr>
            <w:tcW w:w="458" w:type="pct"/>
            <w:vAlign w:val="center"/>
          </w:tcPr>
          <w:p w14:paraId="5A33B42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0.67</w:t>
            </w:r>
          </w:p>
        </w:tc>
        <w:tc>
          <w:tcPr>
            <w:tcW w:w="755" w:type="pct"/>
          </w:tcPr>
          <w:p w14:paraId="0C9432BD" w14:textId="77777777" w:rsidR="00D92102" w:rsidRPr="008B2568" w:rsidRDefault="00D92102">
            <w:pPr>
              <w:ind w:firstLineChars="0" w:firstLine="0"/>
              <w:jc w:val="center"/>
              <w:rPr>
                <w:rFonts w:ascii="宋体" w:hAnsi="宋体" w:cs="宋体"/>
                <w:szCs w:val="21"/>
              </w:rPr>
            </w:pPr>
          </w:p>
        </w:tc>
      </w:tr>
      <w:tr w:rsidR="008B2568" w:rsidRPr="008B2568" w14:paraId="1C4DD501" w14:textId="77777777">
        <w:trPr>
          <w:trHeight w:val="405"/>
          <w:jc w:val="center"/>
        </w:trPr>
        <w:tc>
          <w:tcPr>
            <w:tcW w:w="419" w:type="pct"/>
            <w:vMerge/>
            <w:vAlign w:val="center"/>
          </w:tcPr>
          <w:p w14:paraId="27421EF7"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2EAABC27" w14:textId="77777777" w:rsidR="00D92102" w:rsidRPr="008B2568" w:rsidRDefault="00D92102">
            <w:pPr>
              <w:ind w:firstLineChars="0" w:firstLine="0"/>
              <w:jc w:val="center"/>
              <w:rPr>
                <w:rFonts w:ascii="宋体" w:hAnsi="宋体" w:cs="宋体"/>
                <w:szCs w:val="21"/>
              </w:rPr>
            </w:pPr>
          </w:p>
        </w:tc>
        <w:tc>
          <w:tcPr>
            <w:tcW w:w="354" w:type="pct"/>
            <w:vMerge/>
            <w:vAlign w:val="center"/>
          </w:tcPr>
          <w:p w14:paraId="6700F683" w14:textId="77777777" w:rsidR="00D92102" w:rsidRPr="008B2568" w:rsidRDefault="00D92102">
            <w:pPr>
              <w:ind w:firstLineChars="0" w:firstLine="0"/>
              <w:jc w:val="center"/>
              <w:rPr>
                <w:rFonts w:ascii="宋体" w:hAnsi="宋体" w:cs="宋体"/>
                <w:szCs w:val="21"/>
              </w:rPr>
            </w:pPr>
          </w:p>
        </w:tc>
        <w:tc>
          <w:tcPr>
            <w:tcW w:w="725" w:type="pct"/>
            <w:vMerge w:val="restart"/>
            <w:vAlign w:val="center"/>
          </w:tcPr>
          <w:p w14:paraId="2AFDF15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A5大小，牛皮纸，120克</w:t>
            </w:r>
          </w:p>
        </w:tc>
        <w:tc>
          <w:tcPr>
            <w:tcW w:w="385" w:type="pct"/>
            <w:vMerge w:val="restart"/>
            <w:vAlign w:val="center"/>
          </w:tcPr>
          <w:p w14:paraId="6B20196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w:t>
            </w:r>
          </w:p>
        </w:tc>
        <w:tc>
          <w:tcPr>
            <w:tcW w:w="1064" w:type="pct"/>
            <w:gridSpan w:val="3"/>
            <w:vAlign w:val="center"/>
          </w:tcPr>
          <w:p w14:paraId="497A6D5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518" w:type="pct"/>
          </w:tcPr>
          <w:p w14:paraId="78C25B6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元/个</w:t>
            </w:r>
          </w:p>
        </w:tc>
        <w:tc>
          <w:tcPr>
            <w:tcW w:w="458" w:type="pct"/>
            <w:vAlign w:val="center"/>
          </w:tcPr>
          <w:p w14:paraId="533A723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0.48</w:t>
            </w:r>
          </w:p>
        </w:tc>
        <w:tc>
          <w:tcPr>
            <w:tcW w:w="755" w:type="pct"/>
          </w:tcPr>
          <w:p w14:paraId="043C6726" w14:textId="77777777" w:rsidR="00D92102" w:rsidRPr="008B2568" w:rsidRDefault="00D92102">
            <w:pPr>
              <w:ind w:firstLineChars="0" w:firstLine="0"/>
              <w:jc w:val="center"/>
              <w:rPr>
                <w:rFonts w:ascii="宋体" w:hAnsi="宋体" w:cs="宋体"/>
                <w:szCs w:val="21"/>
              </w:rPr>
            </w:pPr>
          </w:p>
        </w:tc>
      </w:tr>
      <w:tr w:rsidR="008B2568" w:rsidRPr="008B2568" w14:paraId="18B9B7E9" w14:textId="77777777">
        <w:trPr>
          <w:trHeight w:val="405"/>
          <w:jc w:val="center"/>
        </w:trPr>
        <w:tc>
          <w:tcPr>
            <w:tcW w:w="419" w:type="pct"/>
            <w:vMerge/>
            <w:vAlign w:val="center"/>
          </w:tcPr>
          <w:p w14:paraId="70F143AE"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72BE4C84" w14:textId="77777777" w:rsidR="00D92102" w:rsidRPr="008B2568" w:rsidRDefault="00D92102">
            <w:pPr>
              <w:ind w:firstLineChars="0" w:firstLine="0"/>
              <w:jc w:val="center"/>
              <w:rPr>
                <w:rFonts w:ascii="宋体" w:hAnsi="宋体" w:cs="宋体"/>
                <w:szCs w:val="21"/>
              </w:rPr>
            </w:pPr>
          </w:p>
        </w:tc>
        <w:tc>
          <w:tcPr>
            <w:tcW w:w="354" w:type="pct"/>
            <w:vMerge/>
            <w:vAlign w:val="center"/>
          </w:tcPr>
          <w:p w14:paraId="098A49C9" w14:textId="77777777" w:rsidR="00D92102" w:rsidRPr="008B2568" w:rsidRDefault="00D92102">
            <w:pPr>
              <w:ind w:firstLineChars="0" w:firstLine="0"/>
              <w:jc w:val="center"/>
              <w:rPr>
                <w:rFonts w:ascii="宋体" w:hAnsi="宋体" w:cs="宋体"/>
                <w:szCs w:val="21"/>
              </w:rPr>
            </w:pPr>
          </w:p>
        </w:tc>
        <w:tc>
          <w:tcPr>
            <w:tcW w:w="725" w:type="pct"/>
            <w:vMerge/>
            <w:vAlign w:val="center"/>
          </w:tcPr>
          <w:p w14:paraId="193D51CE" w14:textId="77777777" w:rsidR="00D92102" w:rsidRPr="008B2568" w:rsidRDefault="00D92102">
            <w:pPr>
              <w:ind w:firstLineChars="0" w:firstLine="0"/>
              <w:jc w:val="center"/>
              <w:rPr>
                <w:rFonts w:ascii="宋体" w:hAnsi="宋体" w:cs="宋体"/>
                <w:szCs w:val="21"/>
              </w:rPr>
            </w:pPr>
          </w:p>
        </w:tc>
        <w:tc>
          <w:tcPr>
            <w:tcW w:w="385" w:type="pct"/>
            <w:vMerge/>
            <w:vAlign w:val="center"/>
          </w:tcPr>
          <w:p w14:paraId="6077FEA3" w14:textId="77777777" w:rsidR="00D92102" w:rsidRPr="008B2568" w:rsidRDefault="00D92102">
            <w:pPr>
              <w:ind w:firstLineChars="0" w:firstLine="0"/>
              <w:jc w:val="center"/>
              <w:rPr>
                <w:rFonts w:ascii="宋体" w:hAnsi="宋体" w:cs="宋体"/>
                <w:szCs w:val="21"/>
              </w:rPr>
            </w:pPr>
          </w:p>
        </w:tc>
        <w:tc>
          <w:tcPr>
            <w:tcW w:w="1064" w:type="pct"/>
            <w:gridSpan w:val="3"/>
            <w:vAlign w:val="center"/>
          </w:tcPr>
          <w:p w14:paraId="767092E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518" w:type="pct"/>
          </w:tcPr>
          <w:p w14:paraId="57C059A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元/个</w:t>
            </w:r>
          </w:p>
        </w:tc>
        <w:tc>
          <w:tcPr>
            <w:tcW w:w="458" w:type="pct"/>
            <w:vAlign w:val="center"/>
          </w:tcPr>
          <w:p w14:paraId="093CE65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0.43</w:t>
            </w:r>
          </w:p>
        </w:tc>
        <w:tc>
          <w:tcPr>
            <w:tcW w:w="755" w:type="pct"/>
          </w:tcPr>
          <w:p w14:paraId="005D5CB2" w14:textId="77777777" w:rsidR="00D92102" w:rsidRPr="008B2568" w:rsidRDefault="00D92102">
            <w:pPr>
              <w:ind w:firstLineChars="0" w:firstLine="0"/>
              <w:jc w:val="center"/>
              <w:rPr>
                <w:rFonts w:ascii="宋体" w:hAnsi="宋体" w:cs="宋体"/>
                <w:szCs w:val="21"/>
              </w:rPr>
            </w:pPr>
          </w:p>
        </w:tc>
      </w:tr>
      <w:tr w:rsidR="008B2568" w:rsidRPr="008B2568" w14:paraId="79FBE2CB" w14:textId="77777777">
        <w:trPr>
          <w:trHeight w:val="405"/>
          <w:jc w:val="center"/>
        </w:trPr>
        <w:tc>
          <w:tcPr>
            <w:tcW w:w="419" w:type="pct"/>
            <w:vMerge/>
            <w:vAlign w:val="center"/>
          </w:tcPr>
          <w:p w14:paraId="27D135AC"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2004C908" w14:textId="77777777" w:rsidR="00D92102" w:rsidRPr="008B2568" w:rsidRDefault="00D92102">
            <w:pPr>
              <w:ind w:firstLineChars="0" w:firstLine="0"/>
              <w:jc w:val="center"/>
              <w:rPr>
                <w:rFonts w:ascii="宋体" w:hAnsi="宋体" w:cs="宋体"/>
                <w:szCs w:val="21"/>
              </w:rPr>
            </w:pPr>
          </w:p>
        </w:tc>
        <w:tc>
          <w:tcPr>
            <w:tcW w:w="354" w:type="pct"/>
            <w:vMerge w:val="restart"/>
            <w:vAlign w:val="center"/>
          </w:tcPr>
          <w:p w14:paraId="72A0F0C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会计档案封底</w:t>
            </w:r>
          </w:p>
        </w:tc>
        <w:tc>
          <w:tcPr>
            <w:tcW w:w="725" w:type="pct"/>
            <w:vMerge w:val="restart"/>
            <w:vAlign w:val="center"/>
          </w:tcPr>
          <w:p w14:paraId="2341D6F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A4大小，牛皮纸，120克</w:t>
            </w:r>
          </w:p>
        </w:tc>
        <w:tc>
          <w:tcPr>
            <w:tcW w:w="385" w:type="pct"/>
            <w:vMerge w:val="restart"/>
            <w:vAlign w:val="center"/>
          </w:tcPr>
          <w:p w14:paraId="2FE07F1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w:t>
            </w:r>
          </w:p>
        </w:tc>
        <w:tc>
          <w:tcPr>
            <w:tcW w:w="1064" w:type="pct"/>
            <w:gridSpan w:val="3"/>
            <w:vAlign w:val="center"/>
          </w:tcPr>
          <w:p w14:paraId="5278B2D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518" w:type="pct"/>
          </w:tcPr>
          <w:p w14:paraId="7B724E0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元/个</w:t>
            </w:r>
          </w:p>
        </w:tc>
        <w:tc>
          <w:tcPr>
            <w:tcW w:w="458" w:type="pct"/>
            <w:vAlign w:val="center"/>
          </w:tcPr>
          <w:p w14:paraId="6B29486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0.56</w:t>
            </w:r>
          </w:p>
        </w:tc>
        <w:tc>
          <w:tcPr>
            <w:tcW w:w="755" w:type="pct"/>
          </w:tcPr>
          <w:p w14:paraId="29CB5EAD" w14:textId="77777777" w:rsidR="00D92102" w:rsidRPr="008B2568" w:rsidRDefault="00D92102">
            <w:pPr>
              <w:ind w:firstLineChars="0" w:firstLine="0"/>
              <w:jc w:val="center"/>
              <w:rPr>
                <w:rFonts w:ascii="宋体" w:hAnsi="宋体" w:cs="宋体"/>
                <w:szCs w:val="21"/>
              </w:rPr>
            </w:pPr>
          </w:p>
        </w:tc>
      </w:tr>
      <w:tr w:rsidR="008B2568" w:rsidRPr="008B2568" w14:paraId="596535AE" w14:textId="77777777">
        <w:trPr>
          <w:trHeight w:val="405"/>
          <w:jc w:val="center"/>
        </w:trPr>
        <w:tc>
          <w:tcPr>
            <w:tcW w:w="419" w:type="pct"/>
            <w:vMerge/>
            <w:vAlign w:val="center"/>
          </w:tcPr>
          <w:p w14:paraId="4F387EAE"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4560B9A5" w14:textId="77777777" w:rsidR="00D92102" w:rsidRPr="008B2568" w:rsidRDefault="00D92102">
            <w:pPr>
              <w:ind w:firstLineChars="0" w:firstLine="0"/>
              <w:jc w:val="center"/>
              <w:rPr>
                <w:rFonts w:ascii="宋体" w:hAnsi="宋体" w:cs="宋体"/>
                <w:szCs w:val="21"/>
              </w:rPr>
            </w:pPr>
          </w:p>
        </w:tc>
        <w:tc>
          <w:tcPr>
            <w:tcW w:w="354" w:type="pct"/>
            <w:vMerge/>
            <w:vAlign w:val="center"/>
          </w:tcPr>
          <w:p w14:paraId="2ABEC004" w14:textId="77777777" w:rsidR="00D92102" w:rsidRPr="008B2568" w:rsidRDefault="00D92102">
            <w:pPr>
              <w:ind w:firstLineChars="0" w:firstLine="0"/>
              <w:jc w:val="center"/>
              <w:rPr>
                <w:rFonts w:ascii="宋体" w:hAnsi="宋体" w:cs="宋体"/>
                <w:szCs w:val="21"/>
              </w:rPr>
            </w:pPr>
          </w:p>
        </w:tc>
        <w:tc>
          <w:tcPr>
            <w:tcW w:w="725" w:type="pct"/>
            <w:vMerge/>
            <w:vAlign w:val="center"/>
          </w:tcPr>
          <w:p w14:paraId="72D92175" w14:textId="77777777" w:rsidR="00D92102" w:rsidRPr="008B2568" w:rsidRDefault="00D92102">
            <w:pPr>
              <w:ind w:firstLineChars="0" w:firstLine="0"/>
              <w:jc w:val="center"/>
              <w:rPr>
                <w:rFonts w:ascii="宋体" w:hAnsi="宋体" w:cs="宋体"/>
                <w:szCs w:val="21"/>
              </w:rPr>
            </w:pPr>
          </w:p>
        </w:tc>
        <w:tc>
          <w:tcPr>
            <w:tcW w:w="385" w:type="pct"/>
            <w:vMerge/>
            <w:vAlign w:val="center"/>
          </w:tcPr>
          <w:p w14:paraId="0EE574B3" w14:textId="77777777" w:rsidR="00D92102" w:rsidRPr="008B2568" w:rsidRDefault="00D92102">
            <w:pPr>
              <w:ind w:firstLineChars="0" w:firstLine="0"/>
              <w:jc w:val="center"/>
              <w:rPr>
                <w:rFonts w:ascii="宋体" w:hAnsi="宋体" w:cs="宋体"/>
                <w:szCs w:val="21"/>
              </w:rPr>
            </w:pPr>
          </w:p>
        </w:tc>
        <w:tc>
          <w:tcPr>
            <w:tcW w:w="1064" w:type="pct"/>
            <w:gridSpan w:val="3"/>
            <w:vAlign w:val="center"/>
          </w:tcPr>
          <w:p w14:paraId="13BABFC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518" w:type="pct"/>
          </w:tcPr>
          <w:p w14:paraId="7E5C43C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元/个</w:t>
            </w:r>
          </w:p>
        </w:tc>
        <w:tc>
          <w:tcPr>
            <w:tcW w:w="458" w:type="pct"/>
            <w:vAlign w:val="center"/>
          </w:tcPr>
          <w:p w14:paraId="34A2221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0.48</w:t>
            </w:r>
          </w:p>
        </w:tc>
        <w:tc>
          <w:tcPr>
            <w:tcW w:w="755" w:type="pct"/>
          </w:tcPr>
          <w:p w14:paraId="4B0351C8" w14:textId="77777777" w:rsidR="00D92102" w:rsidRPr="008B2568" w:rsidRDefault="00D92102">
            <w:pPr>
              <w:ind w:firstLineChars="0" w:firstLine="0"/>
              <w:jc w:val="center"/>
              <w:rPr>
                <w:rFonts w:ascii="宋体" w:hAnsi="宋体" w:cs="宋体"/>
                <w:szCs w:val="21"/>
              </w:rPr>
            </w:pPr>
          </w:p>
        </w:tc>
      </w:tr>
      <w:tr w:rsidR="008B2568" w:rsidRPr="008B2568" w14:paraId="0F915720" w14:textId="77777777">
        <w:trPr>
          <w:trHeight w:val="405"/>
          <w:jc w:val="center"/>
        </w:trPr>
        <w:tc>
          <w:tcPr>
            <w:tcW w:w="419" w:type="pct"/>
            <w:vMerge/>
            <w:vAlign w:val="center"/>
          </w:tcPr>
          <w:p w14:paraId="1AC92DC1"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32ECFAEA" w14:textId="77777777" w:rsidR="00D92102" w:rsidRPr="008B2568" w:rsidRDefault="00D92102">
            <w:pPr>
              <w:ind w:firstLineChars="0" w:firstLine="0"/>
              <w:jc w:val="center"/>
              <w:rPr>
                <w:rFonts w:ascii="宋体" w:hAnsi="宋体" w:cs="宋体"/>
                <w:szCs w:val="21"/>
              </w:rPr>
            </w:pPr>
          </w:p>
        </w:tc>
        <w:tc>
          <w:tcPr>
            <w:tcW w:w="354" w:type="pct"/>
            <w:vMerge/>
            <w:vAlign w:val="center"/>
          </w:tcPr>
          <w:p w14:paraId="4862A685" w14:textId="77777777" w:rsidR="00D92102" w:rsidRPr="008B2568" w:rsidRDefault="00D92102">
            <w:pPr>
              <w:ind w:firstLineChars="0" w:firstLine="0"/>
              <w:jc w:val="center"/>
              <w:rPr>
                <w:rFonts w:ascii="宋体" w:hAnsi="宋体" w:cs="宋体"/>
                <w:szCs w:val="21"/>
              </w:rPr>
            </w:pPr>
          </w:p>
        </w:tc>
        <w:tc>
          <w:tcPr>
            <w:tcW w:w="725" w:type="pct"/>
            <w:vMerge w:val="restart"/>
            <w:vAlign w:val="center"/>
          </w:tcPr>
          <w:p w14:paraId="0B9B090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A5大小，牛皮纸，120克</w:t>
            </w:r>
          </w:p>
        </w:tc>
        <w:tc>
          <w:tcPr>
            <w:tcW w:w="385" w:type="pct"/>
            <w:vMerge w:val="restart"/>
            <w:vAlign w:val="center"/>
          </w:tcPr>
          <w:p w14:paraId="55B6C4D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w:t>
            </w:r>
          </w:p>
        </w:tc>
        <w:tc>
          <w:tcPr>
            <w:tcW w:w="1064" w:type="pct"/>
            <w:gridSpan w:val="3"/>
            <w:vAlign w:val="center"/>
          </w:tcPr>
          <w:p w14:paraId="5FAA176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518" w:type="pct"/>
          </w:tcPr>
          <w:p w14:paraId="1B5116E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元/个</w:t>
            </w:r>
          </w:p>
        </w:tc>
        <w:tc>
          <w:tcPr>
            <w:tcW w:w="458" w:type="pct"/>
            <w:vAlign w:val="center"/>
          </w:tcPr>
          <w:p w14:paraId="10E843C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0.43</w:t>
            </w:r>
          </w:p>
        </w:tc>
        <w:tc>
          <w:tcPr>
            <w:tcW w:w="755" w:type="pct"/>
          </w:tcPr>
          <w:p w14:paraId="397D1B69" w14:textId="77777777" w:rsidR="00D92102" w:rsidRPr="008B2568" w:rsidRDefault="00D92102">
            <w:pPr>
              <w:ind w:firstLineChars="0" w:firstLine="0"/>
              <w:jc w:val="center"/>
              <w:rPr>
                <w:rFonts w:ascii="宋体" w:hAnsi="宋体" w:cs="宋体"/>
                <w:szCs w:val="21"/>
              </w:rPr>
            </w:pPr>
          </w:p>
        </w:tc>
      </w:tr>
      <w:tr w:rsidR="008B2568" w:rsidRPr="008B2568" w14:paraId="02BA585E" w14:textId="77777777">
        <w:trPr>
          <w:trHeight w:val="405"/>
          <w:jc w:val="center"/>
        </w:trPr>
        <w:tc>
          <w:tcPr>
            <w:tcW w:w="419" w:type="pct"/>
            <w:vMerge/>
            <w:vAlign w:val="center"/>
          </w:tcPr>
          <w:p w14:paraId="55C82125"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79AC5CF5" w14:textId="77777777" w:rsidR="00D92102" w:rsidRPr="008B2568" w:rsidRDefault="00D92102">
            <w:pPr>
              <w:ind w:firstLineChars="0" w:firstLine="0"/>
              <w:jc w:val="center"/>
              <w:rPr>
                <w:rFonts w:ascii="宋体" w:hAnsi="宋体" w:cs="宋体"/>
                <w:szCs w:val="21"/>
              </w:rPr>
            </w:pPr>
          </w:p>
        </w:tc>
        <w:tc>
          <w:tcPr>
            <w:tcW w:w="354" w:type="pct"/>
            <w:vMerge/>
            <w:vAlign w:val="center"/>
          </w:tcPr>
          <w:p w14:paraId="64771F02" w14:textId="77777777" w:rsidR="00D92102" w:rsidRPr="008B2568" w:rsidRDefault="00D92102">
            <w:pPr>
              <w:ind w:firstLineChars="0" w:firstLine="0"/>
              <w:jc w:val="center"/>
              <w:rPr>
                <w:rFonts w:ascii="宋体" w:hAnsi="宋体" w:cs="宋体"/>
                <w:szCs w:val="21"/>
              </w:rPr>
            </w:pPr>
          </w:p>
        </w:tc>
        <w:tc>
          <w:tcPr>
            <w:tcW w:w="725" w:type="pct"/>
            <w:vMerge/>
            <w:vAlign w:val="center"/>
          </w:tcPr>
          <w:p w14:paraId="48ED813E" w14:textId="77777777" w:rsidR="00D92102" w:rsidRPr="008B2568" w:rsidRDefault="00D92102">
            <w:pPr>
              <w:ind w:firstLineChars="0" w:firstLine="0"/>
              <w:jc w:val="center"/>
              <w:rPr>
                <w:rFonts w:ascii="宋体" w:hAnsi="宋体" w:cs="宋体"/>
                <w:szCs w:val="21"/>
              </w:rPr>
            </w:pPr>
          </w:p>
        </w:tc>
        <w:tc>
          <w:tcPr>
            <w:tcW w:w="385" w:type="pct"/>
            <w:vMerge/>
            <w:vAlign w:val="center"/>
          </w:tcPr>
          <w:p w14:paraId="5A84087B" w14:textId="77777777" w:rsidR="00D92102" w:rsidRPr="008B2568" w:rsidRDefault="00D92102">
            <w:pPr>
              <w:ind w:firstLineChars="0" w:firstLine="0"/>
              <w:jc w:val="center"/>
              <w:rPr>
                <w:rFonts w:ascii="宋体" w:hAnsi="宋体" w:cs="宋体"/>
                <w:szCs w:val="21"/>
              </w:rPr>
            </w:pPr>
          </w:p>
        </w:tc>
        <w:tc>
          <w:tcPr>
            <w:tcW w:w="1064" w:type="pct"/>
            <w:gridSpan w:val="3"/>
            <w:vAlign w:val="center"/>
          </w:tcPr>
          <w:p w14:paraId="1646322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518" w:type="pct"/>
          </w:tcPr>
          <w:p w14:paraId="1DFF938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元/个</w:t>
            </w:r>
          </w:p>
        </w:tc>
        <w:tc>
          <w:tcPr>
            <w:tcW w:w="458" w:type="pct"/>
            <w:vAlign w:val="center"/>
          </w:tcPr>
          <w:p w14:paraId="70CAADA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0.39</w:t>
            </w:r>
          </w:p>
        </w:tc>
        <w:tc>
          <w:tcPr>
            <w:tcW w:w="755" w:type="pct"/>
          </w:tcPr>
          <w:p w14:paraId="2A75C2AE" w14:textId="77777777" w:rsidR="00D92102" w:rsidRPr="008B2568" w:rsidRDefault="00D92102">
            <w:pPr>
              <w:ind w:firstLineChars="0" w:firstLine="0"/>
              <w:jc w:val="center"/>
              <w:rPr>
                <w:rFonts w:ascii="宋体" w:hAnsi="宋体" w:cs="宋体"/>
                <w:szCs w:val="21"/>
              </w:rPr>
            </w:pPr>
          </w:p>
        </w:tc>
      </w:tr>
      <w:tr w:rsidR="008B2568" w:rsidRPr="008B2568" w14:paraId="698F98A7" w14:textId="77777777">
        <w:trPr>
          <w:trHeight w:val="405"/>
          <w:jc w:val="center"/>
        </w:trPr>
        <w:tc>
          <w:tcPr>
            <w:tcW w:w="419" w:type="pct"/>
            <w:vMerge/>
            <w:vAlign w:val="center"/>
          </w:tcPr>
          <w:p w14:paraId="41DCC8BE"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4E0DFC83" w14:textId="77777777" w:rsidR="00D92102" w:rsidRPr="008B2568" w:rsidRDefault="00D92102">
            <w:pPr>
              <w:ind w:firstLineChars="0" w:firstLine="0"/>
              <w:jc w:val="center"/>
              <w:rPr>
                <w:rFonts w:ascii="宋体" w:hAnsi="宋体" w:cs="宋体"/>
                <w:szCs w:val="21"/>
              </w:rPr>
            </w:pPr>
          </w:p>
        </w:tc>
        <w:tc>
          <w:tcPr>
            <w:tcW w:w="354" w:type="pct"/>
            <w:vMerge w:val="restart"/>
            <w:vAlign w:val="center"/>
          </w:tcPr>
          <w:p w14:paraId="099D161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包角</w:t>
            </w:r>
          </w:p>
        </w:tc>
        <w:tc>
          <w:tcPr>
            <w:tcW w:w="725" w:type="pct"/>
            <w:vMerge w:val="restart"/>
            <w:vAlign w:val="center"/>
          </w:tcPr>
          <w:p w14:paraId="6A663F4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15*22cm，牛皮纸，120克</w:t>
            </w:r>
          </w:p>
        </w:tc>
        <w:tc>
          <w:tcPr>
            <w:tcW w:w="385" w:type="pct"/>
            <w:vMerge w:val="restart"/>
            <w:vAlign w:val="center"/>
          </w:tcPr>
          <w:p w14:paraId="6F96AAC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w:t>
            </w:r>
          </w:p>
        </w:tc>
        <w:tc>
          <w:tcPr>
            <w:tcW w:w="1064" w:type="pct"/>
            <w:gridSpan w:val="3"/>
            <w:vAlign w:val="center"/>
          </w:tcPr>
          <w:p w14:paraId="0223B87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518" w:type="pct"/>
          </w:tcPr>
          <w:p w14:paraId="2F6985D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元/个</w:t>
            </w:r>
          </w:p>
        </w:tc>
        <w:tc>
          <w:tcPr>
            <w:tcW w:w="458" w:type="pct"/>
            <w:vAlign w:val="center"/>
          </w:tcPr>
          <w:p w14:paraId="7E3FD78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0.55</w:t>
            </w:r>
          </w:p>
        </w:tc>
        <w:tc>
          <w:tcPr>
            <w:tcW w:w="755" w:type="pct"/>
          </w:tcPr>
          <w:p w14:paraId="723B5743" w14:textId="77777777" w:rsidR="00D92102" w:rsidRPr="008B2568" w:rsidRDefault="00D92102">
            <w:pPr>
              <w:ind w:firstLineChars="0" w:firstLine="0"/>
              <w:jc w:val="center"/>
              <w:rPr>
                <w:rFonts w:ascii="宋体" w:hAnsi="宋体" w:cs="宋体"/>
                <w:szCs w:val="21"/>
              </w:rPr>
            </w:pPr>
          </w:p>
        </w:tc>
      </w:tr>
      <w:tr w:rsidR="008B2568" w:rsidRPr="008B2568" w14:paraId="77952144" w14:textId="77777777">
        <w:trPr>
          <w:trHeight w:val="405"/>
          <w:jc w:val="center"/>
        </w:trPr>
        <w:tc>
          <w:tcPr>
            <w:tcW w:w="419" w:type="pct"/>
            <w:vMerge/>
            <w:vAlign w:val="center"/>
          </w:tcPr>
          <w:p w14:paraId="44E02D7D"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673DE0AF" w14:textId="77777777" w:rsidR="00D92102" w:rsidRPr="008B2568" w:rsidRDefault="00D92102">
            <w:pPr>
              <w:ind w:firstLineChars="0" w:firstLine="0"/>
              <w:jc w:val="center"/>
              <w:rPr>
                <w:rFonts w:ascii="宋体" w:hAnsi="宋体" w:cs="宋体"/>
                <w:szCs w:val="21"/>
              </w:rPr>
            </w:pPr>
          </w:p>
        </w:tc>
        <w:tc>
          <w:tcPr>
            <w:tcW w:w="354" w:type="pct"/>
            <w:vMerge/>
            <w:vAlign w:val="center"/>
          </w:tcPr>
          <w:p w14:paraId="4BE19654" w14:textId="77777777" w:rsidR="00D92102" w:rsidRPr="008B2568" w:rsidRDefault="00D92102">
            <w:pPr>
              <w:ind w:firstLineChars="0" w:firstLine="0"/>
              <w:jc w:val="center"/>
              <w:rPr>
                <w:rFonts w:ascii="宋体" w:hAnsi="宋体" w:cs="宋体"/>
                <w:szCs w:val="21"/>
              </w:rPr>
            </w:pPr>
          </w:p>
        </w:tc>
        <w:tc>
          <w:tcPr>
            <w:tcW w:w="725" w:type="pct"/>
            <w:vMerge/>
            <w:vAlign w:val="center"/>
          </w:tcPr>
          <w:p w14:paraId="2850FEEA" w14:textId="77777777" w:rsidR="00D92102" w:rsidRPr="008B2568" w:rsidRDefault="00D92102">
            <w:pPr>
              <w:ind w:firstLineChars="0" w:firstLine="0"/>
              <w:jc w:val="center"/>
              <w:rPr>
                <w:rFonts w:ascii="宋体" w:hAnsi="宋体" w:cs="宋体"/>
                <w:szCs w:val="21"/>
              </w:rPr>
            </w:pPr>
          </w:p>
        </w:tc>
        <w:tc>
          <w:tcPr>
            <w:tcW w:w="385" w:type="pct"/>
            <w:vMerge/>
            <w:vAlign w:val="center"/>
          </w:tcPr>
          <w:p w14:paraId="46502E26" w14:textId="77777777" w:rsidR="00D92102" w:rsidRPr="008B2568" w:rsidRDefault="00D92102">
            <w:pPr>
              <w:ind w:firstLineChars="0" w:firstLine="0"/>
              <w:jc w:val="center"/>
              <w:rPr>
                <w:rFonts w:ascii="宋体" w:hAnsi="宋体" w:cs="宋体"/>
                <w:szCs w:val="21"/>
              </w:rPr>
            </w:pPr>
          </w:p>
        </w:tc>
        <w:tc>
          <w:tcPr>
            <w:tcW w:w="1064" w:type="pct"/>
            <w:gridSpan w:val="3"/>
            <w:vAlign w:val="center"/>
          </w:tcPr>
          <w:p w14:paraId="0D074B2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518" w:type="pct"/>
          </w:tcPr>
          <w:p w14:paraId="6BDB383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元/个</w:t>
            </w:r>
          </w:p>
        </w:tc>
        <w:tc>
          <w:tcPr>
            <w:tcW w:w="458" w:type="pct"/>
            <w:vAlign w:val="center"/>
          </w:tcPr>
          <w:p w14:paraId="5407708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0.48</w:t>
            </w:r>
          </w:p>
        </w:tc>
        <w:tc>
          <w:tcPr>
            <w:tcW w:w="755" w:type="pct"/>
          </w:tcPr>
          <w:p w14:paraId="3C753593" w14:textId="77777777" w:rsidR="00D92102" w:rsidRPr="008B2568" w:rsidRDefault="00D92102">
            <w:pPr>
              <w:ind w:firstLineChars="0" w:firstLine="0"/>
              <w:jc w:val="center"/>
              <w:rPr>
                <w:rFonts w:ascii="宋体" w:hAnsi="宋体" w:cs="宋体"/>
                <w:szCs w:val="21"/>
              </w:rPr>
            </w:pPr>
          </w:p>
        </w:tc>
      </w:tr>
      <w:tr w:rsidR="008B2568" w:rsidRPr="008B2568" w14:paraId="2B734B14" w14:textId="77777777">
        <w:trPr>
          <w:trHeight w:val="405"/>
          <w:jc w:val="center"/>
        </w:trPr>
        <w:tc>
          <w:tcPr>
            <w:tcW w:w="419" w:type="pct"/>
            <w:vMerge/>
            <w:vAlign w:val="center"/>
          </w:tcPr>
          <w:p w14:paraId="2F2A17E1"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7CE2D50C" w14:textId="77777777" w:rsidR="00D92102" w:rsidRPr="008B2568" w:rsidRDefault="00D92102">
            <w:pPr>
              <w:ind w:firstLineChars="0" w:firstLine="0"/>
              <w:jc w:val="center"/>
              <w:rPr>
                <w:rFonts w:ascii="宋体" w:hAnsi="宋体" w:cs="宋体"/>
                <w:szCs w:val="21"/>
              </w:rPr>
            </w:pPr>
          </w:p>
        </w:tc>
        <w:tc>
          <w:tcPr>
            <w:tcW w:w="354" w:type="pct"/>
            <w:vMerge/>
            <w:vAlign w:val="center"/>
          </w:tcPr>
          <w:p w14:paraId="2514240C" w14:textId="77777777" w:rsidR="00D92102" w:rsidRPr="008B2568" w:rsidRDefault="00D92102">
            <w:pPr>
              <w:ind w:firstLineChars="0" w:firstLine="0"/>
              <w:jc w:val="center"/>
              <w:rPr>
                <w:rFonts w:ascii="宋体" w:hAnsi="宋体" w:cs="宋体"/>
                <w:szCs w:val="21"/>
              </w:rPr>
            </w:pPr>
          </w:p>
        </w:tc>
        <w:tc>
          <w:tcPr>
            <w:tcW w:w="725" w:type="pct"/>
            <w:vMerge w:val="restart"/>
            <w:vAlign w:val="center"/>
          </w:tcPr>
          <w:p w14:paraId="10B7AF6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A5大小，牛皮纸，120</w:t>
            </w:r>
            <w:r w:rsidRPr="008B2568">
              <w:rPr>
                <w:rFonts w:ascii="宋体" w:hAnsi="宋体" w:cs="宋体" w:hint="eastAsia"/>
                <w:szCs w:val="21"/>
              </w:rPr>
              <w:lastRenderedPageBreak/>
              <w:t>克</w:t>
            </w:r>
          </w:p>
        </w:tc>
        <w:tc>
          <w:tcPr>
            <w:tcW w:w="385" w:type="pct"/>
            <w:vMerge w:val="restart"/>
            <w:vAlign w:val="center"/>
          </w:tcPr>
          <w:p w14:paraId="71D11AD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lastRenderedPageBreak/>
              <w:t>10</w:t>
            </w:r>
          </w:p>
        </w:tc>
        <w:tc>
          <w:tcPr>
            <w:tcW w:w="1064" w:type="pct"/>
            <w:gridSpan w:val="3"/>
            <w:vAlign w:val="center"/>
          </w:tcPr>
          <w:p w14:paraId="7DFED5A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518" w:type="pct"/>
          </w:tcPr>
          <w:p w14:paraId="3457997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元/个</w:t>
            </w:r>
          </w:p>
        </w:tc>
        <w:tc>
          <w:tcPr>
            <w:tcW w:w="458" w:type="pct"/>
            <w:vAlign w:val="center"/>
          </w:tcPr>
          <w:p w14:paraId="1FA7922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0.53</w:t>
            </w:r>
          </w:p>
        </w:tc>
        <w:tc>
          <w:tcPr>
            <w:tcW w:w="755" w:type="pct"/>
          </w:tcPr>
          <w:p w14:paraId="7A9E7173" w14:textId="77777777" w:rsidR="00D92102" w:rsidRPr="008B2568" w:rsidRDefault="00D92102">
            <w:pPr>
              <w:ind w:firstLineChars="0" w:firstLine="0"/>
              <w:jc w:val="center"/>
              <w:rPr>
                <w:rFonts w:ascii="宋体" w:hAnsi="宋体" w:cs="宋体"/>
                <w:szCs w:val="21"/>
              </w:rPr>
            </w:pPr>
          </w:p>
        </w:tc>
      </w:tr>
      <w:tr w:rsidR="008B2568" w:rsidRPr="008B2568" w14:paraId="1AAA9E48" w14:textId="77777777">
        <w:trPr>
          <w:trHeight w:val="405"/>
          <w:jc w:val="center"/>
        </w:trPr>
        <w:tc>
          <w:tcPr>
            <w:tcW w:w="419" w:type="pct"/>
            <w:vMerge/>
            <w:vAlign w:val="center"/>
          </w:tcPr>
          <w:p w14:paraId="01141350"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7A359DC1" w14:textId="77777777" w:rsidR="00D92102" w:rsidRPr="008B2568" w:rsidRDefault="00D92102">
            <w:pPr>
              <w:ind w:firstLineChars="0" w:firstLine="0"/>
              <w:jc w:val="center"/>
              <w:rPr>
                <w:rFonts w:ascii="宋体" w:hAnsi="宋体" w:cs="宋体"/>
                <w:szCs w:val="21"/>
              </w:rPr>
            </w:pPr>
          </w:p>
        </w:tc>
        <w:tc>
          <w:tcPr>
            <w:tcW w:w="354" w:type="pct"/>
            <w:vMerge/>
            <w:vAlign w:val="center"/>
          </w:tcPr>
          <w:p w14:paraId="75F1F012" w14:textId="77777777" w:rsidR="00D92102" w:rsidRPr="008B2568" w:rsidRDefault="00D92102">
            <w:pPr>
              <w:ind w:firstLineChars="0" w:firstLine="0"/>
              <w:jc w:val="center"/>
              <w:rPr>
                <w:rFonts w:ascii="宋体" w:hAnsi="宋体" w:cs="宋体"/>
                <w:szCs w:val="21"/>
              </w:rPr>
            </w:pPr>
          </w:p>
        </w:tc>
        <w:tc>
          <w:tcPr>
            <w:tcW w:w="725" w:type="pct"/>
            <w:vMerge/>
            <w:vAlign w:val="center"/>
          </w:tcPr>
          <w:p w14:paraId="5D93CAC3" w14:textId="77777777" w:rsidR="00D92102" w:rsidRPr="008B2568" w:rsidRDefault="00D92102">
            <w:pPr>
              <w:ind w:firstLineChars="0" w:firstLine="0"/>
              <w:jc w:val="center"/>
              <w:rPr>
                <w:rFonts w:ascii="宋体" w:hAnsi="宋体" w:cs="宋体"/>
                <w:szCs w:val="21"/>
              </w:rPr>
            </w:pPr>
          </w:p>
        </w:tc>
        <w:tc>
          <w:tcPr>
            <w:tcW w:w="385" w:type="pct"/>
            <w:vMerge/>
            <w:vAlign w:val="center"/>
          </w:tcPr>
          <w:p w14:paraId="09D68E28" w14:textId="77777777" w:rsidR="00D92102" w:rsidRPr="008B2568" w:rsidRDefault="00D92102">
            <w:pPr>
              <w:ind w:firstLineChars="0" w:firstLine="0"/>
              <w:jc w:val="center"/>
              <w:rPr>
                <w:rFonts w:ascii="宋体" w:hAnsi="宋体" w:cs="宋体"/>
                <w:szCs w:val="21"/>
              </w:rPr>
            </w:pPr>
          </w:p>
        </w:tc>
        <w:tc>
          <w:tcPr>
            <w:tcW w:w="1064" w:type="pct"/>
            <w:gridSpan w:val="3"/>
            <w:vAlign w:val="center"/>
          </w:tcPr>
          <w:p w14:paraId="07185CE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518" w:type="pct"/>
          </w:tcPr>
          <w:p w14:paraId="4CB1425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元/个</w:t>
            </w:r>
          </w:p>
        </w:tc>
        <w:tc>
          <w:tcPr>
            <w:tcW w:w="458" w:type="pct"/>
            <w:vAlign w:val="center"/>
          </w:tcPr>
          <w:p w14:paraId="4749F7F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0.47</w:t>
            </w:r>
          </w:p>
        </w:tc>
        <w:tc>
          <w:tcPr>
            <w:tcW w:w="755" w:type="pct"/>
          </w:tcPr>
          <w:p w14:paraId="7BB99C35" w14:textId="77777777" w:rsidR="00D92102" w:rsidRPr="008B2568" w:rsidRDefault="00D92102">
            <w:pPr>
              <w:ind w:firstLineChars="0" w:firstLine="0"/>
              <w:jc w:val="center"/>
              <w:rPr>
                <w:rFonts w:ascii="宋体" w:hAnsi="宋体" w:cs="宋体"/>
                <w:szCs w:val="21"/>
              </w:rPr>
            </w:pPr>
          </w:p>
        </w:tc>
      </w:tr>
      <w:tr w:rsidR="008B2568" w:rsidRPr="008B2568" w14:paraId="24DD43A2" w14:textId="77777777">
        <w:trPr>
          <w:trHeight w:val="540"/>
          <w:jc w:val="center"/>
        </w:trPr>
        <w:tc>
          <w:tcPr>
            <w:tcW w:w="419" w:type="pct"/>
            <w:vMerge/>
            <w:vAlign w:val="center"/>
          </w:tcPr>
          <w:p w14:paraId="1E8701E8"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3C60DB47" w14:textId="77777777" w:rsidR="00D92102" w:rsidRPr="008B2568" w:rsidRDefault="00D92102">
            <w:pPr>
              <w:ind w:firstLineChars="0" w:firstLine="0"/>
              <w:jc w:val="center"/>
              <w:rPr>
                <w:rFonts w:ascii="宋体" w:hAnsi="宋体" w:cs="宋体"/>
                <w:szCs w:val="21"/>
              </w:rPr>
            </w:pPr>
          </w:p>
        </w:tc>
        <w:tc>
          <w:tcPr>
            <w:tcW w:w="354" w:type="pct"/>
            <w:vAlign w:val="center"/>
          </w:tcPr>
          <w:p w14:paraId="6AC8FCE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红头发文纸</w:t>
            </w:r>
          </w:p>
        </w:tc>
        <w:tc>
          <w:tcPr>
            <w:tcW w:w="725" w:type="pct"/>
            <w:vAlign w:val="center"/>
          </w:tcPr>
          <w:p w14:paraId="3B9ACFA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A4大小，80g，铜版纸。50页/本，胶装</w:t>
            </w:r>
          </w:p>
        </w:tc>
        <w:tc>
          <w:tcPr>
            <w:tcW w:w="1449" w:type="pct"/>
            <w:gridSpan w:val="4"/>
            <w:vAlign w:val="center"/>
          </w:tcPr>
          <w:p w14:paraId="3D1E350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518" w:type="pct"/>
          </w:tcPr>
          <w:p w14:paraId="4AE5402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元/本</w:t>
            </w:r>
          </w:p>
        </w:tc>
        <w:tc>
          <w:tcPr>
            <w:tcW w:w="458" w:type="pct"/>
            <w:vAlign w:val="center"/>
          </w:tcPr>
          <w:p w14:paraId="57DC217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7.58</w:t>
            </w:r>
            <w:r w:rsidRPr="008B2568">
              <w:rPr>
                <w:rFonts w:ascii="宋体" w:hAnsi="宋体" w:cs="宋体"/>
                <w:szCs w:val="21"/>
              </w:rPr>
              <w:t xml:space="preserve"> </w:t>
            </w:r>
          </w:p>
        </w:tc>
        <w:tc>
          <w:tcPr>
            <w:tcW w:w="755" w:type="pct"/>
          </w:tcPr>
          <w:p w14:paraId="32FCBCA1" w14:textId="77777777" w:rsidR="00D92102" w:rsidRPr="008B2568" w:rsidRDefault="00D92102">
            <w:pPr>
              <w:ind w:firstLineChars="0" w:firstLine="0"/>
              <w:jc w:val="center"/>
              <w:rPr>
                <w:rFonts w:ascii="宋体" w:hAnsi="宋体" w:cs="宋体"/>
                <w:szCs w:val="21"/>
              </w:rPr>
            </w:pPr>
          </w:p>
        </w:tc>
      </w:tr>
      <w:tr w:rsidR="008B2568" w:rsidRPr="008B2568" w14:paraId="24742F00" w14:textId="77777777">
        <w:trPr>
          <w:trHeight w:val="540"/>
          <w:jc w:val="center"/>
        </w:trPr>
        <w:tc>
          <w:tcPr>
            <w:tcW w:w="419" w:type="pct"/>
            <w:vMerge/>
            <w:vAlign w:val="center"/>
          </w:tcPr>
          <w:p w14:paraId="0B8CBC47" w14:textId="77777777" w:rsidR="00D92102" w:rsidRPr="008B2568" w:rsidRDefault="00D92102">
            <w:pPr>
              <w:ind w:firstLineChars="0" w:firstLine="0"/>
              <w:jc w:val="center"/>
              <w:rPr>
                <w:rFonts w:ascii="宋体" w:hAnsi="宋体" w:cs="宋体"/>
                <w:szCs w:val="21"/>
              </w:rPr>
            </w:pPr>
          </w:p>
        </w:tc>
        <w:tc>
          <w:tcPr>
            <w:tcW w:w="4581" w:type="pct"/>
            <w:gridSpan w:val="10"/>
            <w:vAlign w:val="center"/>
          </w:tcPr>
          <w:p w14:paraId="311F9A6E" w14:textId="77777777" w:rsidR="00D92102" w:rsidRPr="008B2568" w:rsidRDefault="00200066">
            <w:pPr>
              <w:ind w:firstLineChars="0" w:firstLine="0"/>
              <w:jc w:val="center"/>
              <w:rPr>
                <w:rFonts w:ascii="宋体" w:hAnsi="宋体" w:cs="宋体"/>
                <w:szCs w:val="21"/>
              </w:rPr>
            </w:pPr>
            <w:r w:rsidRPr="008B2568">
              <w:rPr>
                <w:rFonts w:ascii="宋体" w:hAnsi="宋体" w:cs="宋体"/>
                <w:b/>
                <w:sz w:val="32"/>
                <w:szCs w:val="21"/>
              </w:rPr>
              <w:t>B</w:t>
            </w:r>
            <w:r w:rsidRPr="008B2568">
              <w:rPr>
                <w:rFonts w:ascii="宋体" w:hAnsi="宋体" w:cs="宋体" w:hint="eastAsia"/>
                <w:b/>
                <w:sz w:val="32"/>
                <w:szCs w:val="21"/>
              </w:rPr>
              <w:t>类含税单价合计值：</w:t>
            </w:r>
            <w:r w:rsidRPr="008B2568">
              <w:rPr>
                <w:rFonts w:ascii="宋体" w:hAnsi="宋体" w:cs="宋体" w:hint="eastAsia"/>
                <w:b/>
                <w:sz w:val="32"/>
                <w:szCs w:val="21"/>
                <w:u w:val="single"/>
              </w:rPr>
              <w:t xml:space="preserve"> </w:t>
            </w:r>
            <w:r w:rsidRPr="008B2568">
              <w:rPr>
                <w:rFonts w:ascii="宋体" w:hAnsi="宋体" w:cs="宋体"/>
                <w:b/>
                <w:sz w:val="32"/>
                <w:szCs w:val="21"/>
                <w:u w:val="single"/>
              </w:rPr>
              <w:t xml:space="preserve">   </w:t>
            </w:r>
            <w:r w:rsidRPr="008B2568">
              <w:rPr>
                <w:rFonts w:ascii="宋体" w:hAnsi="宋体" w:cs="宋体" w:hint="eastAsia"/>
                <w:b/>
                <w:sz w:val="32"/>
                <w:szCs w:val="21"/>
              </w:rPr>
              <w:t>元</w:t>
            </w:r>
          </w:p>
        </w:tc>
      </w:tr>
      <w:tr w:rsidR="008B2568" w:rsidRPr="008B2568" w14:paraId="40E8C545" w14:textId="77777777">
        <w:trPr>
          <w:trHeight w:val="420"/>
          <w:jc w:val="center"/>
        </w:trPr>
        <w:tc>
          <w:tcPr>
            <w:tcW w:w="419" w:type="pct"/>
            <w:vMerge/>
            <w:vAlign w:val="center"/>
          </w:tcPr>
          <w:p w14:paraId="183BDFF4" w14:textId="77777777" w:rsidR="00D92102" w:rsidRPr="008B2568" w:rsidRDefault="00D92102">
            <w:pPr>
              <w:ind w:firstLineChars="0" w:firstLine="0"/>
              <w:jc w:val="center"/>
              <w:rPr>
                <w:rFonts w:ascii="宋体" w:hAnsi="宋体" w:cs="宋体"/>
                <w:szCs w:val="21"/>
              </w:rPr>
            </w:pPr>
          </w:p>
        </w:tc>
        <w:tc>
          <w:tcPr>
            <w:tcW w:w="322" w:type="pct"/>
            <w:vMerge w:val="restart"/>
            <w:vAlign w:val="center"/>
          </w:tcPr>
          <w:p w14:paraId="4C0B5C0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C</w:t>
            </w:r>
          </w:p>
        </w:tc>
        <w:tc>
          <w:tcPr>
            <w:tcW w:w="354" w:type="pct"/>
            <w:vAlign w:val="center"/>
          </w:tcPr>
          <w:p w14:paraId="6AD6177C" w14:textId="77777777" w:rsidR="00D92102" w:rsidRPr="008B2568" w:rsidRDefault="00200066">
            <w:pPr>
              <w:pStyle w:val="p0"/>
              <w:snapToGrid w:val="0"/>
              <w:spacing w:line="360" w:lineRule="exact"/>
              <w:ind w:firstLineChars="0" w:firstLine="0"/>
              <w:jc w:val="center"/>
              <w:outlineLvl w:val="0"/>
              <w:rPr>
                <w:b/>
                <w:bCs/>
                <w:kern w:val="2"/>
              </w:rPr>
            </w:pPr>
            <w:r w:rsidRPr="008B2568">
              <w:rPr>
                <w:rFonts w:hint="eastAsia"/>
                <w:b/>
                <w:bCs/>
                <w:kern w:val="2"/>
              </w:rPr>
              <w:t>名称</w:t>
            </w:r>
          </w:p>
        </w:tc>
        <w:tc>
          <w:tcPr>
            <w:tcW w:w="2018" w:type="pct"/>
            <w:gridSpan w:val="4"/>
            <w:vAlign w:val="center"/>
          </w:tcPr>
          <w:p w14:paraId="324FF0ED" w14:textId="77777777" w:rsidR="00D92102" w:rsidRPr="008B2568" w:rsidRDefault="00200066">
            <w:pPr>
              <w:pStyle w:val="p0"/>
              <w:snapToGrid w:val="0"/>
              <w:spacing w:line="360" w:lineRule="exact"/>
              <w:ind w:firstLineChars="0" w:firstLine="0"/>
              <w:jc w:val="center"/>
              <w:outlineLvl w:val="0"/>
              <w:rPr>
                <w:b/>
                <w:bCs/>
                <w:kern w:val="2"/>
              </w:rPr>
            </w:pPr>
            <w:r w:rsidRPr="008B2568">
              <w:rPr>
                <w:rFonts w:hint="eastAsia"/>
                <w:b/>
                <w:bCs/>
                <w:kern w:val="2"/>
              </w:rPr>
              <w:t>规格</w:t>
            </w:r>
          </w:p>
        </w:tc>
        <w:tc>
          <w:tcPr>
            <w:tcW w:w="674" w:type="pct"/>
            <w:gridSpan w:val="2"/>
            <w:vAlign w:val="center"/>
          </w:tcPr>
          <w:p w14:paraId="3FDA77C2"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单位</w:t>
            </w:r>
          </w:p>
        </w:tc>
        <w:tc>
          <w:tcPr>
            <w:tcW w:w="458" w:type="pct"/>
            <w:vAlign w:val="center"/>
          </w:tcPr>
          <w:p w14:paraId="3B312824"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最高含税单价限价</w:t>
            </w:r>
          </w:p>
        </w:tc>
        <w:tc>
          <w:tcPr>
            <w:tcW w:w="755" w:type="pct"/>
          </w:tcPr>
          <w:p w14:paraId="67DDBEAC"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含税单价</w:t>
            </w:r>
          </w:p>
        </w:tc>
      </w:tr>
      <w:tr w:rsidR="008B2568" w:rsidRPr="008B2568" w14:paraId="3AE2B38C" w14:textId="77777777">
        <w:trPr>
          <w:trHeight w:val="420"/>
          <w:jc w:val="center"/>
        </w:trPr>
        <w:tc>
          <w:tcPr>
            <w:tcW w:w="419" w:type="pct"/>
            <w:vMerge/>
            <w:vAlign w:val="center"/>
          </w:tcPr>
          <w:p w14:paraId="3CE4BA6A"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2DD03FE3" w14:textId="77777777" w:rsidR="00D92102" w:rsidRPr="008B2568" w:rsidRDefault="00D92102">
            <w:pPr>
              <w:ind w:firstLineChars="0" w:firstLine="0"/>
              <w:jc w:val="center"/>
              <w:rPr>
                <w:rFonts w:ascii="宋体" w:hAnsi="宋体" w:cs="宋体"/>
                <w:szCs w:val="21"/>
              </w:rPr>
            </w:pPr>
          </w:p>
        </w:tc>
        <w:tc>
          <w:tcPr>
            <w:tcW w:w="354" w:type="pct"/>
            <w:vAlign w:val="center"/>
          </w:tcPr>
          <w:p w14:paraId="292FB6F7" w14:textId="77777777" w:rsidR="00D92102" w:rsidRPr="008B2568" w:rsidRDefault="00200066">
            <w:pPr>
              <w:pStyle w:val="p0"/>
              <w:snapToGrid w:val="0"/>
              <w:spacing w:line="360" w:lineRule="exact"/>
              <w:ind w:firstLineChars="0" w:firstLine="0"/>
              <w:jc w:val="center"/>
              <w:outlineLvl w:val="0"/>
              <w:rPr>
                <w:kern w:val="2"/>
              </w:rPr>
            </w:pPr>
            <w:r w:rsidRPr="008B2568">
              <w:rPr>
                <w:rFonts w:hint="eastAsia"/>
                <w:kern w:val="2"/>
              </w:rPr>
              <w:t>有字锁扣</w:t>
            </w:r>
          </w:p>
        </w:tc>
        <w:tc>
          <w:tcPr>
            <w:tcW w:w="2018" w:type="pct"/>
            <w:gridSpan w:val="4"/>
            <w:vAlign w:val="center"/>
          </w:tcPr>
          <w:p w14:paraId="268AF0DB" w14:textId="77777777" w:rsidR="00D92102" w:rsidRPr="008B2568" w:rsidRDefault="00200066">
            <w:pPr>
              <w:pStyle w:val="p0"/>
              <w:snapToGrid w:val="0"/>
              <w:spacing w:beforeLines="50" w:before="120"/>
              <w:ind w:firstLineChars="0" w:firstLine="0"/>
              <w:outlineLvl w:val="0"/>
            </w:pPr>
            <w:r w:rsidRPr="008B2568">
              <w:rPr>
                <w:rFonts w:hint="eastAsia"/>
                <w:noProof/>
              </w:rPr>
              <w:drawing>
                <wp:inline distT="0" distB="0" distL="0" distR="0" wp14:anchorId="3F3076C2" wp14:editId="4148C05A">
                  <wp:extent cx="1288415" cy="457200"/>
                  <wp:effectExtent l="0" t="0" r="6985" b="0"/>
                  <wp:docPr id="34" name="图片 34" descr="企业微信截图_15857064098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企业微信截图_15857064098763"/>
                          <pic:cNvPicPr>
                            <a:picLocks noChangeAspect="1" noChangeArrowheads="1"/>
                          </pic:cNvPicPr>
                        </pic:nvPicPr>
                        <pic:blipFill>
                          <a:blip r:embed="rId20">
                            <a:extLst>
                              <a:ext uri="{28A0092B-C50C-407E-A947-70E740481C1C}">
                                <a14:useLocalDpi xmlns:a14="http://schemas.microsoft.com/office/drawing/2010/main" val="0"/>
                              </a:ext>
                            </a:extLst>
                          </a:blip>
                          <a:srcRect l="21420" t="21451" r="48787" b="47150"/>
                          <a:stretch>
                            <a:fillRect/>
                          </a:stretch>
                        </pic:blipFill>
                        <pic:spPr>
                          <a:xfrm>
                            <a:off x="0" y="0"/>
                            <a:ext cx="1288415" cy="457200"/>
                          </a:xfrm>
                          <a:prstGeom prst="rect">
                            <a:avLst/>
                          </a:prstGeom>
                          <a:noFill/>
                          <a:ln>
                            <a:noFill/>
                          </a:ln>
                        </pic:spPr>
                      </pic:pic>
                    </a:graphicData>
                  </a:graphic>
                </wp:inline>
              </w:drawing>
            </w:r>
          </w:p>
          <w:p w14:paraId="3B46D435" w14:textId="77777777" w:rsidR="00D92102" w:rsidRPr="008B2568" w:rsidRDefault="00200066">
            <w:pPr>
              <w:pStyle w:val="p0"/>
              <w:snapToGrid w:val="0"/>
              <w:spacing w:beforeLines="50" w:before="120"/>
              <w:ind w:firstLineChars="0" w:firstLine="0"/>
              <w:outlineLvl w:val="0"/>
              <w:rPr>
                <w:kern w:val="2"/>
              </w:rPr>
            </w:pPr>
            <w:r w:rsidRPr="008B2568">
              <w:rPr>
                <w:rFonts w:hint="eastAsia"/>
                <w:kern w:val="2"/>
              </w:rPr>
              <w:t>一组</w:t>
            </w:r>
            <w:r w:rsidRPr="008B2568">
              <w:rPr>
                <w:rFonts w:hint="eastAsia"/>
                <w:kern w:val="2"/>
              </w:rPr>
              <w:t>100</w:t>
            </w:r>
            <w:r w:rsidRPr="008B2568">
              <w:rPr>
                <w:rFonts w:hint="eastAsia"/>
                <w:kern w:val="2"/>
              </w:rPr>
              <w:t>条</w:t>
            </w:r>
          </w:p>
        </w:tc>
        <w:tc>
          <w:tcPr>
            <w:tcW w:w="674" w:type="pct"/>
            <w:gridSpan w:val="2"/>
            <w:vAlign w:val="center"/>
          </w:tcPr>
          <w:p w14:paraId="2747B625" w14:textId="77777777" w:rsidR="00D92102" w:rsidRPr="008B2568" w:rsidRDefault="00200066">
            <w:pPr>
              <w:widowControl/>
              <w:ind w:firstLineChars="0" w:firstLine="0"/>
              <w:jc w:val="center"/>
              <w:textAlignment w:val="center"/>
              <w:rPr>
                <w:rFonts w:ascii="宋体" w:hAnsi="宋体" w:cs="宋体"/>
                <w:kern w:val="0"/>
                <w:szCs w:val="21"/>
                <w:lang w:bidi="ar"/>
              </w:rPr>
            </w:pPr>
            <w:r w:rsidRPr="008B2568">
              <w:rPr>
                <w:rFonts w:ascii="宋体" w:hAnsi="宋体" w:cs="宋体" w:hint="eastAsia"/>
                <w:szCs w:val="21"/>
              </w:rPr>
              <w:t>元/组</w:t>
            </w:r>
          </w:p>
        </w:tc>
        <w:tc>
          <w:tcPr>
            <w:tcW w:w="458" w:type="pct"/>
            <w:vAlign w:val="center"/>
          </w:tcPr>
          <w:p w14:paraId="05236876" w14:textId="77777777" w:rsidR="00D92102" w:rsidRPr="008B2568" w:rsidRDefault="00200066">
            <w:pPr>
              <w:widowControl/>
              <w:ind w:firstLineChars="0" w:firstLine="0"/>
              <w:jc w:val="center"/>
              <w:textAlignment w:val="center"/>
              <w:rPr>
                <w:rFonts w:ascii="宋体" w:hAnsi="宋体" w:cs="宋体"/>
                <w:szCs w:val="21"/>
              </w:rPr>
            </w:pPr>
            <w:r w:rsidRPr="008B2568">
              <w:rPr>
                <w:rFonts w:ascii="宋体" w:hAnsi="宋体" w:cs="宋体" w:hint="eastAsia"/>
                <w:kern w:val="0"/>
                <w:szCs w:val="21"/>
                <w:lang w:bidi="ar"/>
              </w:rPr>
              <w:t>20</w:t>
            </w:r>
          </w:p>
        </w:tc>
        <w:tc>
          <w:tcPr>
            <w:tcW w:w="755" w:type="pct"/>
          </w:tcPr>
          <w:p w14:paraId="3A6B2121" w14:textId="77777777" w:rsidR="00D92102" w:rsidRPr="008B2568" w:rsidRDefault="00D92102">
            <w:pPr>
              <w:widowControl/>
              <w:ind w:firstLineChars="0" w:firstLine="0"/>
              <w:jc w:val="center"/>
              <w:textAlignment w:val="center"/>
              <w:rPr>
                <w:rFonts w:ascii="宋体" w:hAnsi="宋体" w:cs="宋体"/>
                <w:kern w:val="0"/>
                <w:szCs w:val="21"/>
                <w:lang w:bidi="ar"/>
              </w:rPr>
            </w:pPr>
          </w:p>
        </w:tc>
      </w:tr>
      <w:tr w:rsidR="008B2568" w:rsidRPr="008B2568" w14:paraId="3A90FEA3" w14:textId="77777777">
        <w:trPr>
          <w:trHeight w:val="202"/>
          <w:jc w:val="center"/>
        </w:trPr>
        <w:tc>
          <w:tcPr>
            <w:tcW w:w="419" w:type="pct"/>
            <w:vMerge/>
            <w:vAlign w:val="center"/>
          </w:tcPr>
          <w:p w14:paraId="260EE36B"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24374661" w14:textId="77777777" w:rsidR="00D92102" w:rsidRPr="008B2568" w:rsidRDefault="00D92102">
            <w:pPr>
              <w:ind w:firstLineChars="0" w:firstLine="0"/>
              <w:jc w:val="center"/>
              <w:rPr>
                <w:rFonts w:ascii="宋体" w:hAnsi="宋体" w:cs="宋体"/>
                <w:szCs w:val="21"/>
              </w:rPr>
            </w:pPr>
          </w:p>
        </w:tc>
        <w:tc>
          <w:tcPr>
            <w:tcW w:w="354" w:type="pct"/>
            <w:vAlign w:val="center"/>
          </w:tcPr>
          <w:p w14:paraId="7793CE27" w14:textId="77777777" w:rsidR="00D92102" w:rsidRPr="008B2568" w:rsidRDefault="00200066">
            <w:pPr>
              <w:pStyle w:val="p0"/>
              <w:snapToGrid w:val="0"/>
              <w:spacing w:line="360" w:lineRule="exact"/>
              <w:ind w:firstLineChars="0" w:firstLine="0"/>
              <w:jc w:val="center"/>
              <w:outlineLvl w:val="0"/>
              <w:rPr>
                <w:kern w:val="2"/>
              </w:rPr>
            </w:pPr>
            <w:r w:rsidRPr="008B2568">
              <w:rPr>
                <w:rFonts w:hint="eastAsia"/>
                <w:kern w:val="2"/>
              </w:rPr>
              <w:t>无字锁扣</w:t>
            </w:r>
          </w:p>
        </w:tc>
        <w:tc>
          <w:tcPr>
            <w:tcW w:w="2018" w:type="pct"/>
            <w:gridSpan w:val="4"/>
            <w:vAlign w:val="center"/>
          </w:tcPr>
          <w:p w14:paraId="7C58A2FA" w14:textId="77777777" w:rsidR="00D92102" w:rsidRPr="008B2568" w:rsidRDefault="00200066">
            <w:pPr>
              <w:pStyle w:val="p0"/>
              <w:snapToGrid w:val="0"/>
              <w:ind w:firstLineChars="0" w:firstLine="0"/>
              <w:outlineLvl w:val="0"/>
            </w:pPr>
            <w:r w:rsidRPr="008B2568">
              <w:rPr>
                <w:rFonts w:hint="eastAsia"/>
                <w:noProof/>
              </w:rPr>
              <w:drawing>
                <wp:inline distT="0" distB="0" distL="0" distR="0" wp14:anchorId="1F08084D" wp14:editId="12333004">
                  <wp:extent cx="1440815" cy="443230"/>
                  <wp:effectExtent l="0" t="0" r="6985" b="0"/>
                  <wp:docPr id="35" name="图片 35" descr="企业微信截图_15857064098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企业微信截图_15857064098763"/>
                          <pic:cNvPicPr>
                            <a:picLocks noChangeAspect="1" noChangeArrowheads="1"/>
                          </pic:cNvPicPr>
                        </pic:nvPicPr>
                        <pic:blipFill>
                          <a:blip r:embed="rId20">
                            <a:extLst>
                              <a:ext uri="{28A0092B-C50C-407E-A947-70E740481C1C}">
                                <a14:useLocalDpi xmlns:a14="http://schemas.microsoft.com/office/drawing/2010/main" val="0"/>
                              </a:ext>
                            </a:extLst>
                          </a:blip>
                          <a:srcRect l="17972" t="-6583" r="43748" b="66801"/>
                          <a:stretch>
                            <a:fillRect/>
                          </a:stretch>
                        </pic:blipFill>
                        <pic:spPr>
                          <a:xfrm>
                            <a:off x="0" y="0"/>
                            <a:ext cx="1440815" cy="443230"/>
                          </a:xfrm>
                          <a:prstGeom prst="rect">
                            <a:avLst/>
                          </a:prstGeom>
                          <a:noFill/>
                          <a:ln>
                            <a:noFill/>
                          </a:ln>
                        </pic:spPr>
                      </pic:pic>
                    </a:graphicData>
                  </a:graphic>
                </wp:inline>
              </w:drawing>
            </w:r>
          </w:p>
          <w:p w14:paraId="6F7157EA" w14:textId="77777777" w:rsidR="00D92102" w:rsidRPr="008B2568" w:rsidRDefault="00200066">
            <w:pPr>
              <w:pStyle w:val="p0"/>
              <w:snapToGrid w:val="0"/>
              <w:ind w:firstLineChars="0" w:firstLine="0"/>
              <w:outlineLvl w:val="0"/>
              <w:rPr>
                <w:kern w:val="2"/>
              </w:rPr>
            </w:pPr>
            <w:r w:rsidRPr="008B2568">
              <w:rPr>
                <w:rFonts w:hint="eastAsia"/>
                <w:kern w:val="2"/>
              </w:rPr>
              <w:t>一组</w:t>
            </w:r>
            <w:r w:rsidRPr="008B2568">
              <w:rPr>
                <w:rFonts w:hint="eastAsia"/>
                <w:kern w:val="2"/>
              </w:rPr>
              <w:t>100</w:t>
            </w:r>
            <w:r w:rsidRPr="008B2568">
              <w:rPr>
                <w:rFonts w:hint="eastAsia"/>
                <w:kern w:val="2"/>
              </w:rPr>
              <w:t>条</w:t>
            </w:r>
          </w:p>
        </w:tc>
        <w:tc>
          <w:tcPr>
            <w:tcW w:w="674" w:type="pct"/>
            <w:gridSpan w:val="2"/>
            <w:vAlign w:val="center"/>
          </w:tcPr>
          <w:p w14:paraId="6A469907" w14:textId="77777777" w:rsidR="00D92102" w:rsidRPr="008B2568" w:rsidRDefault="00200066">
            <w:pPr>
              <w:widowControl/>
              <w:ind w:firstLineChars="0" w:firstLine="0"/>
              <w:jc w:val="center"/>
              <w:textAlignment w:val="center"/>
              <w:rPr>
                <w:rFonts w:ascii="宋体" w:hAnsi="宋体" w:cs="宋体"/>
                <w:kern w:val="0"/>
                <w:szCs w:val="21"/>
                <w:lang w:bidi="ar"/>
              </w:rPr>
            </w:pPr>
            <w:r w:rsidRPr="008B2568">
              <w:rPr>
                <w:rFonts w:ascii="宋体" w:hAnsi="宋体" w:cs="宋体" w:hint="eastAsia"/>
                <w:szCs w:val="21"/>
              </w:rPr>
              <w:t>元/组</w:t>
            </w:r>
          </w:p>
        </w:tc>
        <w:tc>
          <w:tcPr>
            <w:tcW w:w="458" w:type="pct"/>
            <w:vAlign w:val="center"/>
          </w:tcPr>
          <w:p w14:paraId="31698679" w14:textId="77777777" w:rsidR="00D92102" w:rsidRPr="008B2568" w:rsidRDefault="00200066">
            <w:pPr>
              <w:widowControl/>
              <w:ind w:firstLineChars="0" w:firstLine="0"/>
              <w:jc w:val="center"/>
              <w:textAlignment w:val="center"/>
              <w:rPr>
                <w:rFonts w:ascii="宋体" w:hAnsi="宋体" w:cs="宋体"/>
                <w:szCs w:val="21"/>
              </w:rPr>
            </w:pPr>
            <w:r w:rsidRPr="008B2568">
              <w:rPr>
                <w:rFonts w:ascii="宋体" w:hAnsi="宋体" w:cs="宋体" w:hint="eastAsia"/>
                <w:kern w:val="0"/>
                <w:szCs w:val="21"/>
                <w:lang w:bidi="ar"/>
              </w:rPr>
              <w:t>18</w:t>
            </w:r>
          </w:p>
        </w:tc>
        <w:tc>
          <w:tcPr>
            <w:tcW w:w="755" w:type="pct"/>
          </w:tcPr>
          <w:p w14:paraId="38589D22" w14:textId="77777777" w:rsidR="00D92102" w:rsidRPr="008B2568" w:rsidRDefault="00D92102">
            <w:pPr>
              <w:widowControl/>
              <w:ind w:firstLineChars="0" w:firstLine="0"/>
              <w:jc w:val="center"/>
              <w:textAlignment w:val="center"/>
              <w:rPr>
                <w:rFonts w:ascii="宋体" w:hAnsi="宋体" w:cs="宋体"/>
                <w:kern w:val="0"/>
                <w:szCs w:val="21"/>
                <w:lang w:bidi="ar"/>
              </w:rPr>
            </w:pPr>
          </w:p>
        </w:tc>
      </w:tr>
      <w:tr w:rsidR="008B2568" w:rsidRPr="008B2568" w14:paraId="6667D178" w14:textId="77777777">
        <w:trPr>
          <w:trHeight w:val="420"/>
          <w:jc w:val="center"/>
        </w:trPr>
        <w:tc>
          <w:tcPr>
            <w:tcW w:w="419" w:type="pct"/>
            <w:vMerge/>
            <w:vAlign w:val="center"/>
          </w:tcPr>
          <w:p w14:paraId="67859286"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0A52FA52" w14:textId="77777777" w:rsidR="00D92102" w:rsidRPr="008B2568" w:rsidRDefault="00D92102">
            <w:pPr>
              <w:ind w:firstLineChars="0" w:firstLine="0"/>
              <w:jc w:val="center"/>
              <w:rPr>
                <w:rFonts w:ascii="宋体" w:hAnsi="宋体" w:cs="宋体"/>
                <w:szCs w:val="21"/>
              </w:rPr>
            </w:pPr>
          </w:p>
        </w:tc>
        <w:tc>
          <w:tcPr>
            <w:tcW w:w="354" w:type="pct"/>
            <w:vAlign w:val="center"/>
          </w:tcPr>
          <w:p w14:paraId="2C59D4E3" w14:textId="77777777" w:rsidR="00D92102" w:rsidRPr="008B2568" w:rsidRDefault="00200066">
            <w:pPr>
              <w:pStyle w:val="p0"/>
              <w:snapToGrid w:val="0"/>
              <w:spacing w:line="360" w:lineRule="exact"/>
              <w:ind w:firstLineChars="0" w:firstLine="0"/>
              <w:jc w:val="center"/>
              <w:outlineLvl w:val="0"/>
              <w:rPr>
                <w:kern w:val="2"/>
              </w:rPr>
            </w:pPr>
            <w:r w:rsidRPr="008B2568">
              <w:rPr>
                <w:rFonts w:hint="eastAsia"/>
                <w:kern w:val="2"/>
              </w:rPr>
              <w:t>锁条</w:t>
            </w:r>
          </w:p>
        </w:tc>
        <w:tc>
          <w:tcPr>
            <w:tcW w:w="2018" w:type="pct"/>
            <w:gridSpan w:val="4"/>
            <w:vAlign w:val="center"/>
          </w:tcPr>
          <w:p w14:paraId="0D48CBAE" w14:textId="77777777" w:rsidR="00D92102" w:rsidRPr="008B2568" w:rsidRDefault="00200066">
            <w:pPr>
              <w:pStyle w:val="p0"/>
              <w:snapToGrid w:val="0"/>
              <w:spacing w:beforeLines="50" w:before="120"/>
              <w:ind w:firstLineChars="0" w:firstLine="0"/>
              <w:outlineLvl w:val="0"/>
            </w:pPr>
            <w:r w:rsidRPr="008B2568">
              <w:rPr>
                <w:rFonts w:hint="eastAsia"/>
                <w:noProof/>
              </w:rPr>
              <w:drawing>
                <wp:inline distT="0" distB="0" distL="0" distR="0" wp14:anchorId="50C5CC37" wp14:editId="4F382DC0">
                  <wp:extent cx="1399540" cy="928370"/>
                  <wp:effectExtent l="0" t="0" r="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399540" cy="928370"/>
                          </a:xfrm>
                          <a:prstGeom prst="rect">
                            <a:avLst/>
                          </a:prstGeom>
                          <a:noFill/>
                          <a:ln>
                            <a:noFill/>
                          </a:ln>
                          <a:effectLst/>
                        </pic:spPr>
                      </pic:pic>
                    </a:graphicData>
                  </a:graphic>
                </wp:inline>
              </w:drawing>
            </w:r>
          </w:p>
          <w:p w14:paraId="3CBA8311" w14:textId="77777777" w:rsidR="00D92102" w:rsidRPr="008B2568" w:rsidRDefault="00200066">
            <w:pPr>
              <w:pStyle w:val="p0"/>
              <w:snapToGrid w:val="0"/>
              <w:spacing w:beforeLines="50" w:before="120"/>
              <w:ind w:firstLineChars="0" w:firstLine="0"/>
              <w:outlineLvl w:val="0"/>
            </w:pPr>
            <w:r w:rsidRPr="008B2568">
              <w:rPr>
                <w:rFonts w:hint="eastAsia"/>
                <w:kern w:val="2"/>
              </w:rPr>
              <w:t>锁条</w:t>
            </w:r>
            <w:r w:rsidRPr="008B2568">
              <w:rPr>
                <w:rFonts w:hint="eastAsia"/>
                <w:kern w:val="2"/>
              </w:rPr>
              <w:t>500</w:t>
            </w:r>
            <w:r w:rsidRPr="008B2568">
              <w:rPr>
                <w:rFonts w:hint="eastAsia"/>
                <w:kern w:val="2"/>
              </w:rPr>
              <w:t>根，</w:t>
            </w:r>
            <w:r w:rsidRPr="008B2568">
              <w:rPr>
                <w:rFonts w:hint="eastAsia"/>
                <w:kern w:val="2"/>
              </w:rPr>
              <w:t>15</w:t>
            </w:r>
            <w:r w:rsidRPr="008B2568">
              <w:rPr>
                <w:rFonts w:hint="eastAsia"/>
                <w:kern w:val="2"/>
              </w:rPr>
              <w:t>元</w:t>
            </w:r>
          </w:p>
        </w:tc>
        <w:tc>
          <w:tcPr>
            <w:tcW w:w="674" w:type="pct"/>
            <w:gridSpan w:val="2"/>
            <w:vAlign w:val="center"/>
          </w:tcPr>
          <w:p w14:paraId="5A42E72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元/组</w:t>
            </w:r>
          </w:p>
        </w:tc>
        <w:tc>
          <w:tcPr>
            <w:tcW w:w="458" w:type="pct"/>
            <w:vAlign w:val="center"/>
          </w:tcPr>
          <w:p w14:paraId="53A9F9E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15</w:t>
            </w:r>
          </w:p>
        </w:tc>
        <w:tc>
          <w:tcPr>
            <w:tcW w:w="755" w:type="pct"/>
          </w:tcPr>
          <w:p w14:paraId="3AE460F1" w14:textId="77777777" w:rsidR="00D92102" w:rsidRPr="008B2568" w:rsidRDefault="00D92102">
            <w:pPr>
              <w:ind w:firstLineChars="0" w:firstLine="0"/>
              <w:jc w:val="center"/>
              <w:rPr>
                <w:rFonts w:ascii="宋体" w:hAnsi="宋体" w:cs="宋体"/>
                <w:szCs w:val="21"/>
              </w:rPr>
            </w:pPr>
          </w:p>
        </w:tc>
      </w:tr>
      <w:tr w:rsidR="008B2568" w:rsidRPr="008B2568" w14:paraId="597A1726" w14:textId="77777777">
        <w:trPr>
          <w:trHeight w:val="420"/>
          <w:jc w:val="center"/>
        </w:trPr>
        <w:tc>
          <w:tcPr>
            <w:tcW w:w="419" w:type="pct"/>
            <w:vMerge/>
            <w:vAlign w:val="center"/>
          </w:tcPr>
          <w:p w14:paraId="37DBD338"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0742D108" w14:textId="77777777" w:rsidR="00D92102" w:rsidRPr="008B2568" w:rsidRDefault="00D92102">
            <w:pPr>
              <w:ind w:firstLineChars="0" w:firstLine="0"/>
              <w:jc w:val="center"/>
              <w:rPr>
                <w:rFonts w:ascii="宋体" w:hAnsi="宋体" w:cs="宋体"/>
                <w:szCs w:val="21"/>
              </w:rPr>
            </w:pPr>
          </w:p>
        </w:tc>
        <w:tc>
          <w:tcPr>
            <w:tcW w:w="354" w:type="pct"/>
            <w:vAlign w:val="center"/>
          </w:tcPr>
          <w:p w14:paraId="2959D089" w14:textId="77777777" w:rsidR="00D92102" w:rsidRPr="008B2568" w:rsidRDefault="00200066">
            <w:pPr>
              <w:pStyle w:val="p0"/>
              <w:snapToGrid w:val="0"/>
              <w:spacing w:line="360" w:lineRule="exact"/>
              <w:ind w:firstLineChars="0" w:firstLine="0"/>
              <w:jc w:val="center"/>
              <w:outlineLvl w:val="0"/>
              <w:rPr>
                <w:kern w:val="2"/>
              </w:rPr>
            </w:pPr>
            <w:r w:rsidRPr="008B2568">
              <w:rPr>
                <w:rFonts w:hint="eastAsia"/>
                <w:kern w:val="2"/>
              </w:rPr>
              <w:t>捆钞绳</w:t>
            </w:r>
          </w:p>
        </w:tc>
        <w:tc>
          <w:tcPr>
            <w:tcW w:w="2018" w:type="pct"/>
            <w:gridSpan w:val="4"/>
            <w:vAlign w:val="center"/>
          </w:tcPr>
          <w:p w14:paraId="75A1ED2F" w14:textId="77777777" w:rsidR="00D92102" w:rsidRPr="008B2568" w:rsidRDefault="00200066">
            <w:pPr>
              <w:pStyle w:val="p0"/>
              <w:snapToGrid w:val="0"/>
              <w:spacing w:beforeLines="50" w:before="120"/>
              <w:ind w:firstLineChars="0" w:firstLine="0"/>
              <w:outlineLvl w:val="0"/>
            </w:pPr>
            <w:r w:rsidRPr="008B2568">
              <w:rPr>
                <w:rFonts w:hint="eastAsia"/>
                <w:noProof/>
              </w:rPr>
              <w:drawing>
                <wp:inline distT="0" distB="0" distL="0" distR="0" wp14:anchorId="393FFB70" wp14:editId="669DC59C">
                  <wp:extent cx="741045" cy="893445"/>
                  <wp:effectExtent l="0" t="0" r="1905" b="1905"/>
                  <wp:docPr id="39" name="图片 39" descr="捆钞带捆钞绳捆扎把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捆钞带捆钞绳捆扎把带(1)"/>
                          <pic:cNvPicPr>
                            <a:picLocks noChangeAspect="1" noChangeArrowheads="1"/>
                          </pic:cNvPicPr>
                        </pic:nvPicPr>
                        <pic:blipFill>
                          <a:blip r:embed="rId22" cstate="print">
                            <a:extLst>
                              <a:ext uri="{28A0092B-C50C-407E-A947-70E740481C1C}">
                                <a14:useLocalDpi xmlns:a14="http://schemas.microsoft.com/office/drawing/2010/main" val="0"/>
                              </a:ext>
                            </a:extLst>
                          </a:blip>
                          <a:srcRect l="37456" t="11752" r="27016" b="13693"/>
                          <a:stretch>
                            <a:fillRect/>
                          </a:stretch>
                        </pic:blipFill>
                        <pic:spPr>
                          <a:xfrm>
                            <a:off x="0" y="0"/>
                            <a:ext cx="741045" cy="893445"/>
                          </a:xfrm>
                          <a:prstGeom prst="rect">
                            <a:avLst/>
                          </a:prstGeom>
                          <a:noFill/>
                          <a:ln>
                            <a:noFill/>
                          </a:ln>
                          <a:effectLst/>
                        </pic:spPr>
                      </pic:pic>
                    </a:graphicData>
                  </a:graphic>
                </wp:inline>
              </w:drawing>
            </w:r>
          </w:p>
          <w:p w14:paraId="601526F9" w14:textId="77777777" w:rsidR="00D92102" w:rsidRPr="008B2568" w:rsidRDefault="00200066">
            <w:pPr>
              <w:pStyle w:val="p0"/>
              <w:snapToGrid w:val="0"/>
              <w:spacing w:beforeLines="50" w:before="120"/>
              <w:ind w:firstLineChars="0" w:firstLine="0"/>
              <w:outlineLvl w:val="0"/>
              <w:rPr>
                <w:kern w:val="2"/>
              </w:rPr>
            </w:pPr>
            <w:r w:rsidRPr="008B2568">
              <w:rPr>
                <w:rFonts w:hint="eastAsia"/>
                <w:kern w:val="2"/>
              </w:rPr>
              <w:t>3</w:t>
            </w:r>
            <w:r w:rsidRPr="008B2568">
              <w:rPr>
                <w:rFonts w:hint="eastAsia"/>
                <w:kern w:val="2"/>
              </w:rPr>
              <w:t>股</w:t>
            </w:r>
            <w:r w:rsidRPr="008B2568">
              <w:rPr>
                <w:rFonts w:hint="eastAsia"/>
                <w:kern w:val="2"/>
              </w:rPr>
              <w:t>21</w:t>
            </w:r>
            <w:r w:rsidRPr="008B2568">
              <w:rPr>
                <w:rFonts w:hint="eastAsia"/>
                <w:kern w:val="2"/>
              </w:rPr>
              <w:t>根棉线绕成，灰线粗</w:t>
            </w:r>
            <w:r w:rsidRPr="008B2568">
              <w:rPr>
                <w:rFonts w:hint="eastAsia"/>
                <w:kern w:val="2"/>
              </w:rPr>
              <w:t>3mm</w:t>
            </w:r>
          </w:p>
        </w:tc>
        <w:tc>
          <w:tcPr>
            <w:tcW w:w="674" w:type="pct"/>
            <w:gridSpan w:val="2"/>
            <w:vAlign w:val="center"/>
          </w:tcPr>
          <w:p w14:paraId="268504E3" w14:textId="77777777" w:rsidR="00D92102" w:rsidRPr="008B2568" w:rsidRDefault="00200066">
            <w:pPr>
              <w:widowControl/>
              <w:ind w:firstLineChars="0" w:firstLine="0"/>
              <w:jc w:val="center"/>
              <w:textAlignment w:val="center"/>
              <w:rPr>
                <w:rFonts w:ascii="宋体" w:hAnsi="宋体" w:cs="宋体"/>
                <w:kern w:val="0"/>
                <w:szCs w:val="21"/>
                <w:lang w:bidi="ar"/>
              </w:rPr>
            </w:pPr>
            <w:r w:rsidRPr="008B2568">
              <w:rPr>
                <w:rFonts w:ascii="宋体" w:hAnsi="宋体" w:cs="宋体" w:hint="eastAsia"/>
                <w:szCs w:val="21"/>
              </w:rPr>
              <w:t>元/卷</w:t>
            </w:r>
          </w:p>
        </w:tc>
        <w:tc>
          <w:tcPr>
            <w:tcW w:w="458" w:type="pct"/>
            <w:vAlign w:val="center"/>
          </w:tcPr>
          <w:p w14:paraId="5819378E" w14:textId="77777777" w:rsidR="00D92102" w:rsidRPr="008B2568" w:rsidRDefault="00200066">
            <w:pPr>
              <w:widowControl/>
              <w:ind w:firstLineChars="0" w:firstLine="0"/>
              <w:jc w:val="center"/>
              <w:textAlignment w:val="center"/>
              <w:rPr>
                <w:rFonts w:ascii="宋体" w:hAnsi="宋体" w:cs="宋体"/>
                <w:szCs w:val="21"/>
              </w:rPr>
            </w:pPr>
            <w:r w:rsidRPr="008B2568">
              <w:rPr>
                <w:rFonts w:ascii="宋体" w:hAnsi="宋体" w:cs="宋体" w:hint="eastAsia"/>
                <w:kern w:val="0"/>
                <w:szCs w:val="21"/>
                <w:lang w:bidi="ar"/>
              </w:rPr>
              <w:t>15</w:t>
            </w:r>
          </w:p>
        </w:tc>
        <w:tc>
          <w:tcPr>
            <w:tcW w:w="755" w:type="pct"/>
          </w:tcPr>
          <w:p w14:paraId="5A751A2D" w14:textId="77777777" w:rsidR="00D92102" w:rsidRPr="008B2568" w:rsidRDefault="00D92102">
            <w:pPr>
              <w:widowControl/>
              <w:ind w:firstLineChars="0" w:firstLine="0"/>
              <w:jc w:val="center"/>
              <w:textAlignment w:val="center"/>
              <w:rPr>
                <w:rFonts w:ascii="宋体" w:hAnsi="宋体" w:cs="宋体"/>
                <w:kern w:val="0"/>
                <w:szCs w:val="21"/>
                <w:lang w:bidi="ar"/>
              </w:rPr>
            </w:pPr>
          </w:p>
        </w:tc>
      </w:tr>
      <w:tr w:rsidR="008B2568" w:rsidRPr="008B2568" w14:paraId="545AFC5C" w14:textId="77777777">
        <w:trPr>
          <w:trHeight w:val="420"/>
          <w:jc w:val="center"/>
        </w:trPr>
        <w:tc>
          <w:tcPr>
            <w:tcW w:w="419" w:type="pct"/>
            <w:vMerge/>
            <w:vAlign w:val="center"/>
          </w:tcPr>
          <w:p w14:paraId="3BD6EEBD"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3F918BA5" w14:textId="77777777" w:rsidR="00D92102" w:rsidRPr="008B2568" w:rsidRDefault="00D92102">
            <w:pPr>
              <w:ind w:firstLineChars="0" w:firstLine="0"/>
              <w:jc w:val="center"/>
              <w:rPr>
                <w:rFonts w:ascii="宋体" w:hAnsi="宋体" w:cs="宋体"/>
                <w:szCs w:val="21"/>
              </w:rPr>
            </w:pPr>
          </w:p>
        </w:tc>
        <w:tc>
          <w:tcPr>
            <w:tcW w:w="354" w:type="pct"/>
            <w:vAlign w:val="center"/>
          </w:tcPr>
          <w:p w14:paraId="4DA7219E" w14:textId="77777777" w:rsidR="00D92102" w:rsidRPr="008B2568" w:rsidRDefault="00200066">
            <w:pPr>
              <w:pStyle w:val="p0"/>
              <w:snapToGrid w:val="0"/>
              <w:spacing w:line="360" w:lineRule="exact"/>
              <w:ind w:firstLineChars="0" w:firstLine="0"/>
              <w:jc w:val="center"/>
              <w:outlineLvl w:val="0"/>
              <w:rPr>
                <w:kern w:val="2"/>
              </w:rPr>
            </w:pPr>
            <w:r w:rsidRPr="008B2568">
              <w:rPr>
                <w:rFonts w:hint="eastAsia"/>
                <w:kern w:val="2"/>
              </w:rPr>
              <w:t>塑料捆钞带</w:t>
            </w:r>
          </w:p>
        </w:tc>
        <w:tc>
          <w:tcPr>
            <w:tcW w:w="1801" w:type="pct"/>
            <w:gridSpan w:val="3"/>
            <w:vAlign w:val="center"/>
          </w:tcPr>
          <w:p w14:paraId="1FC17AB9" w14:textId="77777777" w:rsidR="00D92102" w:rsidRPr="008B2568" w:rsidRDefault="00200066">
            <w:pPr>
              <w:pStyle w:val="p0"/>
              <w:snapToGrid w:val="0"/>
              <w:spacing w:beforeLines="50" w:before="120" w:afterLines="50" w:after="120"/>
              <w:ind w:firstLineChars="0" w:firstLine="0"/>
              <w:outlineLvl w:val="0"/>
            </w:pPr>
            <w:r w:rsidRPr="008B2568">
              <w:rPr>
                <w:rFonts w:hint="eastAsia"/>
                <w:noProof/>
              </w:rPr>
              <w:drawing>
                <wp:inline distT="0" distB="0" distL="0" distR="0" wp14:anchorId="4DB2EE47" wp14:editId="646BF641">
                  <wp:extent cx="845185" cy="734060"/>
                  <wp:effectExtent l="0" t="0" r="0" b="8890"/>
                  <wp:docPr id="40" name="图片 40" descr="捆钞带捆钞绳捆扎把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捆钞带捆钞绳捆扎把带(1)"/>
                          <pic:cNvPicPr>
                            <a:picLocks noChangeAspect="1" noChangeArrowheads="1"/>
                          </pic:cNvPicPr>
                        </pic:nvPicPr>
                        <pic:blipFill>
                          <a:blip r:embed="rId23" cstate="print">
                            <a:extLst>
                              <a:ext uri="{28A0092B-C50C-407E-A947-70E740481C1C}">
                                <a14:useLocalDpi xmlns:a14="http://schemas.microsoft.com/office/drawing/2010/main" val="0"/>
                              </a:ext>
                            </a:extLst>
                          </a:blip>
                          <a:srcRect t="28804" r="59567" b="9488"/>
                          <a:stretch>
                            <a:fillRect/>
                          </a:stretch>
                        </pic:blipFill>
                        <pic:spPr>
                          <a:xfrm>
                            <a:off x="0" y="0"/>
                            <a:ext cx="845185" cy="734060"/>
                          </a:xfrm>
                          <a:prstGeom prst="rect">
                            <a:avLst/>
                          </a:prstGeom>
                          <a:noFill/>
                          <a:ln>
                            <a:noFill/>
                          </a:ln>
                          <a:effectLst/>
                        </pic:spPr>
                      </pic:pic>
                    </a:graphicData>
                  </a:graphic>
                </wp:inline>
              </w:drawing>
            </w:r>
          </w:p>
          <w:p w14:paraId="5C8DDA41" w14:textId="77777777" w:rsidR="00D92102" w:rsidRPr="008B2568" w:rsidRDefault="00200066">
            <w:pPr>
              <w:pStyle w:val="p0"/>
              <w:snapToGrid w:val="0"/>
              <w:spacing w:beforeLines="50" w:before="120" w:afterLines="50" w:after="120"/>
              <w:ind w:firstLineChars="0" w:firstLine="0"/>
              <w:outlineLvl w:val="0"/>
              <w:rPr>
                <w:kern w:val="2"/>
              </w:rPr>
            </w:pPr>
            <w:r w:rsidRPr="008B2568">
              <w:rPr>
                <w:rFonts w:hint="eastAsia"/>
                <w:kern w:val="2"/>
              </w:rPr>
              <w:t>内径</w:t>
            </w:r>
            <w:r w:rsidRPr="008B2568">
              <w:rPr>
                <w:rFonts w:hint="eastAsia"/>
                <w:kern w:val="2"/>
              </w:rPr>
              <w:t>\</w:t>
            </w:r>
            <w:r w:rsidRPr="008B2568">
              <w:rPr>
                <w:rFonts w:hint="eastAsia"/>
                <w:kern w:val="2"/>
              </w:rPr>
              <w:t>筒高</w:t>
            </w:r>
            <w:r w:rsidRPr="008B2568">
              <w:rPr>
                <w:rFonts w:hint="eastAsia"/>
                <w:kern w:val="2"/>
              </w:rPr>
              <w:t>\</w:t>
            </w:r>
            <w:r w:rsidRPr="008B2568">
              <w:rPr>
                <w:rFonts w:hint="eastAsia"/>
                <w:kern w:val="2"/>
              </w:rPr>
              <w:t>带宽</w:t>
            </w:r>
            <w:r w:rsidRPr="008B2568">
              <w:rPr>
                <w:rFonts w:hint="eastAsia"/>
                <w:kern w:val="2"/>
              </w:rPr>
              <w:t>120*155*14MM</w:t>
            </w:r>
          </w:p>
        </w:tc>
        <w:tc>
          <w:tcPr>
            <w:tcW w:w="891" w:type="pct"/>
            <w:gridSpan w:val="3"/>
            <w:vAlign w:val="center"/>
          </w:tcPr>
          <w:p w14:paraId="48FAE1A7" w14:textId="77777777" w:rsidR="00D92102" w:rsidRPr="008B2568" w:rsidRDefault="00200066">
            <w:pPr>
              <w:widowControl/>
              <w:ind w:firstLineChars="0" w:firstLine="0"/>
              <w:jc w:val="center"/>
              <w:textAlignment w:val="center"/>
              <w:rPr>
                <w:rFonts w:ascii="宋体" w:hAnsi="宋体" w:cs="宋体"/>
                <w:kern w:val="0"/>
                <w:szCs w:val="21"/>
                <w:lang w:bidi="ar"/>
              </w:rPr>
            </w:pPr>
            <w:r w:rsidRPr="008B2568">
              <w:rPr>
                <w:rFonts w:ascii="宋体" w:hAnsi="宋体" w:cs="宋体" w:hint="eastAsia"/>
                <w:szCs w:val="21"/>
              </w:rPr>
              <w:t>元/卷</w:t>
            </w:r>
          </w:p>
        </w:tc>
        <w:tc>
          <w:tcPr>
            <w:tcW w:w="458" w:type="pct"/>
            <w:vAlign w:val="center"/>
          </w:tcPr>
          <w:p w14:paraId="5BAFAF0A" w14:textId="77777777" w:rsidR="00D92102" w:rsidRPr="008B2568" w:rsidRDefault="00200066">
            <w:pPr>
              <w:widowControl/>
              <w:ind w:firstLineChars="0" w:firstLine="0"/>
              <w:jc w:val="center"/>
              <w:textAlignment w:val="center"/>
              <w:rPr>
                <w:rFonts w:ascii="宋体" w:hAnsi="宋体" w:cs="宋体"/>
                <w:szCs w:val="21"/>
              </w:rPr>
            </w:pPr>
            <w:r w:rsidRPr="008B2568">
              <w:rPr>
                <w:rFonts w:ascii="宋体" w:hAnsi="宋体" w:cs="宋体" w:hint="eastAsia"/>
                <w:kern w:val="0"/>
                <w:szCs w:val="21"/>
                <w:lang w:bidi="ar"/>
              </w:rPr>
              <w:t>20</w:t>
            </w:r>
          </w:p>
        </w:tc>
        <w:tc>
          <w:tcPr>
            <w:tcW w:w="755" w:type="pct"/>
          </w:tcPr>
          <w:p w14:paraId="7DDAF7A2" w14:textId="77777777" w:rsidR="00D92102" w:rsidRPr="008B2568" w:rsidRDefault="00D92102">
            <w:pPr>
              <w:widowControl/>
              <w:ind w:firstLineChars="0" w:firstLine="0"/>
              <w:jc w:val="center"/>
              <w:textAlignment w:val="center"/>
              <w:rPr>
                <w:rFonts w:ascii="宋体" w:hAnsi="宋体" w:cs="宋体"/>
                <w:kern w:val="0"/>
                <w:szCs w:val="21"/>
                <w:lang w:bidi="ar"/>
              </w:rPr>
            </w:pPr>
          </w:p>
        </w:tc>
      </w:tr>
      <w:tr w:rsidR="008B2568" w:rsidRPr="008B2568" w14:paraId="19FCD72E" w14:textId="77777777">
        <w:trPr>
          <w:trHeight w:val="420"/>
          <w:jc w:val="center"/>
        </w:trPr>
        <w:tc>
          <w:tcPr>
            <w:tcW w:w="419" w:type="pct"/>
            <w:vMerge/>
            <w:vAlign w:val="center"/>
          </w:tcPr>
          <w:p w14:paraId="41902EA9"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535AF00C" w14:textId="77777777" w:rsidR="00D92102" w:rsidRPr="008B2568" w:rsidRDefault="00D92102">
            <w:pPr>
              <w:ind w:firstLineChars="0" w:firstLine="0"/>
              <w:jc w:val="center"/>
              <w:rPr>
                <w:rFonts w:ascii="宋体" w:hAnsi="宋体" w:cs="宋体"/>
                <w:szCs w:val="21"/>
              </w:rPr>
            </w:pPr>
          </w:p>
        </w:tc>
        <w:tc>
          <w:tcPr>
            <w:tcW w:w="354" w:type="pct"/>
            <w:vAlign w:val="center"/>
          </w:tcPr>
          <w:p w14:paraId="62B7D05A" w14:textId="77777777" w:rsidR="00D92102" w:rsidRPr="008B2568" w:rsidRDefault="00200066">
            <w:pPr>
              <w:pStyle w:val="p0"/>
              <w:snapToGrid w:val="0"/>
              <w:spacing w:line="360" w:lineRule="exact"/>
              <w:ind w:firstLineChars="0" w:firstLine="0"/>
              <w:jc w:val="center"/>
              <w:outlineLvl w:val="0"/>
              <w:rPr>
                <w:kern w:val="2"/>
              </w:rPr>
            </w:pPr>
            <w:r w:rsidRPr="008B2568">
              <w:rPr>
                <w:rFonts w:hint="eastAsia"/>
                <w:kern w:val="2"/>
              </w:rPr>
              <w:t>扎把带</w:t>
            </w:r>
          </w:p>
        </w:tc>
        <w:tc>
          <w:tcPr>
            <w:tcW w:w="1801" w:type="pct"/>
            <w:gridSpan w:val="3"/>
            <w:vAlign w:val="center"/>
          </w:tcPr>
          <w:p w14:paraId="40C0FE49" w14:textId="77777777" w:rsidR="00D92102" w:rsidRPr="008B2568" w:rsidRDefault="00200066">
            <w:pPr>
              <w:pStyle w:val="p0"/>
              <w:snapToGrid w:val="0"/>
              <w:spacing w:beforeLines="50" w:before="120"/>
              <w:ind w:firstLineChars="0" w:firstLine="0"/>
              <w:outlineLvl w:val="0"/>
            </w:pPr>
            <w:r w:rsidRPr="008B2568">
              <w:rPr>
                <w:rFonts w:hint="eastAsia"/>
                <w:noProof/>
              </w:rPr>
              <w:drawing>
                <wp:inline distT="0" distB="0" distL="0" distR="0" wp14:anchorId="1CD2FB00" wp14:editId="64F3EB3E">
                  <wp:extent cx="568325" cy="748030"/>
                  <wp:effectExtent l="0" t="0" r="3175" b="0"/>
                  <wp:docPr id="41" name="图片 41" descr="捆钞带捆钞绳捆扎把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捆钞带捆钞绳捆扎把带(1)"/>
                          <pic:cNvPicPr>
                            <a:picLocks noChangeAspect="1" noChangeArrowheads="1"/>
                          </pic:cNvPicPr>
                        </pic:nvPicPr>
                        <pic:blipFill>
                          <a:blip r:embed="rId24" cstate="print">
                            <a:extLst>
                              <a:ext uri="{28A0092B-C50C-407E-A947-70E740481C1C}">
                                <a14:useLocalDpi xmlns:a14="http://schemas.microsoft.com/office/drawing/2010/main" val="0"/>
                              </a:ext>
                            </a:extLst>
                          </a:blip>
                          <a:srcRect l="69957" t="16292" r="3111" b="21725"/>
                          <a:stretch>
                            <a:fillRect/>
                          </a:stretch>
                        </pic:blipFill>
                        <pic:spPr>
                          <a:xfrm>
                            <a:off x="0" y="0"/>
                            <a:ext cx="568325" cy="748030"/>
                          </a:xfrm>
                          <a:prstGeom prst="rect">
                            <a:avLst/>
                          </a:prstGeom>
                          <a:noFill/>
                          <a:ln>
                            <a:noFill/>
                          </a:ln>
                          <a:effectLst/>
                        </pic:spPr>
                      </pic:pic>
                    </a:graphicData>
                  </a:graphic>
                </wp:inline>
              </w:drawing>
            </w:r>
          </w:p>
          <w:p w14:paraId="46E81E72" w14:textId="77777777" w:rsidR="00D92102" w:rsidRPr="008B2568" w:rsidRDefault="00200066">
            <w:pPr>
              <w:pStyle w:val="p0"/>
              <w:snapToGrid w:val="0"/>
              <w:spacing w:beforeLines="50" w:before="120"/>
              <w:ind w:firstLineChars="0" w:firstLine="0"/>
              <w:outlineLvl w:val="0"/>
              <w:rPr>
                <w:kern w:val="2"/>
              </w:rPr>
            </w:pPr>
            <w:r w:rsidRPr="008B2568">
              <w:rPr>
                <w:rFonts w:hint="eastAsia"/>
                <w:kern w:val="2"/>
              </w:rPr>
              <w:t>带长</w:t>
            </w:r>
            <w:r w:rsidRPr="008B2568">
              <w:rPr>
                <w:rFonts w:hint="eastAsia"/>
                <w:kern w:val="2"/>
              </w:rPr>
              <w:t>\</w:t>
            </w:r>
            <w:r w:rsidRPr="008B2568">
              <w:rPr>
                <w:rFonts w:hint="eastAsia"/>
                <w:kern w:val="2"/>
              </w:rPr>
              <w:t>外径</w:t>
            </w:r>
            <w:r w:rsidRPr="008B2568">
              <w:rPr>
                <w:rFonts w:hint="eastAsia"/>
                <w:kern w:val="2"/>
              </w:rPr>
              <w:t>\</w:t>
            </w:r>
            <w:r w:rsidRPr="008B2568">
              <w:rPr>
                <w:rFonts w:hint="eastAsia"/>
                <w:kern w:val="2"/>
              </w:rPr>
              <w:t>内径</w:t>
            </w:r>
            <w:r w:rsidRPr="008B2568">
              <w:rPr>
                <w:rFonts w:hint="eastAsia"/>
                <w:kern w:val="2"/>
              </w:rPr>
              <w:t>\</w:t>
            </w:r>
            <w:r w:rsidRPr="008B2568">
              <w:rPr>
                <w:rFonts w:hint="eastAsia"/>
                <w:kern w:val="2"/>
              </w:rPr>
              <w:t>带宽</w:t>
            </w:r>
            <w:r w:rsidRPr="008B2568">
              <w:rPr>
                <w:rFonts w:hint="eastAsia"/>
                <w:kern w:val="2"/>
              </w:rPr>
              <w:t>\</w:t>
            </w:r>
            <w:r w:rsidRPr="008B2568">
              <w:rPr>
                <w:rFonts w:hint="eastAsia"/>
                <w:kern w:val="2"/>
              </w:rPr>
              <w:t>重量：</w:t>
            </w:r>
            <w:r w:rsidRPr="008B2568">
              <w:rPr>
                <w:rFonts w:hint="eastAsia"/>
                <w:kern w:val="2"/>
              </w:rPr>
              <w:t>65*147*116*19mm140g</w:t>
            </w:r>
          </w:p>
        </w:tc>
        <w:tc>
          <w:tcPr>
            <w:tcW w:w="891" w:type="pct"/>
            <w:gridSpan w:val="3"/>
            <w:vAlign w:val="center"/>
          </w:tcPr>
          <w:p w14:paraId="51E4D2C8" w14:textId="77777777" w:rsidR="00D92102" w:rsidRPr="008B2568" w:rsidRDefault="00200066">
            <w:pPr>
              <w:widowControl/>
              <w:ind w:firstLineChars="0" w:firstLine="0"/>
              <w:jc w:val="center"/>
              <w:textAlignment w:val="center"/>
              <w:rPr>
                <w:rFonts w:ascii="宋体" w:hAnsi="宋体" w:cs="宋体"/>
                <w:kern w:val="0"/>
                <w:szCs w:val="21"/>
                <w:lang w:bidi="ar"/>
              </w:rPr>
            </w:pPr>
            <w:r w:rsidRPr="008B2568">
              <w:rPr>
                <w:rFonts w:ascii="宋体" w:hAnsi="宋体" w:cs="宋体" w:hint="eastAsia"/>
                <w:szCs w:val="21"/>
              </w:rPr>
              <w:t>元/盘</w:t>
            </w:r>
          </w:p>
        </w:tc>
        <w:tc>
          <w:tcPr>
            <w:tcW w:w="458" w:type="pct"/>
            <w:vAlign w:val="center"/>
          </w:tcPr>
          <w:p w14:paraId="5277148D" w14:textId="77777777" w:rsidR="00D92102" w:rsidRPr="008B2568" w:rsidRDefault="00200066">
            <w:pPr>
              <w:widowControl/>
              <w:ind w:firstLineChars="0" w:firstLine="0"/>
              <w:jc w:val="center"/>
              <w:textAlignment w:val="center"/>
              <w:rPr>
                <w:rFonts w:ascii="宋体" w:hAnsi="宋体" w:cs="宋体"/>
                <w:szCs w:val="21"/>
              </w:rPr>
            </w:pPr>
            <w:r w:rsidRPr="008B2568">
              <w:rPr>
                <w:rFonts w:ascii="宋体" w:hAnsi="宋体" w:cs="宋体" w:hint="eastAsia"/>
                <w:kern w:val="0"/>
                <w:szCs w:val="21"/>
                <w:lang w:bidi="ar"/>
              </w:rPr>
              <w:t>3.5</w:t>
            </w:r>
          </w:p>
        </w:tc>
        <w:tc>
          <w:tcPr>
            <w:tcW w:w="755" w:type="pct"/>
          </w:tcPr>
          <w:p w14:paraId="3D5C5385" w14:textId="77777777" w:rsidR="00D92102" w:rsidRPr="008B2568" w:rsidRDefault="00D92102">
            <w:pPr>
              <w:widowControl/>
              <w:ind w:firstLineChars="0" w:firstLine="0"/>
              <w:jc w:val="center"/>
              <w:textAlignment w:val="center"/>
              <w:rPr>
                <w:rFonts w:ascii="宋体" w:hAnsi="宋体" w:cs="宋体"/>
                <w:kern w:val="0"/>
                <w:szCs w:val="21"/>
                <w:lang w:bidi="ar"/>
              </w:rPr>
            </w:pPr>
          </w:p>
        </w:tc>
      </w:tr>
      <w:tr w:rsidR="008B2568" w:rsidRPr="008B2568" w14:paraId="46974313" w14:textId="77777777">
        <w:trPr>
          <w:trHeight w:val="420"/>
          <w:jc w:val="center"/>
        </w:trPr>
        <w:tc>
          <w:tcPr>
            <w:tcW w:w="419" w:type="pct"/>
            <w:vMerge/>
            <w:vAlign w:val="center"/>
          </w:tcPr>
          <w:p w14:paraId="13D7CC97"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58D07E44" w14:textId="77777777" w:rsidR="00D92102" w:rsidRPr="008B2568" w:rsidRDefault="00D92102">
            <w:pPr>
              <w:ind w:firstLineChars="0" w:firstLine="0"/>
              <w:jc w:val="center"/>
              <w:rPr>
                <w:rFonts w:ascii="宋体" w:hAnsi="宋体" w:cs="宋体"/>
                <w:szCs w:val="21"/>
              </w:rPr>
            </w:pPr>
          </w:p>
        </w:tc>
        <w:tc>
          <w:tcPr>
            <w:tcW w:w="354" w:type="pct"/>
            <w:vAlign w:val="center"/>
          </w:tcPr>
          <w:p w14:paraId="5188E67F" w14:textId="77777777" w:rsidR="00D92102" w:rsidRPr="008B2568" w:rsidRDefault="00200066">
            <w:pPr>
              <w:pStyle w:val="p0"/>
              <w:snapToGrid w:val="0"/>
              <w:spacing w:line="360" w:lineRule="exact"/>
              <w:ind w:firstLineChars="0" w:firstLine="0"/>
              <w:jc w:val="center"/>
              <w:outlineLvl w:val="0"/>
              <w:rPr>
                <w:kern w:val="2"/>
              </w:rPr>
            </w:pPr>
            <w:r w:rsidRPr="008B2568">
              <w:rPr>
                <w:rFonts w:hint="eastAsia"/>
                <w:kern w:val="2"/>
              </w:rPr>
              <w:t>装钱黑色塑胶袋（小）</w:t>
            </w:r>
          </w:p>
        </w:tc>
        <w:tc>
          <w:tcPr>
            <w:tcW w:w="1801" w:type="pct"/>
            <w:gridSpan w:val="3"/>
            <w:vAlign w:val="center"/>
          </w:tcPr>
          <w:p w14:paraId="0BFF7047" w14:textId="77777777" w:rsidR="00D92102" w:rsidRPr="008B2568" w:rsidRDefault="00200066">
            <w:pPr>
              <w:pStyle w:val="p0"/>
              <w:snapToGrid w:val="0"/>
              <w:spacing w:beforeLines="50" w:before="120" w:afterLines="50" w:after="120"/>
              <w:ind w:firstLineChars="0" w:firstLine="0"/>
              <w:outlineLvl w:val="0"/>
            </w:pPr>
            <w:r w:rsidRPr="008B2568">
              <w:rPr>
                <w:rFonts w:hint="eastAsia"/>
                <w:noProof/>
              </w:rPr>
              <w:drawing>
                <wp:inline distT="0" distB="0" distL="0" distR="0" wp14:anchorId="7C9484DC" wp14:editId="68B9D5DE">
                  <wp:extent cx="1316355" cy="685800"/>
                  <wp:effectExtent l="0" t="0" r="0" b="0"/>
                  <wp:docPr id="7" name="图片 7" descr="胶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胶袋"/>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316355" cy="685800"/>
                          </a:xfrm>
                          <a:prstGeom prst="rect">
                            <a:avLst/>
                          </a:prstGeom>
                          <a:noFill/>
                          <a:ln>
                            <a:noFill/>
                          </a:ln>
                          <a:effectLst/>
                        </pic:spPr>
                      </pic:pic>
                    </a:graphicData>
                  </a:graphic>
                </wp:inline>
              </w:drawing>
            </w:r>
          </w:p>
          <w:p w14:paraId="61831AF9" w14:textId="77777777" w:rsidR="00D92102" w:rsidRPr="008B2568" w:rsidRDefault="00200066">
            <w:pPr>
              <w:pStyle w:val="p0"/>
              <w:snapToGrid w:val="0"/>
              <w:spacing w:beforeLines="50" w:before="120" w:afterLines="50" w:after="120"/>
              <w:ind w:firstLineChars="0" w:firstLine="0"/>
              <w:outlineLvl w:val="0"/>
              <w:rPr>
                <w:kern w:val="2"/>
              </w:rPr>
            </w:pPr>
            <w:r w:rsidRPr="008B2568">
              <w:rPr>
                <w:rFonts w:hint="eastAsia"/>
                <w:kern w:val="2"/>
              </w:rPr>
              <w:t>长</w:t>
            </w:r>
            <w:r w:rsidRPr="008B2568">
              <w:rPr>
                <w:rFonts w:hint="eastAsia"/>
                <w:kern w:val="2"/>
              </w:rPr>
              <w:t>\</w:t>
            </w:r>
            <w:r w:rsidRPr="008B2568">
              <w:rPr>
                <w:rFonts w:hint="eastAsia"/>
                <w:kern w:val="2"/>
              </w:rPr>
              <w:t>宽：</w:t>
            </w:r>
            <w:r w:rsidRPr="008B2568">
              <w:rPr>
                <w:rFonts w:hint="eastAsia"/>
                <w:kern w:val="2"/>
              </w:rPr>
              <w:t>30*21CM</w:t>
            </w:r>
          </w:p>
        </w:tc>
        <w:tc>
          <w:tcPr>
            <w:tcW w:w="891" w:type="pct"/>
            <w:gridSpan w:val="3"/>
            <w:vAlign w:val="center"/>
          </w:tcPr>
          <w:p w14:paraId="7DAEB1B9" w14:textId="77777777" w:rsidR="00D92102" w:rsidRPr="008B2568" w:rsidRDefault="00200066">
            <w:pPr>
              <w:widowControl/>
              <w:ind w:firstLineChars="0" w:firstLine="0"/>
              <w:jc w:val="center"/>
              <w:textAlignment w:val="center"/>
              <w:rPr>
                <w:rFonts w:ascii="宋体" w:hAnsi="宋体" w:cs="宋体"/>
                <w:kern w:val="0"/>
                <w:szCs w:val="21"/>
                <w:lang w:bidi="ar"/>
              </w:rPr>
            </w:pPr>
            <w:r w:rsidRPr="008B2568">
              <w:rPr>
                <w:rFonts w:ascii="宋体" w:hAnsi="宋体" w:cs="宋体" w:hint="eastAsia"/>
                <w:szCs w:val="21"/>
              </w:rPr>
              <w:t>元/个</w:t>
            </w:r>
          </w:p>
        </w:tc>
        <w:tc>
          <w:tcPr>
            <w:tcW w:w="458" w:type="pct"/>
            <w:vAlign w:val="center"/>
          </w:tcPr>
          <w:p w14:paraId="31E4FC4C" w14:textId="77777777" w:rsidR="00D92102" w:rsidRPr="008B2568" w:rsidRDefault="00200066">
            <w:pPr>
              <w:widowControl/>
              <w:ind w:firstLineChars="0" w:firstLine="0"/>
              <w:jc w:val="center"/>
              <w:textAlignment w:val="center"/>
              <w:rPr>
                <w:rFonts w:ascii="宋体" w:hAnsi="宋体" w:cs="宋体"/>
                <w:szCs w:val="21"/>
              </w:rPr>
            </w:pPr>
            <w:r w:rsidRPr="008B2568">
              <w:rPr>
                <w:rFonts w:ascii="宋体" w:hAnsi="宋体" w:cs="宋体" w:hint="eastAsia"/>
                <w:kern w:val="0"/>
                <w:szCs w:val="21"/>
                <w:lang w:bidi="ar"/>
              </w:rPr>
              <w:t>0.3</w:t>
            </w:r>
          </w:p>
        </w:tc>
        <w:tc>
          <w:tcPr>
            <w:tcW w:w="755" w:type="pct"/>
          </w:tcPr>
          <w:p w14:paraId="38AFAD47" w14:textId="77777777" w:rsidR="00D92102" w:rsidRPr="008B2568" w:rsidRDefault="00D92102">
            <w:pPr>
              <w:widowControl/>
              <w:ind w:firstLineChars="0" w:firstLine="0"/>
              <w:jc w:val="center"/>
              <w:textAlignment w:val="center"/>
              <w:rPr>
                <w:rFonts w:ascii="宋体" w:hAnsi="宋体" w:cs="宋体"/>
                <w:kern w:val="0"/>
                <w:szCs w:val="21"/>
                <w:lang w:bidi="ar"/>
              </w:rPr>
            </w:pPr>
          </w:p>
        </w:tc>
      </w:tr>
      <w:tr w:rsidR="008B2568" w:rsidRPr="008B2568" w14:paraId="36D259B2" w14:textId="77777777">
        <w:trPr>
          <w:trHeight w:val="420"/>
          <w:jc w:val="center"/>
        </w:trPr>
        <w:tc>
          <w:tcPr>
            <w:tcW w:w="419" w:type="pct"/>
            <w:vMerge/>
            <w:vAlign w:val="center"/>
          </w:tcPr>
          <w:p w14:paraId="33F51847"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5CB1369B" w14:textId="77777777" w:rsidR="00D92102" w:rsidRPr="008B2568" w:rsidRDefault="00D92102">
            <w:pPr>
              <w:ind w:firstLineChars="0" w:firstLine="0"/>
              <w:jc w:val="center"/>
              <w:rPr>
                <w:rFonts w:ascii="宋体" w:hAnsi="宋体" w:cs="宋体"/>
                <w:szCs w:val="21"/>
              </w:rPr>
            </w:pPr>
          </w:p>
        </w:tc>
        <w:tc>
          <w:tcPr>
            <w:tcW w:w="354" w:type="pct"/>
            <w:vAlign w:val="center"/>
          </w:tcPr>
          <w:p w14:paraId="1588B7D8" w14:textId="77777777" w:rsidR="00D92102" w:rsidRPr="008B2568" w:rsidRDefault="00200066">
            <w:pPr>
              <w:pStyle w:val="p0"/>
              <w:snapToGrid w:val="0"/>
              <w:spacing w:line="360" w:lineRule="exact"/>
              <w:ind w:firstLineChars="0" w:firstLine="0"/>
              <w:jc w:val="center"/>
              <w:outlineLvl w:val="0"/>
              <w:rPr>
                <w:kern w:val="2"/>
              </w:rPr>
            </w:pPr>
            <w:r w:rsidRPr="008B2568">
              <w:rPr>
                <w:rFonts w:hint="eastAsia"/>
                <w:kern w:val="2"/>
              </w:rPr>
              <w:t>装钱黑色塑胶袋（大）</w:t>
            </w:r>
          </w:p>
        </w:tc>
        <w:tc>
          <w:tcPr>
            <w:tcW w:w="1801" w:type="pct"/>
            <w:gridSpan w:val="3"/>
            <w:vAlign w:val="center"/>
          </w:tcPr>
          <w:p w14:paraId="3901A3A6" w14:textId="77777777" w:rsidR="00D92102" w:rsidRPr="008B2568" w:rsidRDefault="00200066">
            <w:pPr>
              <w:pStyle w:val="p0"/>
              <w:snapToGrid w:val="0"/>
              <w:spacing w:beforeLines="50" w:before="120" w:afterLines="50" w:after="120"/>
              <w:ind w:firstLineChars="0" w:firstLine="0"/>
              <w:outlineLvl w:val="0"/>
              <w:rPr>
                <w:kern w:val="2"/>
              </w:rPr>
            </w:pPr>
            <w:r w:rsidRPr="008B2568">
              <w:rPr>
                <w:rFonts w:hint="eastAsia"/>
                <w:noProof/>
                <w:kern w:val="2"/>
              </w:rPr>
              <w:drawing>
                <wp:inline distT="0" distB="0" distL="0" distR="0" wp14:anchorId="3C4E9FDB" wp14:editId="2F577837">
                  <wp:extent cx="1316355" cy="685800"/>
                  <wp:effectExtent l="0" t="0" r="0" b="0"/>
                  <wp:docPr id="42" name="图片 42" descr="胶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胶袋"/>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316355" cy="685800"/>
                          </a:xfrm>
                          <a:prstGeom prst="rect">
                            <a:avLst/>
                          </a:prstGeom>
                          <a:noFill/>
                          <a:ln>
                            <a:noFill/>
                          </a:ln>
                          <a:effectLst/>
                        </pic:spPr>
                      </pic:pic>
                    </a:graphicData>
                  </a:graphic>
                </wp:inline>
              </w:drawing>
            </w:r>
          </w:p>
          <w:p w14:paraId="0EEFEA67" w14:textId="77777777" w:rsidR="00D92102" w:rsidRPr="008B2568" w:rsidRDefault="00200066">
            <w:pPr>
              <w:pStyle w:val="p0"/>
              <w:snapToGrid w:val="0"/>
              <w:spacing w:beforeLines="50" w:before="120" w:afterLines="50" w:after="120"/>
              <w:ind w:firstLineChars="0" w:firstLine="0"/>
              <w:outlineLvl w:val="0"/>
              <w:rPr>
                <w:kern w:val="2"/>
              </w:rPr>
            </w:pPr>
            <w:r w:rsidRPr="008B2568">
              <w:rPr>
                <w:rFonts w:hint="eastAsia"/>
                <w:kern w:val="2"/>
              </w:rPr>
              <w:t>长</w:t>
            </w:r>
            <w:r w:rsidRPr="008B2568">
              <w:rPr>
                <w:rFonts w:hint="eastAsia"/>
                <w:kern w:val="2"/>
              </w:rPr>
              <w:t>\</w:t>
            </w:r>
            <w:r w:rsidRPr="008B2568">
              <w:rPr>
                <w:rFonts w:hint="eastAsia"/>
                <w:kern w:val="2"/>
              </w:rPr>
              <w:t>宽：</w:t>
            </w:r>
            <w:r w:rsidRPr="008B2568">
              <w:rPr>
                <w:rFonts w:hint="eastAsia"/>
                <w:kern w:val="2"/>
              </w:rPr>
              <w:t>38*29CM</w:t>
            </w:r>
          </w:p>
        </w:tc>
        <w:tc>
          <w:tcPr>
            <w:tcW w:w="891" w:type="pct"/>
            <w:gridSpan w:val="3"/>
            <w:vAlign w:val="center"/>
          </w:tcPr>
          <w:p w14:paraId="250035C1" w14:textId="77777777" w:rsidR="00D92102" w:rsidRPr="008B2568" w:rsidRDefault="00200066">
            <w:pPr>
              <w:widowControl/>
              <w:ind w:firstLineChars="0" w:firstLine="0"/>
              <w:jc w:val="center"/>
              <w:textAlignment w:val="center"/>
              <w:rPr>
                <w:rFonts w:ascii="宋体" w:hAnsi="宋体" w:cs="宋体"/>
                <w:kern w:val="0"/>
                <w:szCs w:val="21"/>
                <w:lang w:bidi="ar"/>
              </w:rPr>
            </w:pPr>
            <w:r w:rsidRPr="008B2568">
              <w:rPr>
                <w:rFonts w:ascii="宋体" w:hAnsi="宋体" w:cs="宋体" w:hint="eastAsia"/>
                <w:szCs w:val="21"/>
              </w:rPr>
              <w:t>元/个</w:t>
            </w:r>
          </w:p>
        </w:tc>
        <w:tc>
          <w:tcPr>
            <w:tcW w:w="458" w:type="pct"/>
            <w:vAlign w:val="center"/>
          </w:tcPr>
          <w:p w14:paraId="141AF9C5" w14:textId="77777777" w:rsidR="00D92102" w:rsidRPr="008B2568" w:rsidRDefault="00200066">
            <w:pPr>
              <w:widowControl/>
              <w:ind w:firstLineChars="0" w:firstLine="0"/>
              <w:jc w:val="center"/>
              <w:textAlignment w:val="center"/>
              <w:rPr>
                <w:rFonts w:ascii="宋体" w:hAnsi="宋体" w:cs="宋体"/>
                <w:szCs w:val="21"/>
              </w:rPr>
            </w:pPr>
            <w:r w:rsidRPr="008B2568">
              <w:rPr>
                <w:rFonts w:ascii="宋体" w:hAnsi="宋体" w:cs="宋体" w:hint="eastAsia"/>
                <w:kern w:val="0"/>
                <w:szCs w:val="21"/>
                <w:lang w:bidi="ar"/>
              </w:rPr>
              <w:t>0.4</w:t>
            </w:r>
          </w:p>
        </w:tc>
        <w:tc>
          <w:tcPr>
            <w:tcW w:w="755" w:type="pct"/>
          </w:tcPr>
          <w:p w14:paraId="69ECA712" w14:textId="77777777" w:rsidR="00D92102" w:rsidRPr="008B2568" w:rsidRDefault="00D92102">
            <w:pPr>
              <w:widowControl/>
              <w:ind w:firstLineChars="0" w:firstLine="0"/>
              <w:jc w:val="center"/>
              <w:textAlignment w:val="center"/>
              <w:rPr>
                <w:rFonts w:ascii="宋体" w:hAnsi="宋体" w:cs="宋体"/>
                <w:kern w:val="0"/>
                <w:szCs w:val="21"/>
                <w:lang w:bidi="ar"/>
              </w:rPr>
            </w:pPr>
          </w:p>
        </w:tc>
      </w:tr>
      <w:tr w:rsidR="008B2568" w:rsidRPr="008B2568" w14:paraId="6DCBC8C6" w14:textId="77777777">
        <w:trPr>
          <w:trHeight w:val="420"/>
          <w:jc w:val="center"/>
        </w:trPr>
        <w:tc>
          <w:tcPr>
            <w:tcW w:w="419" w:type="pct"/>
            <w:vMerge/>
            <w:vAlign w:val="center"/>
          </w:tcPr>
          <w:p w14:paraId="3EC7DAAE"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141D16F6" w14:textId="77777777" w:rsidR="00D92102" w:rsidRPr="008B2568" w:rsidRDefault="00D92102">
            <w:pPr>
              <w:ind w:firstLineChars="0" w:firstLine="0"/>
              <w:jc w:val="center"/>
              <w:rPr>
                <w:rFonts w:ascii="宋体" w:hAnsi="宋体" w:cs="宋体"/>
                <w:szCs w:val="21"/>
              </w:rPr>
            </w:pPr>
          </w:p>
        </w:tc>
        <w:tc>
          <w:tcPr>
            <w:tcW w:w="354" w:type="pct"/>
            <w:vAlign w:val="center"/>
          </w:tcPr>
          <w:p w14:paraId="3B06955D" w14:textId="77777777" w:rsidR="00D92102" w:rsidRPr="008B2568" w:rsidRDefault="00200066">
            <w:pPr>
              <w:pStyle w:val="p0"/>
              <w:snapToGrid w:val="0"/>
              <w:spacing w:line="360" w:lineRule="exact"/>
              <w:ind w:firstLineChars="0" w:firstLine="0"/>
              <w:jc w:val="center"/>
              <w:outlineLvl w:val="0"/>
              <w:rPr>
                <w:kern w:val="2"/>
              </w:rPr>
            </w:pPr>
            <w:r w:rsidRPr="008B2568">
              <w:rPr>
                <w:rFonts w:hint="eastAsia"/>
                <w:kern w:val="2"/>
              </w:rPr>
              <w:t>凭证专用包（小包）黑</w:t>
            </w:r>
          </w:p>
        </w:tc>
        <w:tc>
          <w:tcPr>
            <w:tcW w:w="1801" w:type="pct"/>
            <w:gridSpan w:val="3"/>
            <w:vAlign w:val="center"/>
          </w:tcPr>
          <w:p w14:paraId="069CDAE5" w14:textId="77777777" w:rsidR="00D92102" w:rsidRPr="008B2568" w:rsidRDefault="00200066">
            <w:pPr>
              <w:pStyle w:val="p0"/>
              <w:snapToGrid w:val="0"/>
              <w:spacing w:beforeLines="50" w:before="120" w:afterLines="50" w:after="120"/>
              <w:ind w:firstLineChars="0" w:firstLine="0"/>
              <w:outlineLvl w:val="0"/>
            </w:pPr>
            <w:r w:rsidRPr="008B2568">
              <w:rPr>
                <w:rFonts w:hint="eastAsia"/>
                <w:noProof/>
              </w:rPr>
              <w:drawing>
                <wp:inline distT="0" distB="0" distL="0" distR="0" wp14:anchorId="49AB9FC9" wp14:editId="581DB8A3">
                  <wp:extent cx="616585" cy="1343660"/>
                  <wp:effectExtent l="0" t="1587" r="0" b="0"/>
                  <wp:docPr id="43" name="图片 43" descr="凭证专用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凭证专用包"/>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rot="-5400000">
                            <a:off x="0" y="0"/>
                            <a:ext cx="616585" cy="1343660"/>
                          </a:xfrm>
                          <a:prstGeom prst="rect">
                            <a:avLst/>
                          </a:prstGeom>
                          <a:noFill/>
                          <a:ln>
                            <a:noFill/>
                          </a:ln>
                          <a:effectLst/>
                        </pic:spPr>
                      </pic:pic>
                    </a:graphicData>
                  </a:graphic>
                </wp:inline>
              </w:drawing>
            </w:r>
          </w:p>
          <w:p w14:paraId="4A8628F4" w14:textId="77777777" w:rsidR="00D92102" w:rsidRPr="008B2568" w:rsidRDefault="00200066">
            <w:pPr>
              <w:pStyle w:val="p0"/>
              <w:snapToGrid w:val="0"/>
              <w:spacing w:beforeLines="50" w:before="120" w:afterLines="50" w:after="120"/>
              <w:ind w:firstLineChars="0" w:firstLine="0"/>
              <w:outlineLvl w:val="0"/>
              <w:rPr>
                <w:kern w:val="2"/>
              </w:rPr>
            </w:pPr>
            <w:r w:rsidRPr="008B2568">
              <w:rPr>
                <w:rFonts w:hint="eastAsia"/>
                <w:kern w:val="2"/>
              </w:rPr>
              <w:t>长</w:t>
            </w:r>
            <w:r w:rsidRPr="008B2568">
              <w:rPr>
                <w:rFonts w:hint="eastAsia"/>
                <w:kern w:val="2"/>
              </w:rPr>
              <w:t>\</w:t>
            </w:r>
            <w:r w:rsidRPr="008B2568">
              <w:rPr>
                <w:rFonts w:hint="eastAsia"/>
                <w:kern w:val="2"/>
              </w:rPr>
              <w:t>宽</w:t>
            </w:r>
            <w:r w:rsidRPr="008B2568">
              <w:rPr>
                <w:rFonts w:hint="eastAsia"/>
                <w:kern w:val="2"/>
              </w:rPr>
              <w:t>\</w:t>
            </w:r>
            <w:r w:rsidRPr="008B2568">
              <w:rPr>
                <w:rFonts w:hint="eastAsia"/>
                <w:kern w:val="2"/>
              </w:rPr>
              <w:t>高：</w:t>
            </w:r>
            <w:r w:rsidRPr="008B2568">
              <w:rPr>
                <w:rFonts w:hint="eastAsia"/>
                <w:kern w:val="2"/>
              </w:rPr>
              <w:t>35*14*25cm</w:t>
            </w:r>
          </w:p>
        </w:tc>
        <w:tc>
          <w:tcPr>
            <w:tcW w:w="891" w:type="pct"/>
            <w:gridSpan w:val="3"/>
            <w:vAlign w:val="center"/>
          </w:tcPr>
          <w:p w14:paraId="17DE0776" w14:textId="77777777" w:rsidR="00D92102" w:rsidRPr="008B2568" w:rsidRDefault="00200066">
            <w:pPr>
              <w:widowControl/>
              <w:ind w:firstLineChars="0" w:firstLine="0"/>
              <w:jc w:val="center"/>
              <w:textAlignment w:val="center"/>
              <w:rPr>
                <w:rFonts w:ascii="宋体" w:hAnsi="宋体" w:cs="宋体"/>
                <w:kern w:val="0"/>
                <w:szCs w:val="21"/>
                <w:lang w:bidi="ar"/>
              </w:rPr>
            </w:pPr>
            <w:r w:rsidRPr="008B2568">
              <w:rPr>
                <w:rFonts w:ascii="宋体" w:hAnsi="宋体" w:cs="宋体" w:hint="eastAsia"/>
                <w:szCs w:val="21"/>
              </w:rPr>
              <w:t>元/个</w:t>
            </w:r>
          </w:p>
        </w:tc>
        <w:tc>
          <w:tcPr>
            <w:tcW w:w="458" w:type="pct"/>
            <w:vAlign w:val="center"/>
          </w:tcPr>
          <w:p w14:paraId="3BD10625" w14:textId="77777777" w:rsidR="00D92102" w:rsidRPr="008B2568" w:rsidRDefault="00200066">
            <w:pPr>
              <w:widowControl/>
              <w:ind w:firstLineChars="0" w:firstLine="0"/>
              <w:jc w:val="center"/>
              <w:textAlignment w:val="center"/>
              <w:rPr>
                <w:rFonts w:ascii="宋体" w:hAnsi="宋体" w:cs="宋体"/>
                <w:szCs w:val="21"/>
              </w:rPr>
            </w:pPr>
            <w:r w:rsidRPr="008B2568">
              <w:rPr>
                <w:rFonts w:ascii="宋体" w:hAnsi="宋体" w:cs="宋体" w:hint="eastAsia"/>
                <w:kern w:val="0"/>
                <w:szCs w:val="21"/>
                <w:lang w:bidi="ar"/>
              </w:rPr>
              <w:t>30</w:t>
            </w:r>
          </w:p>
        </w:tc>
        <w:tc>
          <w:tcPr>
            <w:tcW w:w="755" w:type="pct"/>
          </w:tcPr>
          <w:p w14:paraId="5CE58FD5" w14:textId="77777777" w:rsidR="00D92102" w:rsidRPr="008B2568" w:rsidRDefault="00D92102">
            <w:pPr>
              <w:widowControl/>
              <w:ind w:firstLineChars="0" w:firstLine="0"/>
              <w:jc w:val="center"/>
              <w:textAlignment w:val="center"/>
              <w:rPr>
                <w:rFonts w:ascii="宋体" w:hAnsi="宋体" w:cs="宋体"/>
                <w:kern w:val="0"/>
                <w:szCs w:val="21"/>
                <w:lang w:bidi="ar"/>
              </w:rPr>
            </w:pPr>
          </w:p>
        </w:tc>
      </w:tr>
      <w:tr w:rsidR="008B2568" w:rsidRPr="008B2568" w14:paraId="12D09161" w14:textId="77777777">
        <w:trPr>
          <w:trHeight w:val="420"/>
          <w:jc w:val="center"/>
        </w:trPr>
        <w:tc>
          <w:tcPr>
            <w:tcW w:w="419" w:type="pct"/>
            <w:vMerge/>
            <w:vAlign w:val="center"/>
          </w:tcPr>
          <w:p w14:paraId="3DE2516F"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2E5AF2C1" w14:textId="77777777" w:rsidR="00D92102" w:rsidRPr="008B2568" w:rsidRDefault="00D92102">
            <w:pPr>
              <w:ind w:firstLineChars="0" w:firstLine="0"/>
              <w:jc w:val="center"/>
              <w:rPr>
                <w:rFonts w:ascii="宋体" w:hAnsi="宋体" w:cs="宋体"/>
                <w:szCs w:val="21"/>
              </w:rPr>
            </w:pPr>
          </w:p>
        </w:tc>
        <w:tc>
          <w:tcPr>
            <w:tcW w:w="354" w:type="pct"/>
            <w:vAlign w:val="center"/>
          </w:tcPr>
          <w:p w14:paraId="721FB160" w14:textId="77777777" w:rsidR="00D92102" w:rsidRPr="008B2568" w:rsidRDefault="00200066">
            <w:pPr>
              <w:pStyle w:val="p0"/>
              <w:snapToGrid w:val="0"/>
              <w:spacing w:line="360" w:lineRule="exact"/>
              <w:ind w:firstLineChars="0" w:firstLine="0"/>
              <w:jc w:val="center"/>
              <w:outlineLvl w:val="0"/>
              <w:rPr>
                <w:kern w:val="2"/>
              </w:rPr>
            </w:pPr>
            <w:r w:rsidRPr="008B2568">
              <w:rPr>
                <w:rFonts w:hint="eastAsia"/>
                <w:kern w:val="2"/>
              </w:rPr>
              <w:t>凭证专用包（小包）红</w:t>
            </w:r>
          </w:p>
        </w:tc>
        <w:tc>
          <w:tcPr>
            <w:tcW w:w="1801" w:type="pct"/>
            <w:gridSpan w:val="3"/>
            <w:vAlign w:val="center"/>
          </w:tcPr>
          <w:p w14:paraId="44E492DB" w14:textId="77777777" w:rsidR="00D92102" w:rsidRPr="008B2568" w:rsidRDefault="00200066">
            <w:pPr>
              <w:pStyle w:val="p0"/>
              <w:snapToGrid w:val="0"/>
              <w:spacing w:beforeLines="50" w:before="120"/>
              <w:ind w:firstLineChars="0" w:firstLine="0"/>
              <w:outlineLvl w:val="0"/>
            </w:pPr>
            <w:r w:rsidRPr="008B2568">
              <w:rPr>
                <w:rFonts w:hint="eastAsia"/>
                <w:noProof/>
              </w:rPr>
              <w:drawing>
                <wp:inline distT="0" distB="0" distL="0" distR="0" wp14:anchorId="07411E29" wp14:editId="682EAF4F">
                  <wp:extent cx="685800" cy="873125"/>
                  <wp:effectExtent l="1587" t="0" r="1588" b="1587"/>
                  <wp:docPr id="44" name="图片 44" descr="凭证专用包（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凭证专用包（红）"/>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rot="-5400000">
                            <a:off x="0" y="0"/>
                            <a:ext cx="685800" cy="873125"/>
                          </a:xfrm>
                          <a:prstGeom prst="rect">
                            <a:avLst/>
                          </a:prstGeom>
                          <a:noFill/>
                          <a:ln>
                            <a:noFill/>
                          </a:ln>
                          <a:effectLst/>
                        </pic:spPr>
                      </pic:pic>
                    </a:graphicData>
                  </a:graphic>
                </wp:inline>
              </w:drawing>
            </w:r>
          </w:p>
          <w:p w14:paraId="0FE2B374" w14:textId="77777777" w:rsidR="00D92102" w:rsidRPr="008B2568" w:rsidRDefault="00200066">
            <w:pPr>
              <w:pStyle w:val="p0"/>
              <w:snapToGrid w:val="0"/>
              <w:spacing w:beforeLines="50" w:before="120"/>
              <w:ind w:firstLineChars="0" w:firstLine="0"/>
              <w:outlineLvl w:val="0"/>
              <w:rPr>
                <w:kern w:val="2"/>
              </w:rPr>
            </w:pPr>
            <w:r w:rsidRPr="008B2568">
              <w:rPr>
                <w:rFonts w:hint="eastAsia"/>
                <w:kern w:val="2"/>
              </w:rPr>
              <w:t>长</w:t>
            </w:r>
            <w:r w:rsidRPr="008B2568">
              <w:rPr>
                <w:rFonts w:hint="eastAsia"/>
                <w:kern w:val="2"/>
              </w:rPr>
              <w:t>\</w:t>
            </w:r>
            <w:r w:rsidRPr="008B2568">
              <w:rPr>
                <w:rFonts w:hint="eastAsia"/>
                <w:kern w:val="2"/>
              </w:rPr>
              <w:t>宽</w:t>
            </w:r>
            <w:r w:rsidRPr="008B2568">
              <w:rPr>
                <w:rFonts w:hint="eastAsia"/>
                <w:kern w:val="2"/>
              </w:rPr>
              <w:t>\</w:t>
            </w:r>
            <w:r w:rsidRPr="008B2568">
              <w:rPr>
                <w:rFonts w:hint="eastAsia"/>
                <w:kern w:val="2"/>
              </w:rPr>
              <w:t>高：</w:t>
            </w:r>
            <w:r w:rsidRPr="008B2568">
              <w:rPr>
                <w:rFonts w:hint="eastAsia"/>
                <w:kern w:val="2"/>
              </w:rPr>
              <w:t>35*14*25cm</w:t>
            </w:r>
          </w:p>
        </w:tc>
        <w:tc>
          <w:tcPr>
            <w:tcW w:w="891" w:type="pct"/>
            <w:gridSpan w:val="3"/>
            <w:vAlign w:val="center"/>
          </w:tcPr>
          <w:p w14:paraId="070B1F18" w14:textId="77777777" w:rsidR="00D92102" w:rsidRPr="008B2568" w:rsidRDefault="00200066">
            <w:pPr>
              <w:widowControl/>
              <w:ind w:firstLineChars="0" w:firstLine="0"/>
              <w:jc w:val="center"/>
              <w:textAlignment w:val="center"/>
              <w:rPr>
                <w:rFonts w:ascii="宋体" w:hAnsi="宋体" w:cs="宋体"/>
                <w:kern w:val="0"/>
                <w:szCs w:val="21"/>
                <w:lang w:bidi="ar"/>
              </w:rPr>
            </w:pPr>
            <w:r w:rsidRPr="008B2568">
              <w:rPr>
                <w:rFonts w:ascii="宋体" w:hAnsi="宋体" w:cs="宋体" w:hint="eastAsia"/>
                <w:szCs w:val="21"/>
              </w:rPr>
              <w:t>元/个</w:t>
            </w:r>
          </w:p>
        </w:tc>
        <w:tc>
          <w:tcPr>
            <w:tcW w:w="458" w:type="pct"/>
            <w:vAlign w:val="center"/>
          </w:tcPr>
          <w:p w14:paraId="50B486CD" w14:textId="77777777" w:rsidR="00D92102" w:rsidRPr="008B2568" w:rsidRDefault="00200066">
            <w:pPr>
              <w:widowControl/>
              <w:ind w:firstLineChars="0" w:firstLine="0"/>
              <w:jc w:val="center"/>
              <w:textAlignment w:val="center"/>
              <w:rPr>
                <w:rFonts w:ascii="宋体" w:hAnsi="宋体" w:cs="宋体"/>
                <w:szCs w:val="21"/>
              </w:rPr>
            </w:pPr>
            <w:r w:rsidRPr="008B2568">
              <w:rPr>
                <w:rFonts w:ascii="宋体" w:hAnsi="宋体" w:cs="宋体" w:hint="eastAsia"/>
                <w:kern w:val="0"/>
                <w:szCs w:val="21"/>
                <w:lang w:bidi="ar"/>
              </w:rPr>
              <w:t>30</w:t>
            </w:r>
          </w:p>
        </w:tc>
        <w:tc>
          <w:tcPr>
            <w:tcW w:w="755" w:type="pct"/>
          </w:tcPr>
          <w:p w14:paraId="38A45152" w14:textId="77777777" w:rsidR="00D92102" w:rsidRPr="008B2568" w:rsidRDefault="00D92102">
            <w:pPr>
              <w:widowControl/>
              <w:ind w:firstLineChars="0" w:firstLine="0"/>
              <w:jc w:val="center"/>
              <w:textAlignment w:val="center"/>
              <w:rPr>
                <w:rFonts w:ascii="宋体" w:hAnsi="宋体" w:cs="宋体"/>
                <w:kern w:val="0"/>
                <w:szCs w:val="21"/>
                <w:lang w:bidi="ar"/>
              </w:rPr>
            </w:pPr>
          </w:p>
        </w:tc>
      </w:tr>
      <w:tr w:rsidR="008B2568" w:rsidRPr="008B2568" w14:paraId="051C1A45" w14:textId="77777777">
        <w:trPr>
          <w:trHeight w:val="420"/>
          <w:jc w:val="center"/>
        </w:trPr>
        <w:tc>
          <w:tcPr>
            <w:tcW w:w="419" w:type="pct"/>
            <w:vMerge/>
            <w:vAlign w:val="center"/>
          </w:tcPr>
          <w:p w14:paraId="666600DD"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723C1B30" w14:textId="77777777" w:rsidR="00D92102" w:rsidRPr="008B2568" w:rsidRDefault="00D92102">
            <w:pPr>
              <w:ind w:firstLineChars="0" w:firstLine="0"/>
              <w:jc w:val="center"/>
              <w:rPr>
                <w:rFonts w:ascii="宋体" w:hAnsi="宋体" w:cs="宋体"/>
                <w:szCs w:val="21"/>
              </w:rPr>
            </w:pPr>
          </w:p>
        </w:tc>
        <w:tc>
          <w:tcPr>
            <w:tcW w:w="354" w:type="pct"/>
            <w:vAlign w:val="center"/>
          </w:tcPr>
          <w:p w14:paraId="06EBF8C7" w14:textId="77777777" w:rsidR="00D92102" w:rsidRPr="008B2568" w:rsidRDefault="00200066">
            <w:pPr>
              <w:pStyle w:val="p0"/>
              <w:snapToGrid w:val="0"/>
              <w:spacing w:line="360" w:lineRule="exact"/>
              <w:ind w:firstLineChars="0" w:firstLine="0"/>
              <w:jc w:val="center"/>
              <w:outlineLvl w:val="0"/>
              <w:rPr>
                <w:kern w:val="2"/>
              </w:rPr>
            </w:pPr>
            <w:r w:rsidRPr="008B2568">
              <w:rPr>
                <w:rFonts w:hint="eastAsia"/>
                <w:kern w:val="2"/>
              </w:rPr>
              <w:t>凭证专用包（大包）</w:t>
            </w:r>
          </w:p>
        </w:tc>
        <w:tc>
          <w:tcPr>
            <w:tcW w:w="1801" w:type="pct"/>
            <w:gridSpan w:val="3"/>
            <w:vAlign w:val="center"/>
          </w:tcPr>
          <w:p w14:paraId="25B392FB" w14:textId="77777777" w:rsidR="00D92102" w:rsidRPr="008B2568" w:rsidRDefault="00200066">
            <w:pPr>
              <w:pStyle w:val="p0"/>
              <w:snapToGrid w:val="0"/>
              <w:spacing w:line="360" w:lineRule="exact"/>
              <w:ind w:firstLineChars="0" w:firstLine="0"/>
              <w:outlineLvl w:val="0"/>
              <w:rPr>
                <w:kern w:val="2"/>
              </w:rPr>
            </w:pPr>
            <w:r w:rsidRPr="008B2568">
              <w:rPr>
                <w:rFonts w:hint="eastAsia"/>
                <w:kern w:val="2"/>
              </w:rPr>
              <w:t>长</w:t>
            </w:r>
            <w:r w:rsidRPr="008B2568">
              <w:rPr>
                <w:rFonts w:hint="eastAsia"/>
                <w:kern w:val="2"/>
              </w:rPr>
              <w:t>\</w:t>
            </w:r>
            <w:r w:rsidRPr="008B2568">
              <w:rPr>
                <w:rFonts w:hint="eastAsia"/>
                <w:kern w:val="2"/>
              </w:rPr>
              <w:t>宽</w:t>
            </w:r>
            <w:r w:rsidRPr="008B2568">
              <w:rPr>
                <w:rFonts w:hint="eastAsia"/>
                <w:kern w:val="2"/>
              </w:rPr>
              <w:t>\</w:t>
            </w:r>
            <w:r w:rsidRPr="008B2568">
              <w:rPr>
                <w:rFonts w:hint="eastAsia"/>
                <w:kern w:val="2"/>
              </w:rPr>
              <w:t>高：</w:t>
            </w:r>
            <w:r w:rsidRPr="008B2568">
              <w:rPr>
                <w:rFonts w:hint="eastAsia"/>
                <w:kern w:val="2"/>
              </w:rPr>
              <w:t>60*40*30cm</w:t>
            </w:r>
          </w:p>
        </w:tc>
        <w:tc>
          <w:tcPr>
            <w:tcW w:w="891" w:type="pct"/>
            <w:gridSpan w:val="3"/>
            <w:vAlign w:val="center"/>
          </w:tcPr>
          <w:p w14:paraId="751A72DC" w14:textId="77777777" w:rsidR="00D92102" w:rsidRPr="008B2568" w:rsidRDefault="00200066">
            <w:pPr>
              <w:widowControl/>
              <w:ind w:firstLineChars="0" w:firstLine="0"/>
              <w:jc w:val="center"/>
              <w:textAlignment w:val="center"/>
              <w:rPr>
                <w:rFonts w:ascii="宋体" w:hAnsi="宋体" w:cs="宋体"/>
                <w:kern w:val="0"/>
                <w:szCs w:val="21"/>
                <w:lang w:bidi="ar"/>
              </w:rPr>
            </w:pPr>
            <w:r w:rsidRPr="008B2568">
              <w:rPr>
                <w:rFonts w:ascii="宋体" w:hAnsi="宋体" w:cs="宋体" w:hint="eastAsia"/>
                <w:szCs w:val="21"/>
              </w:rPr>
              <w:t>元/个</w:t>
            </w:r>
          </w:p>
        </w:tc>
        <w:tc>
          <w:tcPr>
            <w:tcW w:w="458" w:type="pct"/>
            <w:vAlign w:val="center"/>
          </w:tcPr>
          <w:p w14:paraId="12B54D4C" w14:textId="77777777" w:rsidR="00D92102" w:rsidRPr="008B2568" w:rsidRDefault="00200066">
            <w:pPr>
              <w:widowControl/>
              <w:ind w:firstLineChars="0" w:firstLine="0"/>
              <w:jc w:val="center"/>
              <w:textAlignment w:val="center"/>
              <w:rPr>
                <w:rFonts w:ascii="宋体" w:hAnsi="宋体" w:cs="宋体"/>
                <w:szCs w:val="21"/>
              </w:rPr>
            </w:pPr>
            <w:r w:rsidRPr="008B2568">
              <w:rPr>
                <w:rFonts w:ascii="宋体" w:hAnsi="宋体" w:cs="宋体" w:hint="eastAsia"/>
                <w:kern w:val="0"/>
                <w:szCs w:val="21"/>
                <w:lang w:bidi="ar"/>
              </w:rPr>
              <w:t>45</w:t>
            </w:r>
          </w:p>
        </w:tc>
        <w:tc>
          <w:tcPr>
            <w:tcW w:w="755" w:type="pct"/>
          </w:tcPr>
          <w:p w14:paraId="50631B53" w14:textId="77777777" w:rsidR="00D92102" w:rsidRPr="008B2568" w:rsidRDefault="00D92102">
            <w:pPr>
              <w:widowControl/>
              <w:ind w:firstLineChars="0" w:firstLine="0"/>
              <w:jc w:val="center"/>
              <w:textAlignment w:val="center"/>
              <w:rPr>
                <w:rFonts w:ascii="宋体" w:hAnsi="宋体" w:cs="宋体"/>
                <w:kern w:val="0"/>
                <w:szCs w:val="21"/>
                <w:lang w:bidi="ar"/>
              </w:rPr>
            </w:pPr>
          </w:p>
        </w:tc>
      </w:tr>
      <w:tr w:rsidR="008B2568" w:rsidRPr="008B2568" w14:paraId="588C789E" w14:textId="77777777">
        <w:trPr>
          <w:trHeight w:val="420"/>
          <w:jc w:val="center"/>
        </w:trPr>
        <w:tc>
          <w:tcPr>
            <w:tcW w:w="419" w:type="pct"/>
            <w:vMerge/>
            <w:vAlign w:val="center"/>
          </w:tcPr>
          <w:p w14:paraId="222877C0"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0586BA73" w14:textId="77777777" w:rsidR="00D92102" w:rsidRPr="008B2568" w:rsidRDefault="00D92102">
            <w:pPr>
              <w:ind w:firstLineChars="0" w:firstLine="0"/>
              <w:jc w:val="center"/>
              <w:rPr>
                <w:rFonts w:ascii="宋体" w:hAnsi="宋体" w:cs="宋体"/>
                <w:szCs w:val="21"/>
              </w:rPr>
            </w:pPr>
          </w:p>
        </w:tc>
        <w:tc>
          <w:tcPr>
            <w:tcW w:w="354" w:type="pct"/>
            <w:vAlign w:val="center"/>
          </w:tcPr>
          <w:p w14:paraId="1CAB7C03" w14:textId="77777777" w:rsidR="00D92102" w:rsidRPr="008B2568" w:rsidRDefault="00200066">
            <w:pPr>
              <w:pStyle w:val="p0"/>
              <w:snapToGrid w:val="0"/>
              <w:spacing w:line="360" w:lineRule="exact"/>
              <w:ind w:firstLineChars="0" w:firstLine="0"/>
              <w:jc w:val="center"/>
              <w:outlineLvl w:val="0"/>
              <w:rPr>
                <w:kern w:val="2"/>
              </w:rPr>
            </w:pPr>
            <w:r w:rsidRPr="008B2568">
              <w:rPr>
                <w:rFonts w:hint="eastAsia"/>
                <w:kern w:val="2"/>
              </w:rPr>
              <w:t>他项权证防伪标签</w:t>
            </w:r>
          </w:p>
        </w:tc>
        <w:tc>
          <w:tcPr>
            <w:tcW w:w="1801" w:type="pct"/>
            <w:gridSpan w:val="3"/>
            <w:vAlign w:val="center"/>
          </w:tcPr>
          <w:p w14:paraId="79C13556" w14:textId="77777777" w:rsidR="00D92102" w:rsidRPr="008B2568" w:rsidRDefault="00200066">
            <w:pPr>
              <w:pStyle w:val="p0"/>
              <w:snapToGrid w:val="0"/>
              <w:spacing w:line="360" w:lineRule="exact"/>
              <w:ind w:firstLineChars="0" w:firstLine="0"/>
              <w:outlineLvl w:val="0"/>
              <w:rPr>
                <w:kern w:val="2"/>
              </w:rPr>
            </w:pPr>
            <w:r w:rsidRPr="008B2568">
              <w:rPr>
                <w:rFonts w:hint="eastAsia"/>
                <w:kern w:val="2"/>
              </w:rPr>
              <w:t>8*3cm</w:t>
            </w:r>
            <w:r w:rsidRPr="008B2568">
              <w:rPr>
                <w:rFonts w:hint="eastAsia"/>
                <w:kern w:val="2"/>
              </w:rPr>
              <w:t>材质</w:t>
            </w:r>
            <w:r w:rsidRPr="008B2568">
              <w:rPr>
                <w:rFonts w:hint="eastAsia"/>
                <w:kern w:val="2"/>
              </w:rPr>
              <w:t>PE+</w:t>
            </w:r>
            <w:r w:rsidRPr="008B2568">
              <w:rPr>
                <w:rFonts w:hint="eastAsia"/>
                <w:kern w:val="2"/>
              </w:rPr>
              <w:t>书写不干胶，黏度强，带防伪一次性使用，揭开后留下已开封字样（配封口透明塑料袋）</w:t>
            </w:r>
          </w:p>
        </w:tc>
        <w:tc>
          <w:tcPr>
            <w:tcW w:w="891" w:type="pct"/>
            <w:gridSpan w:val="3"/>
            <w:vAlign w:val="center"/>
          </w:tcPr>
          <w:p w14:paraId="0428119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元/个</w:t>
            </w:r>
          </w:p>
        </w:tc>
        <w:tc>
          <w:tcPr>
            <w:tcW w:w="458" w:type="pct"/>
            <w:vAlign w:val="center"/>
          </w:tcPr>
          <w:p w14:paraId="10369BC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0.75</w:t>
            </w:r>
          </w:p>
        </w:tc>
        <w:tc>
          <w:tcPr>
            <w:tcW w:w="755" w:type="pct"/>
          </w:tcPr>
          <w:p w14:paraId="1A01F7CF" w14:textId="77777777" w:rsidR="00D92102" w:rsidRPr="008B2568" w:rsidRDefault="00D92102">
            <w:pPr>
              <w:ind w:firstLineChars="0" w:firstLine="0"/>
              <w:jc w:val="center"/>
              <w:rPr>
                <w:rFonts w:ascii="宋体" w:hAnsi="宋体" w:cs="宋体"/>
                <w:szCs w:val="21"/>
              </w:rPr>
            </w:pPr>
          </w:p>
        </w:tc>
      </w:tr>
      <w:tr w:rsidR="008B2568" w:rsidRPr="008B2568" w14:paraId="4D3B3F86" w14:textId="77777777">
        <w:trPr>
          <w:trHeight w:val="420"/>
          <w:jc w:val="center"/>
        </w:trPr>
        <w:tc>
          <w:tcPr>
            <w:tcW w:w="419" w:type="pct"/>
            <w:vMerge/>
            <w:vAlign w:val="center"/>
          </w:tcPr>
          <w:p w14:paraId="1FFC3CFC"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2ABC657E" w14:textId="77777777" w:rsidR="00D92102" w:rsidRPr="008B2568" w:rsidRDefault="00D92102">
            <w:pPr>
              <w:ind w:firstLineChars="0" w:firstLine="0"/>
              <w:jc w:val="center"/>
              <w:rPr>
                <w:rFonts w:ascii="宋体" w:hAnsi="宋体" w:cs="宋体"/>
                <w:szCs w:val="21"/>
              </w:rPr>
            </w:pPr>
          </w:p>
        </w:tc>
        <w:tc>
          <w:tcPr>
            <w:tcW w:w="354" w:type="pct"/>
            <w:vAlign w:val="center"/>
          </w:tcPr>
          <w:p w14:paraId="188E535D" w14:textId="77777777" w:rsidR="00D92102" w:rsidRPr="008B2568" w:rsidRDefault="00200066">
            <w:pPr>
              <w:pStyle w:val="p0"/>
              <w:snapToGrid w:val="0"/>
              <w:spacing w:line="360" w:lineRule="exact"/>
              <w:ind w:firstLineChars="0" w:firstLine="0"/>
              <w:jc w:val="center"/>
              <w:outlineLvl w:val="0"/>
              <w:rPr>
                <w:kern w:val="2"/>
              </w:rPr>
            </w:pPr>
            <w:r w:rsidRPr="008B2568">
              <w:rPr>
                <w:rFonts w:hint="eastAsia"/>
                <w:kern w:val="2"/>
              </w:rPr>
              <w:t>各面额（含硬币、纸币）封签</w:t>
            </w:r>
          </w:p>
        </w:tc>
        <w:tc>
          <w:tcPr>
            <w:tcW w:w="1801" w:type="pct"/>
            <w:gridSpan w:val="3"/>
            <w:vAlign w:val="center"/>
          </w:tcPr>
          <w:p w14:paraId="2720E04B" w14:textId="77777777" w:rsidR="00D92102" w:rsidRPr="008B2568" w:rsidRDefault="00200066">
            <w:pPr>
              <w:pStyle w:val="p0"/>
              <w:snapToGrid w:val="0"/>
              <w:spacing w:beforeLines="50" w:before="120"/>
              <w:ind w:firstLineChars="0" w:firstLine="0"/>
              <w:outlineLvl w:val="0"/>
            </w:pPr>
            <w:r w:rsidRPr="008B2568">
              <w:rPr>
                <w:rFonts w:hint="eastAsia"/>
                <w:noProof/>
              </w:rPr>
              <w:drawing>
                <wp:inline distT="0" distB="0" distL="0" distR="0" wp14:anchorId="62084E2D" wp14:editId="73AC0470">
                  <wp:extent cx="1295400" cy="671830"/>
                  <wp:effectExtent l="0" t="0" r="0" b="0"/>
                  <wp:docPr id="3" name="图片 3" descr="面额封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面额封签"/>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95400" cy="671830"/>
                          </a:xfrm>
                          <a:prstGeom prst="rect">
                            <a:avLst/>
                          </a:prstGeom>
                          <a:noFill/>
                          <a:ln>
                            <a:noFill/>
                          </a:ln>
                          <a:effectLst/>
                        </pic:spPr>
                      </pic:pic>
                    </a:graphicData>
                  </a:graphic>
                </wp:inline>
              </w:drawing>
            </w:r>
          </w:p>
          <w:p w14:paraId="334957FE" w14:textId="77777777" w:rsidR="00D92102" w:rsidRPr="008B2568" w:rsidRDefault="00200066">
            <w:pPr>
              <w:pStyle w:val="p0"/>
              <w:snapToGrid w:val="0"/>
              <w:spacing w:beforeLines="50" w:before="120"/>
              <w:ind w:firstLineChars="0" w:firstLine="0"/>
              <w:outlineLvl w:val="0"/>
              <w:rPr>
                <w:kern w:val="2"/>
              </w:rPr>
            </w:pPr>
            <w:r w:rsidRPr="008B2568">
              <w:rPr>
                <w:rFonts w:hint="eastAsia"/>
                <w:kern w:val="2"/>
              </w:rPr>
              <w:t>各面额（含硬币、纸币）大小单面彩色印制，</w:t>
            </w:r>
            <w:r w:rsidRPr="008B2568">
              <w:rPr>
                <w:rFonts w:hint="eastAsia"/>
                <w:kern w:val="2"/>
              </w:rPr>
              <w:t>60</w:t>
            </w:r>
            <w:r w:rsidRPr="008B2568">
              <w:rPr>
                <w:rFonts w:hint="eastAsia"/>
                <w:kern w:val="2"/>
              </w:rPr>
              <w:t>克绵纸（配套牛皮纸封底），</w:t>
            </w:r>
            <w:r w:rsidRPr="008B2568">
              <w:rPr>
                <w:rFonts w:hint="eastAsia"/>
                <w:kern w:val="2"/>
              </w:rPr>
              <w:t>100</w:t>
            </w:r>
            <w:r w:rsidRPr="008B2568">
              <w:rPr>
                <w:rFonts w:hint="eastAsia"/>
                <w:kern w:val="2"/>
              </w:rPr>
              <w:t>页</w:t>
            </w:r>
            <w:r w:rsidRPr="008B2568">
              <w:rPr>
                <w:rFonts w:hint="eastAsia"/>
                <w:kern w:val="2"/>
              </w:rPr>
              <w:t>/</w:t>
            </w:r>
            <w:r w:rsidRPr="008B2568">
              <w:rPr>
                <w:rFonts w:hint="eastAsia"/>
                <w:kern w:val="2"/>
              </w:rPr>
              <w:t>本</w:t>
            </w:r>
          </w:p>
        </w:tc>
        <w:tc>
          <w:tcPr>
            <w:tcW w:w="891" w:type="pct"/>
            <w:gridSpan w:val="3"/>
            <w:vAlign w:val="center"/>
          </w:tcPr>
          <w:p w14:paraId="1FC16E5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元/本</w:t>
            </w:r>
          </w:p>
        </w:tc>
        <w:tc>
          <w:tcPr>
            <w:tcW w:w="458" w:type="pct"/>
            <w:vAlign w:val="center"/>
          </w:tcPr>
          <w:p w14:paraId="5AB2A28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w:t>
            </w:r>
          </w:p>
        </w:tc>
        <w:tc>
          <w:tcPr>
            <w:tcW w:w="755" w:type="pct"/>
          </w:tcPr>
          <w:p w14:paraId="1211BAE3" w14:textId="77777777" w:rsidR="00D92102" w:rsidRPr="008B2568" w:rsidRDefault="00D92102">
            <w:pPr>
              <w:ind w:firstLineChars="0" w:firstLine="0"/>
              <w:jc w:val="center"/>
              <w:rPr>
                <w:rFonts w:ascii="宋体" w:hAnsi="宋体" w:cs="宋体"/>
                <w:szCs w:val="21"/>
              </w:rPr>
            </w:pPr>
          </w:p>
        </w:tc>
      </w:tr>
      <w:tr w:rsidR="008B2568" w:rsidRPr="008B2568" w14:paraId="60E50194" w14:textId="77777777">
        <w:trPr>
          <w:trHeight w:val="420"/>
          <w:jc w:val="center"/>
        </w:trPr>
        <w:tc>
          <w:tcPr>
            <w:tcW w:w="419" w:type="pct"/>
            <w:vMerge/>
            <w:vAlign w:val="center"/>
          </w:tcPr>
          <w:p w14:paraId="7500E632"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3E8C094B" w14:textId="77777777" w:rsidR="00D92102" w:rsidRPr="008B2568" w:rsidRDefault="00D92102">
            <w:pPr>
              <w:ind w:firstLineChars="0" w:firstLine="0"/>
              <w:jc w:val="center"/>
              <w:rPr>
                <w:rFonts w:ascii="宋体" w:hAnsi="宋体" w:cs="宋体"/>
                <w:szCs w:val="21"/>
              </w:rPr>
            </w:pPr>
          </w:p>
        </w:tc>
        <w:tc>
          <w:tcPr>
            <w:tcW w:w="354" w:type="pct"/>
            <w:vAlign w:val="center"/>
          </w:tcPr>
          <w:p w14:paraId="1D4D6946" w14:textId="77777777" w:rsidR="00D92102" w:rsidRPr="008B2568" w:rsidRDefault="00200066">
            <w:pPr>
              <w:pStyle w:val="p0"/>
              <w:snapToGrid w:val="0"/>
              <w:spacing w:line="360" w:lineRule="exact"/>
              <w:ind w:firstLineChars="0" w:firstLine="0"/>
              <w:jc w:val="center"/>
              <w:outlineLvl w:val="0"/>
              <w:rPr>
                <w:kern w:val="2"/>
              </w:rPr>
            </w:pPr>
            <w:r w:rsidRPr="008B2568">
              <w:rPr>
                <w:rFonts w:hint="eastAsia"/>
                <w:kern w:val="2"/>
              </w:rPr>
              <w:t>残损币专用袋</w:t>
            </w:r>
          </w:p>
        </w:tc>
        <w:tc>
          <w:tcPr>
            <w:tcW w:w="1801" w:type="pct"/>
            <w:gridSpan w:val="3"/>
            <w:vAlign w:val="center"/>
          </w:tcPr>
          <w:p w14:paraId="3DCC72E7" w14:textId="77777777" w:rsidR="00D92102" w:rsidRPr="008B2568" w:rsidRDefault="00200066">
            <w:pPr>
              <w:pStyle w:val="p0"/>
              <w:snapToGrid w:val="0"/>
              <w:spacing w:beforeLines="50" w:before="120"/>
              <w:ind w:firstLineChars="0" w:firstLine="0"/>
              <w:outlineLvl w:val="0"/>
            </w:pPr>
            <w:r w:rsidRPr="008B2568">
              <w:rPr>
                <w:rFonts w:hint="eastAsia"/>
                <w:noProof/>
              </w:rPr>
              <w:drawing>
                <wp:inline distT="0" distB="0" distL="0" distR="0" wp14:anchorId="293332B4" wp14:editId="2C2CDA2A">
                  <wp:extent cx="741045" cy="1309370"/>
                  <wp:effectExtent l="1588" t="0" r="3492" b="3493"/>
                  <wp:docPr id="45" name="图片 45" descr="ae593beb01cad8c2d083781a4b411c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ae593beb01cad8c2d083781a4b411cbb"/>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rot="-5400000">
                            <a:off x="0" y="0"/>
                            <a:ext cx="741045" cy="1309370"/>
                          </a:xfrm>
                          <a:prstGeom prst="rect">
                            <a:avLst/>
                          </a:prstGeom>
                          <a:noFill/>
                          <a:ln>
                            <a:noFill/>
                          </a:ln>
                          <a:effectLst/>
                        </pic:spPr>
                      </pic:pic>
                    </a:graphicData>
                  </a:graphic>
                </wp:inline>
              </w:drawing>
            </w:r>
          </w:p>
          <w:p w14:paraId="6760E4E7" w14:textId="77777777" w:rsidR="00D92102" w:rsidRPr="008B2568" w:rsidRDefault="00200066">
            <w:pPr>
              <w:pStyle w:val="p0"/>
              <w:snapToGrid w:val="0"/>
              <w:spacing w:beforeLines="50" w:before="120"/>
              <w:ind w:firstLineChars="0" w:firstLine="0"/>
              <w:outlineLvl w:val="0"/>
              <w:rPr>
                <w:kern w:val="2"/>
              </w:rPr>
            </w:pPr>
            <w:r w:rsidRPr="008B2568">
              <w:rPr>
                <w:rFonts w:hint="eastAsia"/>
                <w:kern w:val="2"/>
              </w:rPr>
              <w:t>19*9.5*2cm,120</w:t>
            </w:r>
            <w:r w:rsidRPr="008B2568">
              <w:rPr>
                <w:rFonts w:hint="eastAsia"/>
                <w:kern w:val="2"/>
              </w:rPr>
              <w:t>克牛皮纸，开窗贴透明片，信封口可自粘</w:t>
            </w:r>
          </w:p>
        </w:tc>
        <w:tc>
          <w:tcPr>
            <w:tcW w:w="891" w:type="pct"/>
            <w:gridSpan w:val="3"/>
            <w:vAlign w:val="center"/>
          </w:tcPr>
          <w:p w14:paraId="0B3A5BB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元/个</w:t>
            </w:r>
          </w:p>
        </w:tc>
        <w:tc>
          <w:tcPr>
            <w:tcW w:w="458" w:type="pct"/>
            <w:vAlign w:val="center"/>
          </w:tcPr>
          <w:p w14:paraId="58DD679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w:t>
            </w:r>
          </w:p>
        </w:tc>
        <w:tc>
          <w:tcPr>
            <w:tcW w:w="755" w:type="pct"/>
          </w:tcPr>
          <w:p w14:paraId="40DC5CE8" w14:textId="77777777" w:rsidR="00D92102" w:rsidRPr="008B2568" w:rsidRDefault="00D92102">
            <w:pPr>
              <w:ind w:firstLineChars="0" w:firstLine="0"/>
              <w:jc w:val="center"/>
              <w:rPr>
                <w:rFonts w:ascii="宋体" w:hAnsi="宋体" w:cs="宋体"/>
                <w:szCs w:val="21"/>
              </w:rPr>
            </w:pPr>
          </w:p>
        </w:tc>
      </w:tr>
      <w:tr w:rsidR="008B2568" w:rsidRPr="008B2568" w14:paraId="0E55452D" w14:textId="77777777">
        <w:trPr>
          <w:trHeight w:val="420"/>
          <w:jc w:val="center"/>
        </w:trPr>
        <w:tc>
          <w:tcPr>
            <w:tcW w:w="419" w:type="pct"/>
            <w:vMerge/>
            <w:vAlign w:val="center"/>
          </w:tcPr>
          <w:p w14:paraId="4C7A67AD"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0EE83AAE" w14:textId="77777777" w:rsidR="00D92102" w:rsidRPr="008B2568" w:rsidRDefault="00D92102">
            <w:pPr>
              <w:ind w:firstLineChars="0" w:firstLine="0"/>
              <w:jc w:val="center"/>
              <w:rPr>
                <w:rFonts w:ascii="宋体" w:hAnsi="宋体" w:cs="宋体"/>
                <w:szCs w:val="21"/>
              </w:rPr>
            </w:pPr>
          </w:p>
        </w:tc>
        <w:tc>
          <w:tcPr>
            <w:tcW w:w="354" w:type="pct"/>
            <w:vAlign w:val="center"/>
          </w:tcPr>
          <w:p w14:paraId="7E1FEF16" w14:textId="77777777" w:rsidR="00D92102" w:rsidRPr="008B2568" w:rsidRDefault="00200066">
            <w:pPr>
              <w:pStyle w:val="p0"/>
              <w:snapToGrid w:val="0"/>
              <w:spacing w:line="360" w:lineRule="exact"/>
              <w:ind w:firstLineChars="0" w:firstLine="0"/>
              <w:jc w:val="center"/>
              <w:outlineLvl w:val="0"/>
              <w:rPr>
                <w:kern w:val="2"/>
              </w:rPr>
            </w:pPr>
            <w:r w:rsidRPr="008B2568">
              <w:rPr>
                <w:rFonts w:hint="eastAsia"/>
                <w:kern w:val="2"/>
              </w:rPr>
              <w:t>叫号机热敏纸</w:t>
            </w:r>
          </w:p>
        </w:tc>
        <w:tc>
          <w:tcPr>
            <w:tcW w:w="1801" w:type="pct"/>
            <w:gridSpan w:val="3"/>
            <w:vAlign w:val="center"/>
          </w:tcPr>
          <w:p w14:paraId="2A2422F1" w14:textId="77777777" w:rsidR="00D92102" w:rsidRPr="008B2568" w:rsidRDefault="00200066">
            <w:pPr>
              <w:pStyle w:val="p0"/>
              <w:snapToGrid w:val="0"/>
              <w:spacing w:line="360" w:lineRule="exact"/>
              <w:ind w:firstLineChars="0" w:firstLine="0"/>
              <w:outlineLvl w:val="0"/>
              <w:rPr>
                <w:kern w:val="2"/>
              </w:rPr>
            </w:pPr>
            <w:r w:rsidRPr="008B2568">
              <w:rPr>
                <w:rFonts w:hint="eastAsia"/>
                <w:kern w:val="2"/>
              </w:rPr>
              <w:t>80*100*25.4mm</w:t>
            </w:r>
          </w:p>
        </w:tc>
        <w:tc>
          <w:tcPr>
            <w:tcW w:w="891" w:type="pct"/>
            <w:gridSpan w:val="3"/>
            <w:vAlign w:val="center"/>
          </w:tcPr>
          <w:p w14:paraId="475D4C7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元/卷</w:t>
            </w:r>
          </w:p>
        </w:tc>
        <w:tc>
          <w:tcPr>
            <w:tcW w:w="458" w:type="pct"/>
            <w:vAlign w:val="center"/>
          </w:tcPr>
          <w:p w14:paraId="614A838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15</w:t>
            </w:r>
          </w:p>
        </w:tc>
        <w:tc>
          <w:tcPr>
            <w:tcW w:w="755" w:type="pct"/>
          </w:tcPr>
          <w:p w14:paraId="02A4FB9C" w14:textId="77777777" w:rsidR="00D92102" w:rsidRPr="008B2568" w:rsidRDefault="00D92102">
            <w:pPr>
              <w:ind w:firstLineChars="0" w:firstLine="0"/>
              <w:jc w:val="center"/>
              <w:rPr>
                <w:rFonts w:ascii="宋体" w:hAnsi="宋体" w:cs="宋体"/>
                <w:szCs w:val="21"/>
              </w:rPr>
            </w:pPr>
          </w:p>
        </w:tc>
      </w:tr>
      <w:tr w:rsidR="008B2568" w:rsidRPr="008B2568" w14:paraId="3D212C97" w14:textId="77777777">
        <w:trPr>
          <w:trHeight w:val="420"/>
          <w:jc w:val="center"/>
        </w:trPr>
        <w:tc>
          <w:tcPr>
            <w:tcW w:w="419" w:type="pct"/>
            <w:vMerge/>
            <w:vAlign w:val="center"/>
          </w:tcPr>
          <w:p w14:paraId="784B76FC"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022095C4" w14:textId="77777777" w:rsidR="00D92102" w:rsidRPr="008B2568" w:rsidRDefault="00D92102">
            <w:pPr>
              <w:ind w:firstLineChars="0" w:firstLine="0"/>
              <w:jc w:val="center"/>
              <w:rPr>
                <w:rFonts w:ascii="宋体" w:hAnsi="宋体" w:cs="宋体"/>
                <w:szCs w:val="21"/>
              </w:rPr>
            </w:pPr>
          </w:p>
        </w:tc>
        <w:tc>
          <w:tcPr>
            <w:tcW w:w="354" w:type="pct"/>
            <w:vAlign w:val="center"/>
          </w:tcPr>
          <w:p w14:paraId="371E2931" w14:textId="77777777" w:rsidR="00D92102" w:rsidRPr="008B2568" w:rsidRDefault="00200066">
            <w:pPr>
              <w:pStyle w:val="p0"/>
              <w:snapToGrid w:val="0"/>
              <w:spacing w:line="360" w:lineRule="exact"/>
              <w:ind w:firstLineChars="0" w:firstLine="0"/>
              <w:jc w:val="center"/>
              <w:outlineLvl w:val="0"/>
              <w:rPr>
                <w:kern w:val="2"/>
              </w:rPr>
            </w:pPr>
            <w:r w:rsidRPr="008B2568">
              <w:rPr>
                <w:rFonts w:hint="eastAsia"/>
                <w:kern w:val="2"/>
              </w:rPr>
              <w:t>ITM</w:t>
            </w:r>
            <w:r w:rsidRPr="008B2568">
              <w:rPr>
                <w:rFonts w:hint="eastAsia"/>
                <w:kern w:val="2"/>
              </w:rPr>
              <w:t>凭条纸</w:t>
            </w:r>
          </w:p>
        </w:tc>
        <w:tc>
          <w:tcPr>
            <w:tcW w:w="1801" w:type="pct"/>
            <w:gridSpan w:val="3"/>
            <w:vAlign w:val="center"/>
          </w:tcPr>
          <w:p w14:paraId="1B1EFDFE" w14:textId="77777777" w:rsidR="00D92102" w:rsidRPr="008B2568" w:rsidRDefault="00200066">
            <w:pPr>
              <w:pStyle w:val="p0"/>
              <w:snapToGrid w:val="0"/>
              <w:spacing w:line="360" w:lineRule="exact"/>
              <w:ind w:firstLineChars="0" w:firstLine="0"/>
              <w:outlineLvl w:val="0"/>
              <w:rPr>
                <w:kern w:val="2"/>
              </w:rPr>
            </w:pPr>
            <w:r w:rsidRPr="008B2568">
              <w:rPr>
                <w:rFonts w:hint="eastAsia"/>
                <w:kern w:val="2"/>
              </w:rPr>
              <w:t>120*25.4*80mm</w:t>
            </w:r>
            <w:r w:rsidRPr="008B2568">
              <w:rPr>
                <w:rFonts w:hint="eastAsia"/>
                <w:kern w:val="2"/>
              </w:rPr>
              <w:t>热敏感纸</w:t>
            </w:r>
          </w:p>
        </w:tc>
        <w:tc>
          <w:tcPr>
            <w:tcW w:w="891" w:type="pct"/>
            <w:gridSpan w:val="3"/>
            <w:vAlign w:val="center"/>
          </w:tcPr>
          <w:p w14:paraId="0F02C4C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元/卷</w:t>
            </w:r>
          </w:p>
        </w:tc>
        <w:tc>
          <w:tcPr>
            <w:tcW w:w="458" w:type="pct"/>
            <w:vAlign w:val="center"/>
          </w:tcPr>
          <w:p w14:paraId="7844C9E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20</w:t>
            </w:r>
          </w:p>
        </w:tc>
        <w:tc>
          <w:tcPr>
            <w:tcW w:w="755" w:type="pct"/>
          </w:tcPr>
          <w:p w14:paraId="0202B688" w14:textId="77777777" w:rsidR="00D92102" w:rsidRPr="008B2568" w:rsidRDefault="00D92102">
            <w:pPr>
              <w:ind w:firstLineChars="0" w:firstLine="0"/>
              <w:jc w:val="center"/>
              <w:rPr>
                <w:rFonts w:ascii="宋体" w:hAnsi="宋体" w:cs="宋体"/>
                <w:szCs w:val="21"/>
              </w:rPr>
            </w:pPr>
          </w:p>
        </w:tc>
      </w:tr>
      <w:tr w:rsidR="008B2568" w:rsidRPr="008B2568" w14:paraId="01B292C2" w14:textId="77777777">
        <w:trPr>
          <w:trHeight w:val="420"/>
          <w:jc w:val="center"/>
        </w:trPr>
        <w:tc>
          <w:tcPr>
            <w:tcW w:w="419" w:type="pct"/>
            <w:vMerge/>
            <w:vAlign w:val="center"/>
          </w:tcPr>
          <w:p w14:paraId="3CB864A4"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08F9B283" w14:textId="77777777" w:rsidR="00D92102" w:rsidRPr="008B2568" w:rsidRDefault="00D92102">
            <w:pPr>
              <w:ind w:firstLineChars="0" w:firstLine="0"/>
              <w:jc w:val="center"/>
              <w:rPr>
                <w:rFonts w:ascii="宋体" w:hAnsi="宋体" w:cs="宋体"/>
                <w:szCs w:val="21"/>
              </w:rPr>
            </w:pPr>
          </w:p>
        </w:tc>
        <w:tc>
          <w:tcPr>
            <w:tcW w:w="354" w:type="pct"/>
            <w:vAlign w:val="center"/>
          </w:tcPr>
          <w:p w14:paraId="6E41F147" w14:textId="77777777" w:rsidR="00D92102" w:rsidRPr="008B2568" w:rsidRDefault="00200066">
            <w:pPr>
              <w:pStyle w:val="p0"/>
              <w:snapToGrid w:val="0"/>
              <w:spacing w:line="360" w:lineRule="exact"/>
              <w:ind w:firstLineChars="0" w:firstLine="0"/>
              <w:jc w:val="center"/>
              <w:outlineLvl w:val="0"/>
              <w:rPr>
                <w:kern w:val="2"/>
              </w:rPr>
            </w:pPr>
            <w:r w:rsidRPr="008B2568">
              <w:rPr>
                <w:rFonts w:hint="eastAsia"/>
                <w:kern w:val="2"/>
              </w:rPr>
              <w:t>自助设备热敏凭条纸</w:t>
            </w:r>
          </w:p>
        </w:tc>
        <w:tc>
          <w:tcPr>
            <w:tcW w:w="1801" w:type="pct"/>
            <w:gridSpan w:val="3"/>
            <w:vAlign w:val="center"/>
          </w:tcPr>
          <w:p w14:paraId="72D218A4" w14:textId="77777777" w:rsidR="00D92102" w:rsidRPr="008B2568" w:rsidRDefault="00200066">
            <w:pPr>
              <w:pStyle w:val="p0"/>
              <w:snapToGrid w:val="0"/>
              <w:spacing w:line="360" w:lineRule="exact"/>
              <w:ind w:firstLineChars="0" w:firstLine="0"/>
              <w:outlineLvl w:val="0"/>
              <w:rPr>
                <w:kern w:val="2"/>
              </w:rPr>
            </w:pPr>
            <w:r w:rsidRPr="008B2568">
              <w:rPr>
                <w:rFonts w:hint="eastAsia"/>
                <w:kern w:val="2"/>
              </w:rPr>
              <w:t>12.7*8*20cm</w:t>
            </w:r>
            <w:r w:rsidRPr="008B2568">
              <w:rPr>
                <w:rFonts w:hint="eastAsia"/>
                <w:kern w:val="2"/>
              </w:rPr>
              <w:t>，卷纸外径</w:t>
            </w:r>
            <w:r w:rsidRPr="008B2568">
              <w:rPr>
                <w:rFonts w:hint="eastAsia"/>
                <w:kern w:val="2"/>
              </w:rPr>
              <w:t>20cm</w:t>
            </w:r>
            <w:r w:rsidRPr="008B2568">
              <w:rPr>
                <w:rFonts w:hint="eastAsia"/>
                <w:kern w:val="2"/>
              </w:rPr>
              <w:t>，银行自助设备通用规格</w:t>
            </w:r>
          </w:p>
        </w:tc>
        <w:tc>
          <w:tcPr>
            <w:tcW w:w="891" w:type="pct"/>
            <w:gridSpan w:val="3"/>
            <w:vAlign w:val="center"/>
          </w:tcPr>
          <w:p w14:paraId="0108427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元/卷</w:t>
            </w:r>
          </w:p>
        </w:tc>
        <w:tc>
          <w:tcPr>
            <w:tcW w:w="458" w:type="pct"/>
            <w:vAlign w:val="center"/>
          </w:tcPr>
          <w:p w14:paraId="34EB997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35</w:t>
            </w:r>
          </w:p>
        </w:tc>
        <w:tc>
          <w:tcPr>
            <w:tcW w:w="755" w:type="pct"/>
          </w:tcPr>
          <w:p w14:paraId="4D6A4A56" w14:textId="77777777" w:rsidR="00D92102" w:rsidRPr="008B2568" w:rsidRDefault="00D92102">
            <w:pPr>
              <w:ind w:firstLineChars="0" w:firstLine="0"/>
              <w:jc w:val="center"/>
              <w:rPr>
                <w:rFonts w:ascii="宋体" w:hAnsi="宋体" w:cs="宋体"/>
                <w:szCs w:val="21"/>
              </w:rPr>
            </w:pPr>
          </w:p>
        </w:tc>
      </w:tr>
      <w:tr w:rsidR="008B2568" w:rsidRPr="008B2568" w14:paraId="3EC5780B" w14:textId="77777777">
        <w:trPr>
          <w:trHeight w:val="420"/>
          <w:jc w:val="center"/>
        </w:trPr>
        <w:tc>
          <w:tcPr>
            <w:tcW w:w="419" w:type="pct"/>
            <w:vMerge/>
            <w:vAlign w:val="center"/>
          </w:tcPr>
          <w:p w14:paraId="3AB4DF9D" w14:textId="77777777" w:rsidR="00D92102" w:rsidRPr="008B2568" w:rsidRDefault="00D92102">
            <w:pPr>
              <w:ind w:firstLineChars="0" w:firstLine="0"/>
              <w:jc w:val="center"/>
              <w:rPr>
                <w:rFonts w:ascii="宋体" w:hAnsi="宋体" w:cs="宋体"/>
                <w:szCs w:val="21"/>
              </w:rPr>
            </w:pPr>
          </w:p>
        </w:tc>
        <w:tc>
          <w:tcPr>
            <w:tcW w:w="322" w:type="pct"/>
            <w:vMerge/>
            <w:vAlign w:val="center"/>
          </w:tcPr>
          <w:p w14:paraId="47F35A49" w14:textId="77777777" w:rsidR="00D92102" w:rsidRPr="008B2568" w:rsidRDefault="00D92102">
            <w:pPr>
              <w:ind w:firstLineChars="0" w:firstLine="0"/>
              <w:jc w:val="center"/>
              <w:rPr>
                <w:rFonts w:ascii="宋体" w:hAnsi="宋体" w:cs="宋体"/>
                <w:szCs w:val="21"/>
              </w:rPr>
            </w:pPr>
          </w:p>
        </w:tc>
        <w:tc>
          <w:tcPr>
            <w:tcW w:w="354" w:type="pct"/>
            <w:vAlign w:val="center"/>
          </w:tcPr>
          <w:p w14:paraId="5DDB819A" w14:textId="77777777" w:rsidR="00D92102" w:rsidRPr="008B2568" w:rsidRDefault="00200066">
            <w:pPr>
              <w:pStyle w:val="p0"/>
              <w:snapToGrid w:val="0"/>
              <w:spacing w:line="360" w:lineRule="exact"/>
              <w:ind w:firstLineChars="0" w:firstLine="0"/>
              <w:jc w:val="center"/>
              <w:outlineLvl w:val="0"/>
              <w:rPr>
                <w:kern w:val="2"/>
              </w:rPr>
            </w:pPr>
            <w:r w:rsidRPr="008B2568">
              <w:rPr>
                <w:rFonts w:hint="eastAsia"/>
                <w:kern w:val="2"/>
              </w:rPr>
              <w:t>印鉴卡册</w:t>
            </w:r>
          </w:p>
        </w:tc>
        <w:tc>
          <w:tcPr>
            <w:tcW w:w="1801" w:type="pct"/>
            <w:gridSpan w:val="3"/>
            <w:vAlign w:val="center"/>
          </w:tcPr>
          <w:p w14:paraId="4907DE0A" w14:textId="77777777" w:rsidR="00D92102" w:rsidRPr="008B2568" w:rsidRDefault="00200066">
            <w:pPr>
              <w:pStyle w:val="p0"/>
              <w:snapToGrid w:val="0"/>
              <w:spacing w:beforeLines="50" w:before="120"/>
              <w:ind w:firstLineChars="0" w:firstLine="0"/>
              <w:outlineLvl w:val="0"/>
              <w:rPr>
                <w:kern w:val="2"/>
              </w:rPr>
            </w:pPr>
            <w:r w:rsidRPr="008B2568">
              <w:rPr>
                <w:rFonts w:hint="eastAsia"/>
                <w:noProof/>
                <w:kern w:val="2"/>
              </w:rPr>
              <w:drawing>
                <wp:inline distT="0" distB="0" distL="0" distR="0" wp14:anchorId="4FBA4EA1" wp14:editId="39675A5E">
                  <wp:extent cx="1475740" cy="93535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30" cstate="print">
                            <a:extLst>
                              <a:ext uri="{28A0092B-C50C-407E-A947-70E740481C1C}">
                                <a14:useLocalDpi xmlns:a14="http://schemas.microsoft.com/office/drawing/2010/main" val="0"/>
                              </a:ext>
                            </a:extLst>
                          </a:blip>
                          <a:srcRect t="26756" r="4622"/>
                          <a:stretch>
                            <a:fillRect/>
                          </a:stretch>
                        </pic:blipFill>
                        <pic:spPr>
                          <a:xfrm>
                            <a:off x="0" y="0"/>
                            <a:ext cx="1475740" cy="935355"/>
                          </a:xfrm>
                          <a:prstGeom prst="rect">
                            <a:avLst/>
                          </a:prstGeom>
                          <a:noFill/>
                          <a:ln>
                            <a:noFill/>
                          </a:ln>
                          <a:effectLst/>
                        </pic:spPr>
                      </pic:pic>
                    </a:graphicData>
                  </a:graphic>
                </wp:inline>
              </w:drawing>
            </w:r>
          </w:p>
          <w:p w14:paraId="4DDE1174" w14:textId="77777777" w:rsidR="00D92102" w:rsidRPr="008B2568" w:rsidRDefault="00200066">
            <w:pPr>
              <w:pStyle w:val="p0"/>
              <w:snapToGrid w:val="0"/>
              <w:spacing w:beforeLines="50" w:before="120"/>
              <w:ind w:firstLineChars="0" w:firstLine="0"/>
              <w:outlineLvl w:val="0"/>
              <w:rPr>
                <w:kern w:val="2"/>
              </w:rPr>
            </w:pPr>
            <w:r w:rsidRPr="008B2568">
              <w:rPr>
                <w:rFonts w:hint="eastAsia"/>
                <w:kern w:val="2"/>
              </w:rPr>
              <w:t>26cm*14.5cm</w:t>
            </w:r>
            <w:r w:rsidRPr="008B2568">
              <w:rPr>
                <w:rFonts w:hint="eastAsia"/>
                <w:kern w:val="2"/>
              </w:rPr>
              <w:t>，活页</w:t>
            </w:r>
            <w:r w:rsidRPr="008B2568">
              <w:rPr>
                <w:rFonts w:hint="eastAsia"/>
                <w:kern w:val="2"/>
              </w:rPr>
              <w:t>50</w:t>
            </w:r>
            <w:r w:rsidRPr="008B2568">
              <w:rPr>
                <w:rFonts w:hint="eastAsia"/>
                <w:kern w:val="2"/>
              </w:rPr>
              <w:t>页，可装</w:t>
            </w:r>
            <w:r w:rsidRPr="008B2568">
              <w:rPr>
                <w:rFonts w:hint="eastAsia"/>
                <w:kern w:val="2"/>
              </w:rPr>
              <w:t>19.5cm*11.5cm</w:t>
            </w:r>
            <w:r w:rsidRPr="008B2568">
              <w:rPr>
                <w:rFonts w:hint="eastAsia"/>
                <w:kern w:val="2"/>
              </w:rPr>
              <w:t>的卡片</w:t>
            </w:r>
          </w:p>
        </w:tc>
        <w:tc>
          <w:tcPr>
            <w:tcW w:w="891" w:type="pct"/>
            <w:gridSpan w:val="3"/>
            <w:vAlign w:val="center"/>
          </w:tcPr>
          <w:p w14:paraId="5B50779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元/个</w:t>
            </w:r>
          </w:p>
        </w:tc>
        <w:tc>
          <w:tcPr>
            <w:tcW w:w="458" w:type="pct"/>
            <w:vAlign w:val="center"/>
          </w:tcPr>
          <w:p w14:paraId="3908BDA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48</w:t>
            </w:r>
          </w:p>
        </w:tc>
        <w:tc>
          <w:tcPr>
            <w:tcW w:w="755" w:type="pct"/>
          </w:tcPr>
          <w:p w14:paraId="1F5FF1A1" w14:textId="77777777" w:rsidR="00D92102" w:rsidRPr="008B2568" w:rsidRDefault="00D92102">
            <w:pPr>
              <w:ind w:firstLineChars="0" w:firstLine="0"/>
              <w:jc w:val="center"/>
              <w:rPr>
                <w:rFonts w:ascii="宋体" w:hAnsi="宋体" w:cs="宋体"/>
                <w:szCs w:val="21"/>
              </w:rPr>
            </w:pPr>
          </w:p>
        </w:tc>
      </w:tr>
      <w:tr w:rsidR="00D92102" w:rsidRPr="008B2568" w14:paraId="3B2E96E1" w14:textId="77777777">
        <w:trPr>
          <w:trHeight w:val="420"/>
          <w:jc w:val="center"/>
        </w:trPr>
        <w:tc>
          <w:tcPr>
            <w:tcW w:w="419" w:type="pct"/>
            <w:vMerge/>
            <w:vAlign w:val="center"/>
          </w:tcPr>
          <w:p w14:paraId="389B0D92" w14:textId="77777777" w:rsidR="00D92102" w:rsidRPr="008B2568" w:rsidRDefault="00D92102">
            <w:pPr>
              <w:ind w:firstLineChars="0" w:firstLine="0"/>
              <w:jc w:val="center"/>
              <w:rPr>
                <w:rFonts w:ascii="宋体" w:hAnsi="宋体" w:cs="宋体"/>
                <w:szCs w:val="21"/>
              </w:rPr>
            </w:pPr>
          </w:p>
        </w:tc>
        <w:tc>
          <w:tcPr>
            <w:tcW w:w="4581" w:type="pct"/>
            <w:gridSpan w:val="10"/>
            <w:vAlign w:val="center"/>
          </w:tcPr>
          <w:p w14:paraId="2F647022" w14:textId="77777777" w:rsidR="00D92102" w:rsidRPr="008B2568" w:rsidRDefault="00200066">
            <w:pPr>
              <w:ind w:firstLineChars="0" w:firstLine="0"/>
              <w:jc w:val="center"/>
              <w:rPr>
                <w:rFonts w:ascii="宋体" w:hAnsi="宋体" w:cs="宋体"/>
                <w:szCs w:val="21"/>
              </w:rPr>
            </w:pPr>
            <w:r w:rsidRPr="008B2568">
              <w:rPr>
                <w:rFonts w:ascii="宋体" w:hAnsi="宋体" w:cs="宋体"/>
                <w:b/>
                <w:sz w:val="32"/>
                <w:szCs w:val="21"/>
              </w:rPr>
              <w:t>C</w:t>
            </w:r>
            <w:r w:rsidRPr="008B2568">
              <w:rPr>
                <w:rFonts w:ascii="宋体" w:hAnsi="宋体" w:cs="宋体" w:hint="eastAsia"/>
                <w:b/>
                <w:sz w:val="32"/>
                <w:szCs w:val="21"/>
              </w:rPr>
              <w:t>类含税单价合计值：</w:t>
            </w:r>
            <w:r w:rsidRPr="008B2568">
              <w:rPr>
                <w:rFonts w:ascii="宋体" w:hAnsi="宋体" w:cs="宋体" w:hint="eastAsia"/>
                <w:b/>
                <w:sz w:val="32"/>
                <w:szCs w:val="21"/>
                <w:u w:val="single"/>
              </w:rPr>
              <w:t xml:space="preserve"> </w:t>
            </w:r>
            <w:r w:rsidRPr="008B2568">
              <w:rPr>
                <w:rFonts w:ascii="宋体" w:hAnsi="宋体" w:cs="宋体"/>
                <w:b/>
                <w:sz w:val="32"/>
                <w:szCs w:val="21"/>
                <w:u w:val="single"/>
              </w:rPr>
              <w:t xml:space="preserve">   </w:t>
            </w:r>
            <w:r w:rsidRPr="008B2568">
              <w:rPr>
                <w:rFonts w:ascii="宋体" w:hAnsi="宋体" w:cs="宋体" w:hint="eastAsia"/>
                <w:b/>
                <w:sz w:val="32"/>
                <w:szCs w:val="21"/>
              </w:rPr>
              <w:t>元</w:t>
            </w:r>
          </w:p>
        </w:tc>
      </w:tr>
    </w:tbl>
    <w:p w14:paraId="055EF701" w14:textId="0E539BE6" w:rsidR="00D92102" w:rsidRDefault="00D92102">
      <w:pPr>
        <w:topLinePunct/>
        <w:spacing w:line="440" w:lineRule="exact"/>
        <w:ind w:firstLine="420"/>
        <w:jc w:val="left"/>
        <w:rPr>
          <w:rFonts w:ascii="宋体" w:hAnsi="宋体" w:cs="宋体"/>
          <w:szCs w:val="21"/>
        </w:rPr>
      </w:pPr>
    </w:p>
    <w:p w14:paraId="38908220" w14:textId="283E66EB" w:rsidR="00143058" w:rsidRDefault="00143058">
      <w:pPr>
        <w:topLinePunct/>
        <w:spacing w:line="440" w:lineRule="exact"/>
        <w:ind w:firstLine="420"/>
        <w:jc w:val="left"/>
        <w:rPr>
          <w:rFonts w:ascii="宋体" w:hAnsi="宋体" w:cs="宋体"/>
          <w:szCs w:val="21"/>
        </w:rPr>
      </w:pPr>
    </w:p>
    <w:p w14:paraId="7CFF1BAF" w14:textId="406F031A" w:rsidR="00143058" w:rsidRDefault="00143058">
      <w:pPr>
        <w:topLinePunct/>
        <w:spacing w:line="440" w:lineRule="exact"/>
        <w:ind w:firstLine="420"/>
        <w:jc w:val="left"/>
        <w:rPr>
          <w:rFonts w:ascii="宋体" w:hAnsi="宋体" w:cs="宋体"/>
          <w:szCs w:val="21"/>
        </w:rPr>
      </w:pPr>
    </w:p>
    <w:p w14:paraId="7DD6C81F" w14:textId="1EFB5190" w:rsidR="00143058" w:rsidRDefault="00143058">
      <w:pPr>
        <w:topLinePunct/>
        <w:spacing w:line="440" w:lineRule="exact"/>
        <w:ind w:firstLine="420"/>
        <w:jc w:val="left"/>
        <w:rPr>
          <w:rFonts w:ascii="宋体" w:hAnsi="宋体" w:cs="宋体"/>
          <w:szCs w:val="21"/>
        </w:rPr>
      </w:pPr>
    </w:p>
    <w:p w14:paraId="2A74C067" w14:textId="3FC3FAC8" w:rsidR="00143058" w:rsidRDefault="00143058">
      <w:pPr>
        <w:topLinePunct/>
        <w:spacing w:line="440" w:lineRule="exact"/>
        <w:ind w:firstLine="420"/>
        <w:jc w:val="left"/>
        <w:rPr>
          <w:rFonts w:ascii="宋体" w:hAnsi="宋体" w:cs="宋体"/>
          <w:szCs w:val="21"/>
        </w:rPr>
      </w:pPr>
    </w:p>
    <w:p w14:paraId="5C789848" w14:textId="186C5D27" w:rsidR="00143058" w:rsidRDefault="00143058">
      <w:pPr>
        <w:topLinePunct/>
        <w:spacing w:line="440" w:lineRule="exact"/>
        <w:ind w:firstLine="420"/>
        <w:jc w:val="left"/>
        <w:rPr>
          <w:rFonts w:ascii="宋体" w:hAnsi="宋体" w:cs="宋体"/>
          <w:szCs w:val="21"/>
        </w:rPr>
      </w:pPr>
    </w:p>
    <w:p w14:paraId="103E692D" w14:textId="2F86706C" w:rsidR="00240A8A" w:rsidRDefault="00240A8A">
      <w:pPr>
        <w:topLinePunct/>
        <w:spacing w:line="440" w:lineRule="exact"/>
        <w:ind w:firstLine="420"/>
        <w:jc w:val="left"/>
        <w:rPr>
          <w:rFonts w:ascii="宋体" w:hAnsi="宋体" w:cs="宋体"/>
          <w:szCs w:val="21"/>
        </w:rPr>
      </w:pPr>
    </w:p>
    <w:p w14:paraId="5393B926" w14:textId="6BF8452D" w:rsidR="00240A8A" w:rsidRDefault="00240A8A">
      <w:pPr>
        <w:topLinePunct/>
        <w:spacing w:line="440" w:lineRule="exact"/>
        <w:ind w:firstLine="420"/>
        <w:jc w:val="left"/>
        <w:rPr>
          <w:rFonts w:ascii="宋体" w:hAnsi="宋体" w:cs="宋体"/>
          <w:szCs w:val="21"/>
        </w:rPr>
      </w:pPr>
    </w:p>
    <w:p w14:paraId="2E82B21B" w14:textId="6391D97D" w:rsidR="00240A8A" w:rsidRDefault="00240A8A">
      <w:pPr>
        <w:topLinePunct/>
        <w:spacing w:line="440" w:lineRule="exact"/>
        <w:ind w:firstLine="420"/>
        <w:jc w:val="left"/>
        <w:rPr>
          <w:rFonts w:ascii="宋体" w:hAnsi="宋体" w:cs="宋体"/>
          <w:szCs w:val="21"/>
        </w:rPr>
      </w:pPr>
    </w:p>
    <w:p w14:paraId="6D516C0C" w14:textId="34F8FB24" w:rsidR="00240A8A" w:rsidRDefault="00240A8A">
      <w:pPr>
        <w:topLinePunct/>
        <w:spacing w:line="440" w:lineRule="exact"/>
        <w:ind w:firstLine="420"/>
        <w:jc w:val="left"/>
        <w:rPr>
          <w:rFonts w:ascii="宋体" w:hAnsi="宋体" w:cs="宋体"/>
          <w:szCs w:val="21"/>
        </w:rPr>
      </w:pPr>
    </w:p>
    <w:p w14:paraId="4EC772C9" w14:textId="1C2D550C" w:rsidR="00240A8A" w:rsidRDefault="00240A8A">
      <w:pPr>
        <w:topLinePunct/>
        <w:spacing w:line="440" w:lineRule="exact"/>
        <w:ind w:firstLine="420"/>
        <w:jc w:val="left"/>
        <w:rPr>
          <w:rFonts w:ascii="宋体" w:hAnsi="宋体" w:cs="宋体"/>
          <w:szCs w:val="21"/>
        </w:rPr>
      </w:pPr>
    </w:p>
    <w:p w14:paraId="12247CDD" w14:textId="6F0118FF" w:rsidR="00240A8A" w:rsidRDefault="00240A8A">
      <w:pPr>
        <w:topLinePunct/>
        <w:spacing w:line="440" w:lineRule="exact"/>
        <w:ind w:firstLine="420"/>
        <w:jc w:val="left"/>
        <w:rPr>
          <w:rFonts w:ascii="宋体" w:hAnsi="宋体" w:cs="宋体"/>
          <w:szCs w:val="21"/>
        </w:rPr>
      </w:pPr>
    </w:p>
    <w:p w14:paraId="1828F06A" w14:textId="77777777" w:rsidR="00240A8A" w:rsidRPr="008B2568" w:rsidRDefault="00240A8A">
      <w:pPr>
        <w:topLinePunct/>
        <w:spacing w:line="440" w:lineRule="exact"/>
        <w:ind w:firstLine="420"/>
        <w:jc w:val="left"/>
        <w:rPr>
          <w:rFonts w:ascii="宋体" w:hAnsi="宋体" w:cs="宋体"/>
          <w:szCs w:val="21"/>
        </w:rPr>
      </w:pPr>
    </w:p>
    <w:p w14:paraId="27369CDC" w14:textId="77777777" w:rsidR="00D92102" w:rsidRPr="008B2568" w:rsidRDefault="00200066">
      <w:pPr>
        <w:snapToGrid w:val="0"/>
        <w:spacing w:line="440" w:lineRule="exact"/>
        <w:ind w:firstLineChars="0" w:firstLine="0"/>
        <w:rPr>
          <w:rFonts w:ascii="宋体" w:hAnsi="宋体" w:cs="宋体"/>
          <w:b/>
          <w:sz w:val="24"/>
          <w:szCs w:val="21"/>
        </w:rPr>
      </w:pPr>
      <w:r w:rsidRPr="008B2568">
        <w:rPr>
          <w:rFonts w:ascii="宋体" w:hAnsi="宋体" w:hint="eastAsia"/>
          <w:b/>
          <w:sz w:val="24"/>
        </w:rPr>
        <w:t>【适用于标包</w:t>
      </w:r>
      <w:r w:rsidRPr="008B2568">
        <w:rPr>
          <w:rFonts w:ascii="宋体" w:hAnsi="宋体"/>
          <w:b/>
          <w:sz w:val="24"/>
        </w:rPr>
        <w:t>2</w:t>
      </w:r>
      <w:r w:rsidRPr="008B2568">
        <w:rPr>
          <w:rFonts w:ascii="宋体" w:hAnsi="宋体" w:hint="eastAsia"/>
          <w:b/>
          <w:sz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86"/>
        <w:gridCol w:w="513"/>
        <w:gridCol w:w="937"/>
        <w:gridCol w:w="2804"/>
        <w:gridCol w:w="646"/>
        <w:gridCol w:w="755"/>
        <w:gridCol w:w="1881"/>
        <w:gridCol w:w="1024"/>
        <w:gridCol w:w="822"/>
        <w:gridCol w:w="76"/>
        <w:gridCol w:w="118"/>
        <w:gridCol w:w="354"/>
        <w:gridCol w:w="211"/>
        <w:gridCol w:w="289"/>
        <w:gridCol w:w="514"/>
        <w:gridCol w:w="626"/>
        <w:gridCol w:w="211"/>
        <w:gridCol w:w="415"/>
        <w:gridCol w:w="421"/>
        <w:gridCol w:w="205"/>
        <w:gridCol w:w="626"/>
      </w:tblGrid>
      <w:tr w:rsidR="008B2568" w:rsidRPr="008B2568" w14:paraId="1E830066" w14:textId="77777777">
        <w:trPr>
          <w:trHeight w:val="420"/>
          <w:jc w:val="center"/>
        </w:trPr>
        <w:tc>
          <w:tcPr>
            <w:tcW w:w="209" w:type="pct"/>
            <w:vAlign w:val="center"/>
          </w:tcPr>
          <w:p w14:paraId="752C5FF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
                <w:bCs/>
                <w:szCs w:val="21"/>
              </w:rPr>
              <w:t>标包名称</w:t>
            </w:r>
          </w:p>
        </w:tc>
        <w:tc>
          <w:tcPr>
            <w:tcW w:w="183" w:type="pct"/>
            <w:vAlign w:val="center"/>
          </w:tcPr>
          <w:p w14:paraId="426966F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
                <w:bCs/>
                <w:szCs w:val="21"/>
              </w:rPr>
              <w:t>分类</w:t>
            </w:r>
          </w:p>
        </w:tc>
        <w:tc>
          <w:tcPr>
            <w:tcW w:w="334" w:type="pct"/>
            <w:vAlign w:val="center"/>
          </w:tcPr>
          <w:p w14:paraId="60A0A17E"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名称</w:t>
            </w:r>
          </w:p>
        </w:tc>
        <w:tc>
          <w:tcPr>
            <w:tcW w:w="999" w:type="pct"/>
            <w:vAlign w:val="center"/>
          </w:tcPr>
          <w:p w14:paraId="0D6057B6"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规格（cm*cm）</w:t>
            </w:r>
          </w:p>
        </w:tc>
        <w:tc>
          <w:tcPr>
            <w:tcW w:w="1169" w:type="pct"/>
            <w:gridSpan w:val="3"/>
            <w:vAlign w:val="center"/>
          </w:tcPr>
          <w:p w14:paraId="44119B09"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起印量（张）</w:t>
            </w:r>
          </w:p>
        </w:tc>
        <w:tc>
          <w:tcPr>
            <w:tcW w:w="365" w:type="pct"/>
            <w:vAlign w:val="center"/>
          </w:tcPr>
          <w:p w14:paraId="727591C4"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单位</w:t>
            </w:r>
          </w:p>
        </w:tc>
        <w:tc>
          <w:tcPr>
            <w:tcW w:w="848" w:type="pct"/>
            <w:gridSpan w:val="7"/>
            <w:vAlign w:val="center"/>
          </w:tcPr>
          <w:p w14:paraId="236602D1"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最高含税单价限价</w:t>
            </w:r>
          </w:p>
        </w:tc>
        <w:tc>
          <w:tcPr>
            <w:tcW w:w="892" w:type="pct"/>
            <w:gridSpan w:val="6"/>
            <w:vAlign w:val="center"/>
          </w:tcPr>
          <w:p w14:paraId="1B86D416"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含税单价</w:t>
            </w:r>
          </w:p>
        </w:tc>
      </w:tr>
      <w:tr w:rsidR="008B2568" w:rsidRPr="008B2568" w14:paraId="4B6B558F" w14:textId="77777777">
        <w:trPr>
          <w:trHeight w:val="420"/>
          <w:jc w:val="center"/>
        </w:trPr>
        <w:tc>
          <w:tcPr>
            <w:tcW w:w="209" w:type="pct"/>
            <w:vMerge w:val="restart"/>
            <w:vAlign w:val="center"/>
          </w:tcPr>
          <w:p w14:paraId="22B3099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行政管理类印刷服务</w:t>
            </w:r>
          </w:p>
        </w:tc>
        <w:tc>
          <w:tcPr>
            <w:tcW w:w="183" w:type="pct"/>
            <w:vMerge w:val="restart"/>
            <w:vAlign w:val="center"/>
          </w:tcPr>
          <w:p w14:paraId="4982E89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D</w:t>
            </w:r>
          </w:p>
        </w:tc>
        <w:tc>
          <w:tcPr>
            <w:tcW w:w="334" w:type="pct"/>
            <w:vMerge w:val="restart"/>
            <w:vAlign w:val="center"/>
          </w:tcPr>
          <w:p w14:paraId="3E2134A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宣传折页</w:t>
            </w:r>
          </w:p>
          <w:p w14:paraId="1AECED8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（128克铜版纸）</w:t>
            </w:r>
          </w:p>
        </w:tc>
        <w:tc>
          <w:tcPr>
            <w:tcW w:w="999" w:type="pct"/>
            <w:vMerge w:val="restart"/>
            <w:vAlign w:val="center"/>
          </w:tcPr>
          <w:p w14:paraId="0E6193F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9.5*21单折页（双面彩色）</w:t>
            </w:r>
          </w:p>
        </w:tc>
        <w:tc>
          <w:tcPr>
            <w:tcW w:w="230" w:type="pct"/>
            <w:vMerge w:val="restart"/>
            <w:vAlign w:val="center"/>
          </w:tcPr>
          <w:p w14:paraId="507518A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50</w:t>
            </w:r>
          </w:p>
        </w:tc>
        <w:tc>
          <w:tcPr>
            <w:tcW w:w="938" w:type="pct"/>
            <w:gridSpan w:val="2"/>
            <w:vAlign w:val="center"/>
          </w:tcPr>
          <w:p w14:paraId="373ECC6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365" w:type="pct"/>
          </w:tcPr>
          <w:p w14:paraId="7F34652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848" w:type="pct"/>
            <w:gridSpan w:val="7"/>
            <w:vAlign w:val="center"/>
          </w:tcPr>
          <w:p w14:paraId="181A86C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0.40</w:t>
            </w:r>
          </w:p>
        </w:tc>
        <w:tc>
          <w:tcPr>
            <w:tcW w:w="892" w:type="pct"/>
            <w:gridSpan w:val="6"/>
          </w:tcPr>
          <w:p w14:paraId="4CB15DE1" w14:textId="77777777" w:rsidR="00D92102" w:rsidRPr="008B2568" w:rsidRDefault="00D92102">
            <w:pPr>
              <w:ind w:firstLineChars="0" w:firstLine="0"/>
              <w:jc w:val="center"/>
              <w:rPr>
                <w:rFonts w:ascii="宋体" w:hAnsi="宋体" w:cs="宋体"/>
                <w:szCs w:val="21"/>
              </w:rPr>
            </w:pPr>
          </w:p>
        </w:tc>
      </w:tr>
      <w:tr w:rsidR="008B2568" w:rsidRPr="008B2568" w14:paraId="1770EB55" w14:textId="77777777">
        <w:trPr>
          <w:trHeight w:val="420"/>
          <w:jc w:val="center"/>
        </w:trPr>
        <w:tc>
          <w:tcPr>
            <w:tcW w:w="209" w:type="pct"/>
            <w:vMerge/>
            <w:vAlign w:val="center"/>
          </w:tcPr>
          <w:p w14:paraId="6FBE1A1A"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6AFC3866"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690CA30E" w14:textId="77777777" w:rsidR="00D92102" w:rsidRPr="008B2568" w:rsidRDefault="00D92102">
            <w:pPr>
              <w:ind w:firstLineChars="0" w:firstLine="0"/>
              <w:jc w:val="center"/>
              <w:rPr>
                <w:rFonts w:ascii="宋体" w:hAnsi="宋体" w:cs="宋体"/>
                <w:szCs w:val="21"/>
              </w:rPr>
            </w:pPr>
          </w:p>
        </w:tc>
        <w:tc>
          <w:tcPr>
            <w:tcW w:w="999" w:type="pct"/>
            <w:vMerge/>
            <w:vAlign w:val="center"/>
          </w:tcPr>
          <w:p w14:paraId="24D82F9F" w14:textId="77777777" w:rsidR="00D92102" w:rsidRPr="008B2568" w:rsidRDefault="00D92102">
            <w:pPr>
              <w:ind w:firstLineChars="0" w:firstLine="0"/>
              <w:jc w:val="center"/>
              <w:rPr>
                <w:rFonts w:ascii="宋体" w:hAnsi="宋体" w:cs="宋体"/>
                <w:szCs w:val="21"/>
              </w:rPr>
            </w:pPr>
          </w:p>
        </w:tc>
        <w:tc>
          <w:tcPr>
            <w:tcW w:w="230" w:type="pct"/>
            <w:vMerge/>
            <w:vAlign w:val="center"/>
          </w:tcPr>
          <w:p w14:paraId="14A7B0F2" w14:textId="77777777" w:rsidR="00D92102" w:rsidRPr="008B2568" w:rsidRDefault="00D92102">
            <w:pPr>
              <w:ind w:firstLineChars="0" w:firstLine="0"/>
              <w:jc w:val="center"/>
              <w:rPr>
                <w:rFonts w:ascii="宋体" w:hAnsi="宋体" w:cs="宋体"/>
                <w:szCs w:val="21"/>
              </w:rPr>
            </w:pPr>
          </w:p>
        </w:tc>
        <w:tc>
          <w:tcPr>
            <w:tcW w:w="938" w:type="pct"/>
            <w:gridSpan w:val="2"/>
            <w:vAlign w:val="center"/>
          </w:tcPr>
          <w:p w14:paraId="003BE0A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365" w:type="pct"/>
          </w:tcPr>
          <w:p w14:paraId="142604A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848" w:type="pct"/>
            <w:gridSpan w:val="7"/>
            <w:vAlign w:val="center"/>
          </w:tcPr>
          <w:p w14:paraId="118CD43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0.35</w:t>
            </w:r>
          </w:p>
        </w:tc>
        <w:tc>
          <w:tcPr>
            <w:tcW w:w="892" w:type="pct"/>
            <w:gridSpan w:val="6"/>
          </w:tcPr>
          <w:p w14:paraId="62B6BCAC" w14:textId="77777777" w:rsidR="00D92102" w:rsidRPr="008B2568" w:rsidRDefault="00D92102">
            <w:pPr>
              <w:ind w:firstLineChars="0" w:firstLine="0"/>
              <w:jc w:val="center"/>
              <w:rPr>
                <w:rFonts w:ascii="宋体" w:hAnsi="宋体" w:cs="宋体"/>
                <w:szCs w:val="21"/>
              </w:rPr>
            </w:pPr>
          </w:p>
        </w:tc>
      </w:tr>
      <w:tr w:rsidR="008B2568" w:rsidRPr="008B2568" w14:paraId="6E0B70B7" w14:textId="77777777">
        <w:trPr>
          <w:trHeight w:val="420"/>
          <w:jc w:val="center"/>
        </w:trPr>
        <w:tc>
          <w:tcPr>
            <w:tcW w:w="209" w:type="pct"/>
            <w:vMerge/>
            <w:vAlign w:val="center"/>
          </w:tcPr>
          <w:p w14:paraId="6200E78E"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57C01DF5"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004A2503" w14:textId="77777777" w:rsidR="00D92102" w:rsidRPr="008B2568" w:rsidRDefault="00D92102">
            <w:pPr>
              <w:ind w:firstLineChars="0" w:firstLine="0"/>
              <w:jc w:val="center"/>
              <w:rPr>
                <w:rFonts w:ascii="宋体" w:hAnsi="宋体" w:cs="宋体"/>
                <w:szCs w:val="21"/>
              </w:rPr>
            </w:pPr>
          </w:p>
        </w:tc>
        <w:tc>
          <w:tcPr>
            <w:tcW w:w="999" w:type="pct"/>
            <w:vMerge w:val="restart"/>
            <w:vAlign w:val="center"/>
          </w:tcPr>
          <w:p w14:paraId="377A91D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19*21双折页（双面彩色）</w:t>
            </w:r>
          </w:p>
        </w:tc>
        <w:tc>
          <w:tcPr>
            <w:tcW w:w="230" w:type="pct"/>
            <w:vMerge w:val="restart"/>
            <w:vAlign w:val="center"/>
          </w:tcPr>
          <w:p w14:paraId="743AF12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50</w:t>
            </w:r>
          </w:p>
        </w:tc>
        <w:tc>
          <w:tcPr>
            <w:tcW w:w="938" w:type="pct"/>
            <w:gridSpan w:val="2"/>
            <w:vAlign w:val="center"/>
          </w:tcPr>
          <w:p w14:paraId="1443396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365" w:type="pct"/>
          </w:tcPr>
          <w:p w14:paraId="71FE914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848" w:type="pct"/>
            <w:gridSpan w:val="7"/>
            <w:vAlign w:val="center"/>
          </w:tcPr>
          <w:p w14:paraId="4E17BDE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0.58</w:t>
            </w:r>
          </w:p>
        </w:tc>
        <w:tc>
          <w:tcPr>
            <w:tcW w:w="892" w:type="pct"/>
            <w:gridSpan w:val="6"/>
          </w:tcPr>
          <w:p w14:paraId="7FDD762C" w14:textId="77777777" w:rsidR="00D92102" w:rsidRPr="008B2568" w:rsidRDefault="00D92102">
            <w:pPr>
              <w:ind w:firstLineChars="0" w:firstLine="0"/>
              <w:jc w:val="center"/>
              <w:rPr>
                <w:rFonts w:ascii="宋体" w:hAnsi="宋体" w:cs="宋体"/>
                <w:szCs w:val="21"/>
              </w:rPr>
            </w:pPr>
          </w:p>
        </w:tc>
      </w:tr>
      <w:tr w:rsidR="008B2568" w:rsidRPr="008B2568" w14:paraId="03FAA014" w14:textId="77777777">
        <w:trPr>
          <w:trHeight w:val="420"/>
          <w:jc w:val="center"/>
        </w:trPr>
        <w:tc>
          <w:tcPr>
            <w:tcW w:w="209" w:type="pct"/>
            <w:vMerge/>
            <w:vAlign w:val="center"/>
          </w:tcPr>
          <w:p w14:paraId="47F00AB3"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5ED7565C"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0618DF64" w14:textId="77777777" w:rsidR="00D92102" w:rsidRPr="008B2568" w:rsidRDefault="00D92102">
            <w:pPr>
              <w:ind w:firstLineChars="0" w:firstLine="0"/>
              <w:jc w:val="center"/>
              <w:rPr>
                <w:rFonts w:ascii="宋体" w:hAnsi="宋体" w:cs="宋体"/>
                <w:szCs w:val="21"/>
              </w:rPr>
            </w:pPr>
          </w:p>
        </w:tc>
        <w:tc>
          <w:tcPr>
            <w:tcW w:w="999" w:type="pct"/>
            <w:vMerge/>
            <w:vAlign w:val="center"/>
          </w:tcPr>
          <w:p w14:paraId="033EBC40" w14:textId="77777777" w:rsidR="00D92102" w:rsidRPr="008B2568" w:rsidRDefault="00D92102">
            <w:pPr>
              <w:ind w:firstLineChars="0" w:firstLine="0"/>
              <w:jc w:val="center"/>
              <w:rPr>
                <w:rFonts w:ascii="宋体" w:hAnsi="宋体" w:cs="宋体"/>
                <w:szCs w:val="21"/>
              </w:rPr>
            </w:pPr>
          </w:p>
        </w:tc>
        <w:tc>
          <w:tcPr>
            <w:tcW w:w="230" w:type="pct"/>
            <w:vMerge/>
            <w:vAlign w:val="center"/>
          </w:tcPr>
          <w:p w14:paraId="18C88A37" w14:textId="77777777" w:rsidR="00D92102" w:rsidRPr="008B2568" w:rsidRDefault="00D92102">
            <w:pPr>
              <w:ind w:firstLineChars="0" w:firstLine="0"/>
              <w:jc w:val="center"/>
              <w:rPr>
                <w:rFonts w:ascii="宋体" w:hAnsi="宋体" w:cs="宋体"/>
                <w:szCs w:val="21"/>
              </w:rPr>
            </w:pPr>
          </w:p>
        </w:tc>
        <w:tc>
          <w:tcPr>
            <w:tcW w:w="938" w:type="pct"/>
            <w:gridSpan w:val="2"/>
            <w:vAlign w:val="center"/>
          </w:tcPr>
          <w:p w14:paraId="606B24D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365" w:type="pct"/>
          </w:tcPr>
          <w:p w14:paraId="09713A2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848" w:type="pct"/>
            <w:gridSpan w:val="7"/>
            <w:vAlign w:val="center"/>
          </w:tcPr>
          <w:p w14:paraId="57D1A3A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0.51</w:t>
            </w:r>
          </w:p>
        </w:tc>
        <w:tc>
          <w:tcPr>
            <w:tcW w:w="892" w:type="pct"/>
            <w:gridSpan w:val="6"/>
          </w:tcPr>
          <w:p w14:paraId="2080B05D" w14:textId="77777777" w:rsidR="00D92102" w:rsidRPr="008B2568" w:rsidRDefault="00D92102">
            <w:pPr>
              <w:ind w:firstLineChars="0" w:firstLine="0"/>
              <w:jc w:val="center"/>
              <w:rPr>
                <w:rFonts w:ascii="宋体" w:hAnsi="宋体" w:cs="宋体"/>
                <w:szCs w:val="21"/>
              </w:rPr>
            </w:pPr>
          </w:p>
        </w:tc>
      </w:tr>
      <w:tr w:rsidR="008B2568" w:rsidRPr="008B2568" w14:paraId="62E7A133" w14:textId="77777777">
        <w:trPr>
          <w:trHeight w:val="420"/>
          <w:jc w:val="center"/>
        </w:trPr>
        <w:tc>
          <w:tcPr>
            <w:tcW w:w="209" w:type="pct"/>
            <w:vMerge/>
            <w:vAlign w:val="center"/>
          </w:tcPr>
          <w:p w14:paraId="40DBCCE6"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4B505EC8"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65510694" w14:textId="77777777" w:rsidR="00D92102" w:rsidRPr="008B2568" w:rsidRDefault="00D92102">
            <w:pPr>
              <w:ind w:firstLineChars="0" w:firstLine="0"/>
              <w:jc w:val="center"/>
              <w:rPr>
                <w:rFonts w:ascii="宋体" w:hAnsi="宋体" w:cs="宋体"/>
                <w:szCs w:val="21"/>
              </w:rPr>
            </w:pPr>
          </w:p>
        </w:tc>
        <w:tc>
          <w:tcPr>
            <w:tcW w:w="999" w:type="pct"/>
            <w:vMerge w:val="restart"/>
            <w:vAlign w:val="center"/>
          </w:tcPr>
          <w:p w14:paraId="7076597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28.5*21三折页（双面彩色）</w:t>
            </w:r>
          </w:p>
        </w:tc>
        <w:tc>
          <w:tcPr>
            <w:tcW w:w="230" w:type="pct"/>
            <w:vMerge w:val="restart"/>
            <w:vAlign w:val="center"/>
          </w:tcPr>
          <w:p w14:paraId="07542F0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50</w:t>
            </w:r>
          </w:p>
        </w:tc>
        <w:tc>
          <w:tcPr>
            <w:tcW w:w="938" w:type="pct"/>
            <w:gridSpan w:val="2"/>
            <w:vAlign w:val="center"/>
          </w:tcPr>
          <w:p w14:paraId="439D344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365" w:type="pct"/>
          </w:tcPr>
          <w:p w14:paraId="00EB50A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848" w:type="pct"/>
            <w:gridSpan w:val="7"/>
            <w:vAlign w:val="center"/>
          </w:tcPr>
          <w:p w14:paraId="5E80D2E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0.69</w:t>
            </w:r>
          </w:p>
        </w:tc>
        <w:tc>
          <w:tcPr>
            <w:tcW w:w="892" w:type="pct"/>
            <w:gridSpan w:val="6"/>
          </w:tcPr>
          <w:p w14:paraId="0F26E9E5" w14:textId="77777777" w:rsidR="00D92102" w:rsidRPr="008B2568" w:rsidRDefault="00D92102">
            <w:pPr>
              <w:ind w:firstLineChars="0" w:firstLine="0"/>
              <w:jc w:val="center"/>
              <w:rPr>
                <w:rFonts w:ascii="宋体" w:hAnsi="宋体" w:cs="宋体"/>
                <w:szCs w:val="21"/>
              </w:rPr>
            </w:pPr>
          </w:p>
        </w:tc>
      </w:tr>
      <w:tr w:rsidR="008B2568" w:rsidRPr="008B2568" w14:paraId="0092E949" w14:textId="77777777">
        <w:trPr>
          <w:trHeight w:val="420"/>
          <w:jc w:val="center"/>
        </w:trPr>
        <w:tc>
          <w:tcPr>
            <w:tcW w:w="209" w:type="pct"/>
            <w:vMerge/>
            <w:vAlign w:val="center"/>
          </w:tcPr>
          <w:p w14:paraId="6B200568"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467C457E"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2882BD07" w14:textId="77777777" w:rsidR="00D92102" w:rsidRPr="008B2568" w:rsidRDefault="00D92102">
            <w:pPr>
              <w:ind w:firstLineChars="0" w:firstLine="0"/>
              <w:jc w:val="center"/>
              <w:rPr>
                <w:rFonts w:ascii="宋体" w:hAnsi="宋体" w:cs="宋体"/>
                <w:szCs w:val="21"/>
              </w:rPr>
            </w:pPr>
          </w:p>
        </w:tc>
        <w:tc>
          <w:tcPr>
            <w:tcW w:w="999" w:type="pct"/>
            <w:vMerge/>
            <w:vAlign w:val="center"/>
          </w:tcPr>
          <w:p w14:paraId="3A9A8F9C" w14:textId="77777777" w:rsidR="00D92102" w:rsidRPr="008B2568" w:rsidRDefault="00D92102">
            <w:pPr>
              <w:ind w:firstLineChars="0" w:firstLine="0"/>
              <w:jc w:val="center"/>
              <w:rPr>
                <w:rFonts w:ascii="宋体" w:hAnsi="宋体" w:cs="宋体"/>
                <w:szCs w:val="21"/>
              </w:rPr>
            </w:pPr>
          </w:p>
        </w:tc>
        <w:tc>
          <w:tcPr>
            <w:tcW w:w="230" w:type="pct"/>
            <w:vMerge/>
            <w:vAlign w:val="center"/>
          </w:tcPr>
          <w:p w14:paraId="568413E2" w14:textId="77777777" w:rsidR="00D92102" w:rsidRPr="008B2568" w:rsidRDefault="00D92102">
            <w:pPr>
              <w:ind w:firstLineChars="0" w:firstLine="0"/>
              <w:jc w:val="center"/>
              <w:rPr>
                <w:rFonts w:ascii="宋体" w:hAnsi="宋体" w:cs="宋体"/>
                <w:szCs w:val="21"/>
              </w:rPr>
            </w:pPr>
          </w:p>
        </w:tc>
        <w:tc>
          <w:tcPr>
            <w:tcW w:w="938" w:type="pct"/>
            <w:gridSpan w:val="2"/>
            <w:vAlign w:val="center"/>
          </w:tcPr>
          <w:p w14:paraId="23FBB87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365" w:type="pct"/>
          </w:tcPr>
          <w:p w14:paraId="0AE1892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848" w:type="pct"/>
            <w:gridSpan w:val="7"/>
            <w:vAlign w:val="center"/>
          </w:tcPr>
          <w:p w14:paraId="095651D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0.64</w:t>
            </w:r>
          </w:p>
        </w:tc>
        <w:tc>
          <w:tcPr>
            <w:tcW w:w="892" w:type="pct"/>
            <w:gridSpan w:val="6"/>
          </w:tcPr>
          <w:p w14:paraId="4F8D7373" w14:textId="77777777" w:rsidR="00D92102" w:rsidRPr="008B2568" w:rsidRDefault="00D92102">
            <w:pPr>
              <w:ind w:firstLineChars="0" w:firstLine="0"/>
              <w:jc w:val="center"/>
              <w:rPr>
                <w:rFonts w:ascii="宋体" w:hAnsi="宋体" w:cs="宋体"/>
                <w:szCs w:val="21"/>
              </w:rPr>
            </w:pPr>
          </w:p>
        </w:tc>
      </w:tr>
      <w:tr w:rsidR="008B2568" w:rsidRPr="008B2568" w14:paraId="0C56D685" w14:textId="77777777">
        <w:trPr>
          <w:trHeight w:val="420"/>
          <w:jc w:val="center"/>
        </w:trPr>
        <w:tc>
          <w:tcPr>
            <w:tcW w:w="209" w:type="pct"/>
            <w:vMerge/>
            <w:vAlign w:val="center"/>
          </w:tcPr>
          <w:p w14:paraId="1F0C3537"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32625274"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0101F876" w14:textId="77777777" w:rsidR="00D92102" w:rsidRPr="008B2568" w:rsidRDefault="00D92102">
            <w:pPr>
              <w:ind w:firstLineChars="0" w:firstLine="0"/>
              <w:jc w:val="center"/>
              <w:rPr>
                <w:rFonts w:ascii="宋体" w:hAnsi="宋体" w:cs="宋体"/>
                <w:szCs w:val="21"/>
              </w:rPr>
            </w:pPr>
          </w:p>
        </w:tc>
        <w:tc>
          <w:tcPr>
            <w:tcW w:w="999" w:type="pct"/>
            <w:vMerge w:val="restart"/>
            <w:vAlign w:val="center"/>
          </w:tcPr>
          <w:p w14:paraId="43A5673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38*21四折页（双面彩色）</w:t>
            </w:r>
          </w:p>
        </w:tc>
        <w:tc>
          <w:tcPr>
            <w:tcW w:w="230" w:type="pct"/>
            <w:vMerge w:val="restart"/>
            <w:vAlign w:val="center"/>
          </w:tcPr>
          <w:p w14:paraId="3B74E4A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100</w:t>
            </w:r>
          </w:p>
        </w:tc>
        <w:tc>
          <w:tcPr>
            <w:tcW w:w="938" w:type="pct"/>
            <w:gridSpan w:val="2"/>
            <w:vAlign w:val="center"/>
          </w:tcPr>
          <w:p w14:paraId="0E75F06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365" w:type="pct"/>
          </w:tcPr>
          <w:p w14:paraId="5D948FA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848" w:type="pct"/>
            <w:gridSpan w:val="7"/>
            <w:vAlign w:val="center"/>
          </w:tcPr>
          <w:p w14:paraId="275823F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0.90</w:t>
            </w:r>
          </w:p>
        </w:tc>
        <w:tc>
          <w:tcPr>
            <w:tcW w:w="892" w:type="pct"/>
            <w:gridSpan w:val="6"/>
          </w:tcPr>
          <w:p w14:paraId="7B692900" w14:textId="77777777" w:rsidR="00D92102" w:rsidRPr="008B2568" w:rsidRDefault="00D92102">
            <w:pPr>
              <w:ind w:firstLineChars="0" w:firstLine="0"/>
              <w:jc w:val="center"/>
              <w:rPr>
                <w:rFonts w:ascii="宋体" w:hAnsi="宋体" w:cs="宋体"/>
                <w:szCs w:val="21"/>
              </w:rPr>
            </w:pPr>
          </w:p>
        </w:tc>
      </w:tr>
      <w:tr w:rsidR="008B2568" w:rsidRPr="008B2568" w14:paraId="6162AA48" w14:textId="77777777">
        <w:trPr>
          <w:trHeight w:val="420"/>
          <w:jc w:val="center"/>
        </w:trPr>
        <w:tc>
          <w:tcPr>
            <w:tcW w:w="209" w:type="pct"/>
            <w:vMerge/>
            <w:vAlign w:val="center"/>
          </w:tcPr>
          <w:p w14:paraId="7A7066FB"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452BB401"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38A557EA" w14:textId="77777777" w:rsidR="00D92102" w:rsidRPr="008B2568" w:rsidRDefault="00D92102">
            <w:pPr>
              <w:ind w:firstLineChars="0" w:firstLine="0"/>
              <w:jc w:val="center"/>
              <w:rPr>
                <w:rFonts w:ascii="宋体" w:hAnsi="宋体" w:cs="宋体"/>
                <w:szCs w:val="21"/>
              </w:rPr>
            </w:pPr>
          </w:p>
        </w:tc>
        <w:tc>
          <w:tcPr>
            <w:tcW w:w="999" w:type="pct"/>
            <w:vMerge/>
            <w:vAlign w:val="center"/>
          </w:tcPr>
          <w:p w14:paraId="3A2A85C6" w14:textId="77777777" w:rsidR="00D92102" w:rsidRPr="008B2568" w:rsidRDefault="00D92102">
            <w:pPr>
              <w:ind w:firstLineChars="0" w:firstLine="0"/>
              <w:jc w:val="center"/>
              <w:rPr>
                <w:rFonts w:ascii="宋体" w:hAnsi="宋体" w:cs="宋体"/>
                <w:szCs w:val="21"/>
              </w:rPr>
            </w:pPr>
          </w:p>
        </w:tc>
        <w:tc>
          <w:tcPr>
            <w:tcW w:w="230" w:type="pct"/>
            <w:vMerge/>
            <w:vAlign w:val="center"/>
          </w:tcPr>
          <w:p w14:paraId="0C5AC7A3" w14:textId="77777777" w:rsidR="00D92102" w:rsidRPr="008B2568" w:rsidRDefault="00D92102">
            <w:pPr>
              <w:ind w:firstLineChars="0" w:firstLine="0"/>
              <w:jc w:val="center"/>
              <w:rPr>
                <w:rFonts w:ascii="宋体" w:hAnsi="宋体" w:cs="宋体"/>
                <w:szCs w:val="21"/>
              </w:rPr>
            </w:pPr>
          </w:p>
        </w:tc>
        <w:tc>
          <w:tcPr>
            <w:tcW w:w="938" w:type="pct"/>
            <w:gridSpan w:val="2"/>
            <w:vAlign w:val="center"/>
          </w:tcPr>
          <w:p w14:paraId="11A96F5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365" w:type="pct"/>
          </w:tcPr>
          <w:p w14:paraId="2C2210A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848" w:type="pct"/>
            <w:gridSpan w:val="7"/>
            <w:vAlign w:val="center"/>
          </w:tcPr>
          <w:p w14:paraId="31E50C7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0.81</w:t>
            </w:r>
          </w:p>
        </w:tc>
        <w:tc>
          <w:tcPr>
            <w:tcW w:w="892" w:type="pct"/>
            <w:gridSpan w:val="6"/>
          </w:tcPr>
          <w:p w14:paraId="3B1CF7FE" w14:textId="77777777" w:rsidR="00D92102" w:rsidRPr="008B2568" w:rsidRDefault="00D92102">
            <w:pPr>
              <w:ind w:firstLineChars="0" w:firstLine="0"/>
              <w:jc w:val="center"/>
              <w:rPr>
                <w:rFonts w:ascii="宋体" w:hAnsi="宋体" w:cs="宋体"/>
                <w:szCs w:val="21"/>
              </w:rPr>
            </w:pPr>
          </w:p>
        </w:tc>
      </w:tr>
      <w:tr w:rsidR="008B2568" w:rsidRPr="008B2568" w14:paraId="45E28828" w14:textId="77777777">
        <w:trPr>
          <w:trHeight w:val="420"/>
          <w:jc w:val="center"/>
        </w:trPr>
        <w:tc>
          <w:tcPr>
            <w:tcW w:w="209" w:type="pct"/>
            <w:vMerge/>
            <w:vAlign w:val="center"/>
          </w:tcPr>
          <w:p w14:paraId="212B7249"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1ACC241A"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2491BB29" w14:textId="77777777" w:rsidR="00D92102" w:rsidRPr="008B2568" w:rsidRDefault="00D92102">
            <w:pPr>
              <w:ind w:firstLineChars="0" w:firstLine="0"/>
              <w:jc w:val="center"/>
              <w:rPr>
                <w:rFonts w:ascii="宋体" w:hAnsi="宋体" w:cs="宋体"/>
                <w:szCs w:val="21"/>
              </w:rPr>
            </w:pPr>
          </w:p>
        </w:tc>
        <w:tc>
          <w:tcPr>
            <w:tcW w:w="999" w:type="pct"/>
            <w:vMerge w:val="restart"/>
            <w:vAlign w:val="center"/>
          </w:tcPr>
          <w:p w14:paraId="05C5D2D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47.5*21五折页（双面彩色）</w:t>
            </w:r>
          </w:p>
        </w:tc>
        <w:tc>
          <w:tcPr>
            <w:tcW w:w="230" w:type="pct"/>
            <w:vMerge w:val="restart"/>
            <w:vAlign w:val="center"/>
          </w:tcPr>
          <w:p w14:paraId="1136256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100</w:t>
            </w:r>
          </w:p>
        </w:tc>
        <w:tc>
          <w:tcPr>
            <w:tcW w:w="938" w:type="pct"/>
            <w:gridSpan w:val="2"/>
            <w:vAlign w:val="center"/>
          </w:tcPr>
          <w:p w14:paraId="654582B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365" w:type="pct"/>
          </w:tcPr>
          <w:p w14:paraId="36B5477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848" w:type="pct"/>
            <w:gridSpan w:val="7"/>
            <w:vAlign w:val="center"/>
          </w:tcPr>
          <w:p w14:paraId="638403B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0.96</w:t>
            </w:r>
          </w:p>
        </w:tc>
        <w:tc>
          <w:tcPr>
            <w:tcW w:w="892" w:type="pct"/>
            <w:gridSpan w:val="6"/>
          </w:tcPr>
          <w:p w14:paraId="5A8F48A3" w14:textId="77777777" w:rsidR="00D92102" w:rsidRPr="008B2568" w:rsidRDefault="00D92102">
            <w:pPr>
              <w:ind w:firstLineChars="0" w:firstLine="0"/>
              <w:jc w:val="center"/>
              <w:rPr>
                <w:rFonts w:ascii="宋体" w:hAnsi="宋体" w:cs="宋体"/>
                <w:szCs w:val="21"/>
              </w:rPr>
            </w:pPr>
          </w:p>
        </w:tc>
      </w:tr>
      <w:tr w:rsidR="008B2568" w:rsidRPr="008B2568" w14:paraId="34745A61" w14:textId="77777777">
        <w:trPr>
          <w:trHeight w:val="420"/>
          <w:jc w:val="center"/>
        </w:trPr>
        <w:tc>
          <w:tcPr>
            <w:tcW w:w="209" w:type="pct"/>
            <w:vMerge/>
            <w:vAlign w:val="center"/>
          </w:tcPr>
          <w:p w14:paraId="1E8E3270"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5031A63D"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1BC34ACE" w14:textId="77777777" w:rsidR="00D92102" w:rsidRPr="008B2568" w:rsidRDefault="00D92102">
            <w:pPr>
              <w:ind w:firstLineChars="0" w:firstLine="0"/>
              <w:jc w:val="center"/>
              <w:rPr>
                <w:rFonts w:ascii="宋体" w:hAnsi="宋体" w:cs="宋体"/>
                <w:szCs w:val="21"/>
              </w:rPr>
            </w:pPr>
          </w:p>
        </w:tc>
        <w:tc>
          <w:tcPr>
            <w:tcW w:w="999" w:type="pct"/>
            <w:vMerge/>
            <w:vAlign w:val="center"/>
          </w:tcPr>
          <w:p w14:paraId="2E196FBE" w14:textId="77777777" w:rsidR="00D92102" w:rsidRPr="008B2568" w:rsidRDefault="00D92102">
            <w:pPr>
              <w:ind w:firstLineChars="0" w:firstLine="0"/>
              <w:jc w:val="center"/>
              <w:rPr>
                <w:rFonts w:ascii="宋体" w:hAnsi="宋体" w:cs="宋体"/>
                <w:szCs w:val="21"/>
              </w:rPr>
            </w:pPr>
          </w:p>
        </w:tc>
        <w:tc>
          <w:tcPr>
            <w:tcW w:w="230" w:type="pct"/>
            <w:vMerge/>
            <w:vAlign w:val="center"/>
          </w:tcPr>
          <w:p w14:paraId="20E09AA0" w14:textId="77777777" w:rsidR="00D92102" w:rsidRPr="008B2568" w:rsidRDefault="00D92102">
            <w:pPr>
              <w:ind w:firstLineChars="0" w:firstLine="0"/>
              <w:jc w:val="center"/>
              <w:rPr>
                <w:rFonts w:ascii="宋体" w:hAnsi="宋体" w:cs="宋体"/>
                <w:szCs w:val="21"/>
              </w:rPr>
            </w:pPr>
          </w:p>
        </w:tc>
        <w:tc>
          <w:tcPr>
            <w:tcW w:w="938" w:type="pct"/>
            <w:gridSpan w:val="2"/>
            <w:vAlign w:val="center"/>
          </w:tcPr>
          <w:p w14:paraId="6398B45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365" w:type="pct"/>
          </w:tcPr>
          <w:p w14:paraId="744BE4C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848" w:type="pct"/>
            <w:gridSpan w:val="7"/>
            <w:vAlign w:val="center"/>
          </w:tcPr>
          <w:p w14:paraId="1E95228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0.87</w:t>
            </w:r>
          </w:p>
        </w:tc>
        <w:tc>
          <w:tcPr>
            <w:tcW w:w="892" w:type="pct"/>
            <w:gridSpan w:val="6"/>
          </w:tcPr>
          <w:p w14:paraId="5A5971EC" w14:textId="77777777" w:rsidR="00D92102" w:rsidRPr="008B2568" w:rsidRDefault="00D92102">
            <w:pPr>
              <w:ind w:firstLineChars="0" w:firstLine="0"/>
              <w:jc w:val="center"/>
              <w:rPr>
                <w:rFonts w:ascii="宋体" w:hAnsi="宋体" w:cs="宋体"/>
                <w:szCs w:val="21"/>
              </w:rPr>
            </w:pPr>
          </w:p>
        </w:tc>
      </w:tr>
      <w:tr w:rsidR="008B2568" w:rsidRPr="008B2568" w14:paraId="320866AB" w14:textId="77777777">
        <w:trPr>
          <w:trHeight w:val="420"/>
          <w:jc w:val="center"/>
        </w:trPr>
        <w:tc>
          <w:tcPr>
            <w:tcW w:w="209" w:type="pct"/>
            <w:vMerge/>
            <w:vAlign w:val="center"/>
          </w:tcPr>
          <w:p w14:paraId="6EBC0770"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3E76497A" w14:textId="77777777" w:rsidR="00D92102" w:rsidRPr="008B2568" w:rsidRDefault="00D92102">
            <w:pPr>
              <w:ind w:firstLineChars="0" w:firstLine="0"/>
              <w:jc w:val="center"/>
              <w:rPr>
                <w:rFonts w:ascii="宋体" w:hAnsi="宋体" w:cs="宋体"/>
                <w:szCs w:val="21"/>
              </w:rPr>
            </w:pPr>
          </w:p>
        </w:tc>
        <w:tc>
          <w:tcPr>
            <w:tcW w:w="334" w:type="pct"/>
            <w:vMerge w:val="restart"/>
            <w:vAlign w:val="center"/>
          </w:tcPr>
          <w:p w14:paraId="5AED957A"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名称</w:t>
            </w:r>
          </w:p>
        </w:tc>
        <w:tc>
          <w:tcPr>
            <w:tcW w:w="999" w:type="pct"/>
            <w:vMerge w:val="restart"/>
            <w:vAlign w:val="center"/>
          </w:tcPr>
          <w:p w14:paraId="678C4016"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规格（cm*cm）</w:t>
            </w:r>
          </w:p>
        </w:tc>
        <w:tc>
          <w:tcPr>
            <w:tcW w:w="1169" w:type="pct"/>
            <w:gridSpan w:val="3"/>
            <w:vMerge w:val="restart"/>
            <w:vAlign w:val="center"/>
          </w:tcPr>
          <w:p w14:paraId="0A8372DF"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起印量（张）</w:t>
            </w:r>
          </w:p>
        </w:tc>
        <w:tc>
          <w:tcPr>
            <w:tcW w:w="365" w:type="pct"/>
            <w:vMerge w:val="restart"/>
            <w:vAlign w:val="center"/>
          </w:tcPr>
          <w:p w14:paraId="6FDA978C"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单位</w:t>
            </w:r>
          </w:p>
        </w:tc>
        <w:tc>
          <w:tcPr>
            <w:tcW w:w="848" w:type="pct"/>
            <w:gridSpan w:val="7"/>
            <w:vAlign w:val="center"/>
          </w:tcPr>
          <w:p w14:paraId="2FF4BB17"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最高含税单价限价</w:t>
            </w:r>
          </w:p>
        </w:tc>
        <w:tc>
          <w:tcPr>
            <w:tcW w:w="892" w:type="pct"/>
            <w:gridSpan w:val="6"/>
          </w:tcPr>
          <w:p w14:paraId="5ABA241E"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含税单价</w:t>
            </w:r>
          </w:p>
        </w:tc>
      </w:tr>
      <w:tr w:rsidR="008B2568" w:rsidRPr="008B2568" w14:paraId="11F473C5" w14:textId="77777777">
        <w:trPr>
          <w:trHeight w:val="420"/>
          <w:jc w:val="center"/>
        </w:trPr>
        <w:tc>
          <w:tcPr>
            <w:tcW w:w="209" w:type="pct"/>
            <w:vMerge/>
            <w:vAlign w:val="center"/>
          </w:tcPr>
          <w:p w14:paraId="07578AD0"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4474F520"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55ECA2DE" w14:textId="77777777" w:rsidR="00D92102" w:rsidRPr="008B2568" w:rsidRDefault="00D92102">
            <w:pPr>
              <w:ind w:firstLineChars="0" w:firstLine="0"/>
              <w:jc w:val="center"/>
              <w:rPr>
                <w:rFonts w:ascii="宋体" w:hAnsi="宋体" w:cs="宋体"/>
                <w:b/>
                <w:bCs/>
                <w:szCs w:val="21"/>
              </w:rPr>
            </w:pPr>
          </w:p>
        </w:tc>
        <w:tc>
          <w:tcPr>
            <w:tcW w:w="999" w:type="pct"/>
            <w:vMerge/>
            <w:vAlign w:val="center"/>
          </w:tcPr>
          <w:p w14:paraId="7230FB1B" w14:textId="77777777" w:rsidR="00D92102" w:rsidRPr="008B2568" w:rsidRDefault="00D92102">
            <w:pPr>
              <w:ind w:firstLineChars="0" w:firstLine="0"/>
              <w:jc w:val="center"/>
              <w:rPr>
                <w:rFonts w:ascii="宋体" w:hAnsi="宋体" w:cs="宋体"/>
                <w:b/>
                <w:bCs/>
                <w:szCs w:val="21"/>
              </w:rPr>
            </w:pPr>
          </w:p>
        </w:tc>
        <w:tc>
          <w:tcPr>
            <w:tcW w:w="1169" w:type="pct"/>
            <w:gridSpan w:val="3"/>
            <w:vMerge/>
            <w:vAlign w:val="center"/>
          </w:tcPr>
          <w:p w14:paraId="5C1E408E" w14:textId="77777777" w:rsidR="00D92102" w:rsidRPr="008B2568" w:rsidRDefault="00D92102">
            <w:pPr>
              <w:ind w:firstLineChars="0" w:firstLine="0"/>
              <w:jc w:val="center"/>
              <w:rPr>
                <w:rFonts w:ascii="宋体" w:hAnsi="宋体" w:cs="宋体"/>
                <w:b/>
                <w:bCs/>
                <w:szCs w:val="21"/>
              </w:rPr>
            </w:pPr>
          </w:p>
        </w:tc>
        <w:tc>
          <w:tcPr>
            <w:tcW w:w="365" w:type="pct"/>
            <w:vMerge/>
          </w:tcPr>
          <w:p w14:paraId="0F9F6A45" w14:textId="77777777" w:rsidR="00D92102" w:rsidRPr="008B2568" w:rsidRDefault="00D92102">
            <w:pPr>
              <w:ind w:firstLineChars="0" w:firstLine="0"/>
              <w:jc w:val="center"/>
              <w:rPr>
                <w:rFonts w:ascii="宋体" w:hAnsi="宋体" w:cs="宋体"/>
                <w:szCs w:val="21"/>
              </w:rPr>
            </w:pPr>
          </w:p>
        </w:tc>
        <w:tc>
          <w:tcPr>
            <w:tcW w:w="362" w:type="pct"/>
            <w:gridSpan w:val="3"/>
            <w:vAlign w:val="center"/>
          </w:tcPr>
          <w:p w14:paraId="71BC950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128克铜版纸</w:t>
            </w:r>
          </w:p>
        </w:tc>
        <w:tc>
          <w:tcPr>
            <w:tcW w:w="486" w:type="pct"/>
            <w:gridSpan w:val="4"/>
            <w:vAlign w:val="center"/>
          </w:tcPr>
          <w:p w14:paraId="6AAD538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普通红纸黑白印刷</w:t>
            </w:r>
          </w:p>
        </w:tc>
        <w:tc>
          <w:tcPr>
            <w:tcW w:w="446" w:type="pct"/>
            <w:gridSpan w:val="3"/>
            <w:vAlign w:val="center"/>
          </w:tcPr>
          <w:p w14:paraId="166B42B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128克铜版纸</w:t>
            </w:r>
          </w:p>
        </w:tc>
        <w:tc>
          <w:tcPr>
            <w:tcW w:w="446" w:type="pct"/>
            <w:gridSpan w:val="3"/>
            <w:vAlign w:val="center"/>
          </w:tcPr>
          <w:p w14:paraId="2BEBD91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普通红纸黑白印刷</w:t>
            </w:r>
          </w:p>
        </w:tc>
      </w:tr>
      <w:tr w:rsidR="008B2568" w:rsidRPr="008B2568" w14:paraId="7185732A" w14:textId="77777777">
        <w:trPr>
          <w:trHeight w:val="420"/>
          <w:jc w:val="center"/>
        </w:trPr>
        <w:tc>
          <w:tcPr>
            <w:tcW w:w="209" w:type="pct"/>
            <w:vMerge/>
            <w:vAlign w:val="center"/>
          </w:tcPr>
          <w:p w14:paraId="6A09FE51"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1C6E5AA5" w14:textId="77777777" w:rsidR="00D92102" w:rsidRPr="008B2568" w:rsidRDefault="00D92102">
            <w:pPr>
              <w:ind w:firstLineChars="0" w:firstLine="0"/>
              <w:jc w:val="center"/>
              <w:rPr>
                <w:rFonts w:ascii="宋体" w:hAnsi="宋体" w:cs="宋体"/>
                <w:szCs w:val="21"/>
              </w:rPr>
            </w:pPr>
          </w:p>
        </w:tc>
        <w:tc>
          <w:tcPr>
            <w:tcW w:w="334" w:type="pct"/>
            <w:vMerge w:val="restart"/>
            <w:vAlign w:val="center"/>
          </w:tcPr>
          <w:p w14:paraId="5098310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宣传单</w:t>
            </w:r>
          </w:p>
          <w:p w14:paraId="799D9F2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（128克</w:t>
            </w:r>
            <w:r w:rsidRPr="008B2568">
              <w:rPr>
                <w:rFonts w:ascii="宋体" w:hAnsi="宋体" w:cs="宋体" w:hint="eastAsia"/>
                <w:szCs w:val="21"/>
              </w:rPr>
              <w:lastRenderedPageBreak/>
              <w:t>铜版纸）</w:t>
            </w:r>
          </w:p>
        </w:tc>
        <w:tc>
          <w:tcPr>
            <w:tcW w:w="999" w:type="pct"/>
            <w:vMerge w:val="restart"/>
            <w:vAlign w:val="center"/>
          </w:tcPr>
          <w:p w14:paraId="2EEF6B3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lastRenderedPageBreak/>
              <w:t>正16（26.5*19）（双面彩色）</w:t>
            </w:r>
          </w:p>
        </w:tc>
        <w:tc>
          <w:tcPr>
            <w:tcW w:w="230" w:type="pct"/>
            <w:vMerge w:val="restart"/>
            <w:vAlign w:val="center"/>
          </w:tcPr>
          <w:p w14:paraId="31F0105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100</w:t>
            </w:r>
          </w:p>
        </w:tc>
        <w:tc>
          <w:tcPr>
            <w:tcW w:w="938" w:type="pct"/>
            <w:gridSpan w:val="2"/>
            <w:vAlign w:val="center"/>
          </w:tcPr>
          <w:p w14:paraId="61AFB5C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365" w:type="pct"/>
          </w:tcPr>
          <w:p w14:paraId="2CDD0A1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362" w:type="pct"/>
            <w:gridSpan w:val="3"/>
            <w:vAlign w:val="center"/>
          </w:tcPr>
          <w:p w14:paraId="36D86DF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0.44</w:t>
            </w:r>
          </w:p>
        </w:tc>
        <w:tc>
          <w:tcPr>
            <w:tcW w:w="486" w:type="pct"/>
            <w:gridSpan w:val="4"/>
            <w:vAlign w:val="center"/>
          </w:tcPr>
          <w:p w14:paraId="2800831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0.31</w:t>
            </w:r>
          </w:p>
        </w:tc>
        <w:tc>
          <w:tcPr>
            <w:tcW w:w="446" w:type="pct"/>
            <w:gridSpan w:val="3"/>
          </w:tcPr>
          <w:p w14:paraId="36B2C135" w14:textId="77777777" w:rsidR="00D92102" w:rsidRPr="008B2568" w:rsidRDefault="00D92102">
            <w:pPr>
              <w:ind w:firstLineChars="0" w:firstLine="0"/>
              <w:jc w:val="center"/>
              <w:rPr>
                <w:rFonts w:ascii="宋体" w:hAnsi="宋体" w:cs="宋体"/>
                <w:szCs w:val="21"/>
              </w:rPr>
            </w:pPr>
          </w:p>
        </w:tc>
        <w:tc>
          <w:tcPr>
            <w:tcW w:w="446" w:type="pct"/>
            <w:gridSpan w:val="3"/>
          </w:tcPr>
          <w:p w14:paraId="02AAE7A6" w14:textId="77777777" w:rsidR="00D92102" w:rsidRPr="008B2568" w:rsidRDefault="00D92102">
            <w:pPr>
              <w:ind w:firstLineChars="0" w:firstLine="0"/>
              <w:jc w:val="center"/>
              <w:rPr>
                <w:rFonts w:ascii="宋体" w:hAnsi="宋体" w:cs="宋体"/>
                <w:szCs w:val="21"/>
              </w:rPr>
            </w:pPr>
          </w:p>
        </w:tc>
      </w:tr>
      <w:tr w:rsidR="008B2568" w:rsidRPr="008B2568" w14:paraId="43BDE5A5" w14:textId="77777777">
        <w:trPr>
          <w:trHeight w:val="420"/>
          <w:jc w:val="center"/>
        </w:trPr>
        <w:tc>
          <w:tcPr>
            <w:tcW w:w="209" w:type="pct"/>
            <w:vMerge/>
            <w:vAlign w:val="center"/>
          </w:tcPr>
          <w:p w14:paraId="27A00461"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40D4B9DB"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3BEADE60" w14:textId="77777777" w:rsidR="00D92102" w:rsidRPr="008B2568" w:rsidRDefault="00D92102">
            <w:pPr>
              <w:ind w:firstLineChars="0" w:firstLine="0"/>
              <w:jc w:val="center"/>
              <w:rPr>
                <w:rFonts w:ascii="宋体" w:hAnsi="宋体" w:cs="宋体"/>
                <w:szCs w:val="21"/>
              </w:rPr>
            </w:pPr>
          </w:p>
        </w:tc>
        <w:tc>
          <w:tcPr>
            <w:tcW w:w="999" w:type="pct"/>
            <w:vMerge/>
            <w:vAlign w:val="center"/>
          </w:tcPr>
          <w:p w14:paraId="3C61DE38" w14:textId="77777777" w:rsidR="00D92102" w:rsidRPr="008B2568" w:rsidRDefault="00D92102">
            <w:pPr>
              <w:ind w:firstLineChars="0" w:firstLine="0"/>
              <w:jc w:val="center"/>
              <w:rPr>
                <w:rFonts w:ascii="宋体" w:hAnsi="宋体" w:cs="宋体"/>
                <w:szCs w:val="21"/>
              </w:rPr>
            </w:pPr>
          </w:p>
        </w:tc>
        <w:tc>
          <w:tcPr>
            <w:tcW w:w="230" w:type="pct"/>
            <w:vMerge/>
            <w:vAlign w:val="center"/>
          </w:tcPr>
          <w:p w14:paraId="1196DFEA" w14:textId="77777777" w:rsidR="00D92102" w:rsidRPr="008B2568" w:rsidRDefault="00D92102">
            <w:pPr>
              <w:ind w:firstLineChars="0" w:firstLine="0"/>
              <w:jc w:val="center"/>
              <w:rPr>
                <w:rFonts w:ascii="宋体" w:hAnsi="宋体" w:cs="宋体"/>
                <w:szCs w:val="21"/>
              </w:rPr>
            </w:pPr>
          </w:p>
        </w:tc>
        <w:tc>
          <w:tcPr>
            <w:tcW w:w="938" w:type="pct"/>
            <w:gridSpan w:val="2"/>
            <w:vAlign w:val="center"/>
          </w:tcPr>
          <w:p w14:paraId="6418D81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365" w:type="pct"/>
          </w:tcPr>
          <w:p w14:paraId="2827D50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362" w:type="pct"/>
            <w:gridSpan w:val="3"/>
            <w:vAlign w:val="center"/>
          </w:tcPr>
          <w:p w14:paraId="1B238CF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0.39</w:t>
            </w:r>
          </w:p>
        </w:tc>
        <w:tc>
          <w:tcPr>
            <w:tcW w:w="486" w:type="pct"/>
            <w:gridSpan w:val="4"/>
            <w:vAlign w:val="center"/>
          </w:tcPr>
          <w:p w14:paraId="3DE38E0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0.22</w:t>
            </w:r>
          </w:p>
        </w:tc>
        <w:tc>
          <w:tcPr>
            <w:tcW w:w="446" w:type="pct"/>
            <w:gridSpan w:val="3"/>
          </w:tcPr>
          <w:p w14:paraId="5DCCD2D9" w14:textId="77777777" w:rsidR="00D92102" w:rsidRPr="008B2568" w:rsidRDefault="00D92102">
            <w:pPr>
              <w:ind w:firstLineChars="0" w:firstLine="0"/>
              <w:jc w:val="center"/>
              <w:rPr>
                <w:rFonts w:ascii="宋体" w:hAnsi="宋体" w:cs="宋体"/>
                <w:szCs w:val="21"/>
              </w:rPr>
            </w:pPr>
          </w:p>
        </w:tc>
        <w:tc>
          <w:tcPr>
            <w:tcW w:w="446" w:type="pct"/>
            <w:gridSpan w:val="3"/>
          </w:tcPr>
          <w:p w14:paraId="15C1B809" w14:textId="77777777" w:rsidR="00D92102" w:rsidRPr="008B2568" w:rsidRDefault="00D92102">
            <w:pPr>
              <w:ind w:firstLineChars="0" w:firstLine="0"/>
              <w:jc w:val="center"/>
              <w:rPr>
                <w:rFonts w:ascii="宋体" w:hAnsi="宋体" w:cs="宋体"/>
                <w:szCs w:val="21"/>
              </w:rPr>
            </w:pPr>
          </w:p>
        </w:tc>
      </w:tr>
      <w:tr w:rsidR="008B2568" w:rsidRPr="008B2568" w14:paraId="22064611" w14:textId="77777777">
        <w:trPr>
          <w:trHeight w:val="420"/>
          <w:jc w:val="center"/>
        </w:trPr>
        <w:tc>
          <w:tcPr>
            <w:tcW w:w="209" w:type="pct"/>
            <w:vMerge/>
            <w:vAlign w:val="center"/>
          </w:tcPr>
          <w:p w14:paraId="671FC381"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489C2087"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2898ADC4" w14:textId="77777777" w:rsidR="00D92102" w:rsidRPr="008B2568" w:rsidRDefault="00D92102">
            <w:pPr>
              <w:ind w:firstLineChars="0" w:firstLine="0"/>
              <w:jc w:val="center"/>
              <w:rPr>
                <w:rFonts w:ascii="宋体" w:hAnsi="宋体" w:cs="宋体"/>
                <w:szCs w:val="21"/>
              </w:rPr>
            </w:pPr>
          </w:p>
        </w:tc>
        <w:tc>
          <w:tcPr>
            <w:tcW w:w="999" w:type="pct"/>
            <w:vMerge w:val="restart"/>
            <w:vAlign w:val="center"/>
          </w:tcPr>
          <w:p w14:paraId="044F001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大16（28.5*21）（双面彩色）</w:t>
            </w:r>
          </w:p>
        </w:tc>
        <w:tc>
          <w:tcPr>
            <w:tcW w:w="230" w:type="pct"/>
            <w:vMerge w:val="restart"/>
            <w:vAlign w:val="center"/>
          </w:tcPr>
          <w:p w14:paraId="65C220B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100</w:t>
            </w:r>
          </w:p>
        </w:tc>
        <w:tc>
          <w:tcPr>
            <w:tcW w:w="938" w:type="pct"/>
            <w:gridSpan w:val="2"/>
            <w:vAlign w:val="center"/>
          </w:tcPr>
          <w:p w14:paraId="636D90C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365" w:type="pct"/>
          </w:tcPr>
          <w:p w14:paraId="7D56FD2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362" w:type="pct"/>
            <w:gridSpan w:val="3"/>
            <w:vAlign w:val="center"/>
          </w:tcPr>
          <w:p w14:paraId="0D3A8E1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0.50</w:t>
            </w:r>
          </w:p>
        </w:tc>
        <w:tc>
          <w:tcPr>
            <w:tcW w:w="486" w:type="pct"/>
            <w:gridSpan w:val="4"/>
            <w:vAlign w:val="center"/>
          </w:tcPr>
          <w:p w14:paraId="1A6B03B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0.35</w:t>
            </w:r>
          </w:p>
        </w:tc>
        <w:tc>
          <w:tcPr>
            <w:tcW w:w="446" w:type="pct"/>
            <w:gridSpan w:val="3"/>
          </w:tcPr>
          <w:p w14:paraId="167A7620" w14:textId="77777777" w:rsidR="00D92102" w:rsidRPr="008B2568" w:rsidRDefault="00D92102">
            <w:pPr>
              <w:ind w:firstLineChars="0" w:firstLine="0"/>
              <w:jc w:val="center"/>
              <w:rPr>
                <w:rFonts w:ascii="宋体" w:hAnsi="宋体" w:cs="宋体"/>
                <w:szCs w:val="21"/>
              </w:rPr>
            </w:pPr>
          </w:p>
        </w:tc>
        <w:tc>
          <w:tcPr>
            <w:tcW w:w="446" w:type="pct"/>
            <w:gridSpan w:val="3"/>
          </w:tcPr>
          <w:p w14:paraId="731259A7" w14:textId="77777777" w:rsidR="00D92102" w:rsidRPr="008B2568" w:rsidRDefault="00D92102">
            <w:pPr>
              <w:ind w:firstLineChars="0" w:firstLine="0"/>
              <w:jc w:val="center"/>
              <w:rPr>
                <w:rFonts w:ascii="宋体" w:hAnsi="宋体" w:cs="宋体"/>
                <w:szCs w:val="21"/>
              </w:rPr>
            </w:pPr>
          </w:p>
        </w:tc>
      </w:tr>
      <w:tr w:rsidR="008B2568" w:rsidRPr="008B2568" w14:paraId="45DD7E66" w14:textId="77777777">
        <w:trPr>
          <w:trHeight w:val="420"/>
          <w:jc w:val="center"/>
        </w:trPr>
        <w:tc>
          <w:tcPr>
            <w:tcW w:w="209" w:type="pct"/>
            <w:vMerge/>
            <w:vAlign w:val="center"/>
          </w:tcPr>
          <w:p w14:paraId="65BAD151"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4AFCF3C8"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652113F3" w14:textId="77777777" w:rsidR="00D92102" w:rsidRPr="008B2568" w:rsidRDefault="00D92102">
            <w:pPr>
              <w:ind w:firstLineChars="0" w:firstLine="0"/>
              <w:jc w:val="center"/>
              <w:rPr>
                <w:rFonts w:ascii="宋体" w:hAnsi="宋体" w:cs="宋体"/>
                <w:szCs w:val="21"/>
              </w:rPr>
            </w:pPr>
          </w:p>
        </w:tc>
        <w:tc>
          <w:tcPr>
            <w:tcW w:w="999" w:type="pct"/>
            <w:vMerge/>
            <w:vAlign w:val="center"/>
          </w:tcPr>
          <w:p w14:paraId="41073861" w14:textId="77777777" w:rsidR="00D92102" w:rsidRPr="008B2568" w:rsidRDefault="00D92102">
            <w:pPr>
              <w:ind w:firstLineChars="0" w:firstLine="0"/>
              <w:jc w:val="center"/>
              <w:rPr>
                <w:rFonts w:ascii="宋体" w:hAnsi="宋体" w:cs="宋体"/>
                <w:szCs w:val="21"/>
              </w:rPr>
            </w:pPr>
          </w:p>
        </w:tc>
        <w:tc>
          <w:tcPr>
            <w:tcW w:w="230" w:type="pct"/>
            <w:vMerge/>
            <w:vAlign w:val="center"/>
          </w:tcPr>
          <w:p w14:paraId="4D0AB8AE" w14:textId="77777777" w:rsidR="00D92102" w:rsidRPr="008B2568" w:rsidRDefault="00D92102">
            <w:pPr>
              <w:ind w:firstLineChars="0" w:firstLine="0"/>
              <w:jc w:val="center"/>
              <w:rPr>
                <w:rFonts w:ascii="宋体" w:hAnsi="宋体" w:cs="宋体"/>
                <w:szCs w:val="21"/>
              </w:rPr>
            </w:pPr>
          </w:p>
        </w:tc>
        <w:tc>
          <w:tcPr>
            <w:tcW w:w="938" w:type="pct"/>
            <w:gridSpan w:val="2"/>
            <w:vAlign w:val="center"/>
          </w:tcPr>
          <w:p w14:paraId="2F5BC41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365" w:type="pct"/>
          </w:tcPr>
          <w:p w14:paraId="6E7DF71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362" w:type="pct"/>
            <w:gridSpan w:val="3"/>
            <w:vAlign w:val="center"/>
          </w:tcPr>
          <w:p w14:paraId="717C7C8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0.40</w:t>
            </w:r>
          </w:p>
        </w:tc>
        <w:tc>
          <w:tcPr>
            <w:tcW w:w="486" w:type="pct"/>
            <w:gridSpan w:val="4"/>
            <w:vAlign w:val="center"/>
          </w:tcPr>
          <w:p w14:paraId="4FC12A3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0.25</w:t>
            </w:r>
          </w:p>
        </w:tc>
        <w:tc>
          <w:tcPr>
            <w:tcW w:w="446" w:type="pct"/>
            <w:gridSpan w:val="3"/>
          </w:tcPr>
          <w:p w14:paraId="407D7997" w14:textId="77777777" w:rsidR="00D92102" w:rsidRPr="008B2568" w:rsidRDefault="00D92102">
            <w:pPr>
              <w:ind w:firstLineChars="0" w:firstLine="0"/>
              <w:jc w:val="center"/>
              <w:rPr>
                <w:rFonts w:ascii="宋体" w:hAnsi="宋体" w:cs="宋体"/>
                <w:szCs w:val="21"/>
              </w:rPr>
            </w:pPr>
          </w:p>
        </w:tc>
        <w:tc>
          <w:tcPr>
            <w:tcW w:w="446" w:type="pct"/>
            <w:gridSpan w:val="3"/>
          </w:tcPr>
          <w:p w14:paraId="28AE6821" w14:textId="77777777" w:rsidR="00D92102" w:rsidRPr="008B2568" w:rsidRDefault="00D92102">
            <w:pPr>
              <w:ind w:firstLineChars="0" w:firstLine="0"/>
              <w:jc w:val="center"/>
              <w:rPr>
                <w:rFonts w:ascii="宋体" w:hAnsi="宋体" w:cs="宋体"/>
                <w:szCs w:val="21"/>
              </w:rPr>
            </w:pPr>
          </w:p>
        </w:tc>
      </w:tr>
      <w:tr w:rsidR="008B2568" w:rsidRPr="008B2568" w14:paraId="64255E51" w14:textId="77777777">
        <w:trPr>
          <w:trHeight w:val="420"/>
          <w:jc w:val="center"/>
        </w:trPr>
        <w:tc>
          <w:tcPr>
            <w:tcW w:w="209" w:type="pct"/>
            <w:vMerge/>
            <w:vAlign w:val="center"/>
          </w:tcPr>
          <w:p w14:paraId="5D46E2AC"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0372D59A"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677924BF" w14:textId="77777777" w:rsidR="00D92102" w:rsidRPr="008B2568" w:rsidRDefault="00D92102">
            <w:pPr>
              <w:ind w:firstLineChars="0" w:firstLine="0"/>
              <w:jc w:val="center"/>
              <w:rPr>
                <w:rFonts w:ascii="宋体" w:hAnsi="宋体" w:cs="宋体"/>
                <w:szCs w:val="21"/>
              </w:rPr>
            </w:pPr>
          </w:p>
        </w:tc>
        <w:tc>
          <w:tcPr>
            <w:tcW w:w="999" w:type="pct"/>
            <w:vMerge w:val="restart"/>
            <w:vAlign w:val="center"/>
          </w:tcPr>
          <w:p w14:paraId="2D83AF3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正16（26.5*19）（单面彩色）</w:t>
            </w:r>
          </w:p>
        </w:tc>
        <w:tc>
          <w:tcPr>
            <w:tcW w:w="230" w:type="pct"/>
            <w:vMerge w:val="restart"/>
            <w:vAlign w:val="center"/>
          </w:tcPr>
          <w:p w14:paraId="2FE6C10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50</w:t>
            </w:r>
          </w:p>
        </w:tc>
        <w:tc>
          <w:tcPr>
            <w:tcW w:w="938" w:type="pct"/>
            <w:gridSpan w:val="2"/>
            <w:vAlign w:val="center"/>
          </w:tcPr>
          <w:p w14:paraId="42880BC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365" w:type="pct"/>
          </w:tcPr>
          <w:p w14:paraId="783889C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362" w:type="pct"/>
            <w:gridSpan w:val="3"/>
            <w:vAlign w:val="center"/>
          </w:tcPr>
          <w:p w14:paraId="2C0AE29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0.39</w:t>
            </w:r>
          </w:p>
        </w:tc>
        <w:tc>
          <w:tcPr>
            <w:tcW w:w="486" w:type="pct"/>
            <w:gridSpan w:val="4"/>
            <w:vAlign w:val="center"/>
          </w:tcPr>
          <w:p w14:paraId="38A2F34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0.21</w:t>
            </w:r>
          </w:p>
        </w:tc>
        <w:tc>
          <w:tcPr>
            <w:tcW w:w="446" w:type="pct"/>
            <w:gridSpan w:val="3"/>
          </w:tcPr>
          <w:p w14:paraId="5E5C98E7" w14:textId="77777777" w:rsidR="00D92102" w:rsidRPr="008B2568" w:rsidRDefault="00D92102">
            <w:pPr>
              <w:ind w:firstLineChars="0" w:firstLine="0"/>
              <w:jc w:val="center"/>
              <w:rPr>
                <w:rFonts w:ascii="宋体" w:hAnsi="宋体" w:cs="宋体"/>
                <w:szCs w:val="21"/>
              </w:rPr>
            </w:pPr>
          </w:p>
        </w:tc>
        <w:tc>
          <w:tcPr>
            <w:tcW w:w="446" w:type="pct"/>
            <w:gridSpan w:val="3"/>
          </w:tcPr>
          <w:p w14:paraId="2162BE25" w14:textId="77777777" w:rsidR="00D92102" w:rsidRPr="008B2568" w:rsidRDefault="00D92102">
            <w:pPr>
              <w:ind w:firstLineChars="0" w:firstLine="0"/>
              <w:jc w:val="center"/>
              <w:rPr>
                <w:rFonts w:ascii="宋体" w:hAnsi="宋体" w:cs="宋体"/>
                <w:szCs w:val="21"/>
              </w:rPr>
            </w:pPr>
          </w:p>
        </w:tc>
      </w:tr>
      <w:tr w:rsidR="008B2568" w:rsidRPr="008B2568" w14:paraId="354D4D31" w14:textId="77777777">
        <w:trPr>
          <w:trHeight w:val="420"/>
          <w:jc w:val="center"/>
        </w:trPr>
        <w:tc>
          <w:tcPr>
            <w:tcW w:w="209" w:type="pct"/>
            <w:vMerge/>
            <w:vAlign w:val="center"/>
          </w:tcPr>
          <w:p w14:paraId="08A03135"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048C6153"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187E60EE" w14:textId="77777777" w:rsidR="00D92102" w:rsidRPr="008B2568" w:rsidRDefault="00D92102">
            <w:pPr>
              <w:ind w:firstLineChars="0" w:firstLine="0"/>
              <w:jc w:val="center"/>
              <w:rPr>
                <w:rFonts w:ascii="宋体" w:hAnsi="宋体" w:cs="宋体"/>
                <w:szCs w:val="21"/>
              </w:rPr>
            </w:pPr>
          </w:p>
        </w:tc>
        <w:tc>
          <w:tcPr>
            <w:tcW w:w="999" w:type="pct"/>
            <w:vMerge/>
            <w:vAlign w:val="center"/>
          </w:tcPr>
          <w:p w14:paraId="435951A5" w14:textId="77777777" w:rsidR="00D92102" w:rsidRPr="008B2568" w:rsidRDefault="00D92102">
            <w:pPr>
              <w:ind w:firstLineChars="0" w:firstLine="0"/>
              <w:jc w:val="center"/>
              <w:rPr>
                <w:rFonts w:ascii="宋体" w:hAnsi="宋体" w:cs="宋体"/>
                <w:szCs w:val="21"/>
              </w:rPr>
            </w:pPr>
          </w:p>
        </w:tc>
        <w:tc>
          <w:tcPr>
            <w:tcW w:w="230" w:type="pct"/>
            <w:vMerge/>
            <w:vAlign w:val="center"/>
          </w:tcPr>
          <w:p w14:paraId="549DEFD9" w14:textId="77777777" w:rsidR="00D92102" w:rsidRPr="008B2568" w:rsidRDefault="00D92102">
            <w:pPr>
              <w:ind w:firstLineChars="0" w:firstLine="0"/>
              <w:jc w:val="center"/>
              <w:rPr>
                <w:rFonts w:ascii="宋体" w:hAnsi="宋体" w:cs="宋体"/>
                <w:szCs w:val="21"/>
              </w:rPr>
            </w:pPr>
          </w:p>
        </w:tc>
        <w:tc>
          <w:tcPr>
            <w:tcW w:w="938" w:type="pct"/>
            <w:gridSpan w:val="2"/>
            <w:vAlign w:val="center"/>
          </w:tcPr>
          <w:p w14:paraId="4A07278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365" w:type="pct"/>
          </w:tcPr>
          <w:p w14:paraId="0F85569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362" w:type="pct"/>
            <w:gridSpan w:val="3"/>
            <w:vAlign w:val="center"/>
          </w:tcPr>
          <w:p w14:paraId="0958B1A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0.35</w:t>
            </w:r>
          </w:p>
        </w:tc>
        <w:tc>
          <w:tcPr>
            <w:tcW w:w="486" w:type="pct"/>
            <w:gridSpan w:val="4"/>
            <w:vAlign w:val="center"/>
          </w:tcPr>
          <w:p w14:paraId="2AA5489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0.20</w:t>
            </w:r>
          </w:p>
        </w:tc>
        <w:tc>
          <w:tcPr>
            <w:tcW w:w="446" w:type="pct"/>
            <w:gridSpan w:val="3"/>
          </w:tcPr>
          <w:p w14:paraId="21DE7D4F" w14:textId="77777777" w:rsidR="00D92102" w:rsidRPr="008B2568" w:rsidRDefault="00D92102">
            <w:pPr>
              <w:ind w:firstLineChars="0" w:firstLine="0"/>
              <w:jc w:val="center"/>
              <w:rPr>
                <w:rFonts w:ascii="宋体" w:hAnsi="宋体" w:cs="宋体"/>
                <w:szCs w:val="21"/>
              </w:rPr>
            </w:pPr>
          </w:p>
        </w:tc>
        <w:tc>
          <w:tcPr>
            <w:tcW w:w="446" w:type="pct"/>
            <w:gridSpan w:val="3"/>
          </w:tcPr>
          <w:p w14:paraId="6F79F8DE" w14:textId="77777777" w:rsidR="00D92102" w:rsidRPr="008B2568" w:rsidRDefault="00D92102">
            <w:pPr>
              <w:ind w:firstLineChars="0" w:firstLine="0"/>
              <w:jc w:val="center"/>
              <w:rPr>
                <w:rFonts w:ascii="宋体" w:hAnsi="宋体" w:cs="宋体"/>
                <w:szCs w:val="21"/>
              </w:rPr>
            </w:pPr>
          </w:p>
        </w:tc>
      </w:tr>
      <w:tr w:rsidR="008B2568" w:rsidRPr="008B2568" w14:paraId="09698E2A" w14:textId="77777777">
        <w:trPr>
          <w:trHeight w:val="420"/>
          <w:jc w:val="center"/>
        </w:trPr>
        <w:tc>
          <w:tcPr>
            <w:tcW w:w="209" w:type="pct"/>
            <w:vMerge/>
            <w:vAlign w:val="center"/>
          </w:tcPr>
          <w:p w14:paraId="7197240B"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4E4EB2A1"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3C27B569" w14:textId="77777777" w:rsidR="00D92102" w:rsidRPr="008B2568" w:rsidRDefault="00D92102">
            <w:pPr>
              <w:ind w:firstLineChars="0" w:firstLine="0"/>
              <w:jc w:val="center"/>
              <w:rPr>
                <w:rFonts w:ascii="宋体" w:hAnsi="宋体" w:cs="宋体"/>
                <w:szCs w:val="21"/>
              </w:rPr>
            </w:pPr>
          </w:p>
        </w:tc>
        <w:tc>
          <w:tcPr>
            <w:tcW w:w="999" w:type="pct"/>
            <w:vMerge w:val="restart"/>
            <w:vAlign w:val="center"/>
          </w:tcPr>
          <w:p w14:paraId="5A675EB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大16（28.5*21）（单面彩色）</w:t>
            </w:r>
          </w:p>
        </w:tc>
        <w:tc>
          <w:tcPr>
            <w:tcW w:w="230" w:type="pct"/>
            <w:vMerge w:val="restart"/>
            <w:vAlign w:val="center"/>
          </w:tcPr>
          <w:p w14:paraId="4AA8E5E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50</w:t>
            </w:r>
          </w:p>
        </w:tc>
        <w:tc>
          <w:tcPr>
            <w:tcW w:w="938" w:type="pct"/>
            <w:gridSpan w:val="2"/>
            <w:vAlign w:val="center"/>
          </w:tcPr>
          <w:p w14:paraId="4C887F7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365" w:type="pct"/>
          </w:tcPr>
          <w:p w14:paraId="2B8F136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362" w:type="pct"/>
            <w:gridSpan w:val="3"/>
            <w:vAlign w:val="center"/>
          </w:tcPr>
          <w:p w14:paraId="2AE85D7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0.47</w:t>
            </w:r>
          </w:p>
        </w:tc>
        <w:tc>
          <w:tcPr>
            <w:tcW w:w="486" w:type="pct"/>
            <w:gridSpan w:val="4"/>
            <w:vAlign w:val="center"/>
          </w:tcPr>
          <w:p w14:paraId="2F5577A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0.33</w:t>
            </w:r>
          </w:p>
        </w:tc>
        <w:tc>
          <w:tcPr>
            <w:tcW w:w="446" w:type="pct"/>
            <w:gridSpan w:val="3"/>
          </w:tcPr>
          <w:p w14:paraId="7CDC96C3" w14:textId="77777777" w:rsidR="00D92102" w:rsidRPr="008B2568" w:rsidRDefault="00D92102">
            <w:pPr>
              <w:ind w:firstLineChars="0" w:firstLine="0"/>
              <w:jc w:val="center"/>
              <w:rPr>
                <w:rFonts w:ascii="宋体" w:hAnsi="宋体" w:cs="宋体"/>
                <w:szCs w:val="21"/>
              </w:rPr>
            </w:pPr>
          </w:p>
        </w:tc>
        <w:tc>
          <w:tcPr>
            <w:tcW w:w="446" w:type="pct"/>
            <w:gridSpan w:val="3"/>
          </w:tcPr>
          <w:p w14:paraId="3590A729" w14:textId="77777777" w:rsidR="00D92102" w:rsidRPr="008B2568" w:rsidRDefault="00D92102">
            <w:pPr>
              <w:ind w:firstLineChars="0" w:firstLine="0"/>
              <w:jc w:val="center"/>
              <w:rPr>
                <w:rFonts w:ascii="宋体" w:hAnsi="宋体" w:cs="宋体"/>
                <w:szCs w:val="21"/>
              </w:rPr>
            </w:pPr>
          </w:p>
        </w:tc>
      </w:tr>
      <w:tr w:rsidR="008B2568" w:rsidRPr="008B2568" w14:paraId="0F77349D" w14:textId="77777777">
        <w:trPr>
          <w:trHeight w:val="420"/>
          <w:jc w:val="center"/>
        </w:trPr>
        <w:tc>
          <w:tcPr>
            <w:tcW w:w="209" w:type="pct"/>
            <w:vMerge/>
            <w:vAlign w:val="center"/>
          </w:tcPr>
          <w:p w14:paraId="317F9290"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062665B9"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0A1921A8" w14:textId="77777777" w:rsidR="00D92102" w:rsidRPr="008B2568" w:rsidRDefault="00D92102">
            <w:pPr>
              <w:ind w:firstLineChars="0" w:firstLine="0"/>
              <w:jc w:val="center"/>
              <w:rPr>
                <w:rFonts w:ascii="宋体" w:hAnsi="宋体" w:cs="宋体"/>
                <w:szCs w:val="21"/>
              </w:rPr>
            </w:pPr>
          </w:p>
        </w:tc>
        <w:tc>
          <w:tcPr>
            <w:tcW w:w="999" w:type="pct"/>
            <w:vMerge/>
            <w:vAlign w:val="center"/>
          </w:tcPr>
          <w:p w14:paraId="012CED65" w14:textId="77777777" w:rsidR="00D92102" w:rsidRPr="008B2568" w:rsidRDefault="00D92102">
            <w:pPr>
              <w:ind w:firstLineChars="0" w:firstLine="0"/>
              <w:jc w:val="center"/>
              <w:rPr>
                <w:rFonts w:ascii="宋体" w:hAnsi="宋体" w:cs="宋体"/>
                <w:szCs w:val="21"/>
              </w:rPr>
            </w:pPr>
          </w:p>
        </w:tc>
        <w:tc>
          <w:tcPr>
            <w:tcW w:w="230" w:type="pct"/>
            <w:vMerge/>
            <w:vAlign w:val="center"/>
          </w:tcPr>
          <w:p w14:paraId="339BFA7B" w14:textId="77777777" w:rsidR="00D92102" w:rsidRPr="008B2568" w:rsidRDefault="00D92102">
            <w:pPr>
              <w:ind w:firstLineChars="0" w:firstLine="0"/>
              <w:jc w:val="center"/>
              <w:rPr>
                <w:rFonts w:ascii="宋体" w:hAnsi="宋体" w:cs="宋体"/>
                <w:szCs w:val="21"/>
              </w:rPr>
            </w:pPr>
          </w:p>
        </w:tc>
        <w:tc>
          <w:tcPr>
            <w:tcW w:w="938" w:type="pct"/>
            <w:gridSpan w:val="2"/>
            <w:vAlign w:val="center"/>
          </w:tcPr>
          <w:p w14:paraId="01E522C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365" w:type="pct"/>
          </w:tcPr>
          <w:p w14:paraId="4E7395A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362" w:type="pct"/>
            <w:gridSpan w:val="3"/>
            <w:vAlign w:val="center"/>
          </w:tcPr>
          <w:p w14:paraId="43400A3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0.37</w:t>
            </w:r>
          </w:p>
        </w:tc>
        <w:tc>
          <w:tcPr>
            <w:tcW w:w="486" w:type="pct"/>
            <w:gridSpan w:val="4"/>
            <w:vAlign w:val="center"/>
          </w:tcPr>
          <w:p w14:paraId="0AD47BB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0.22</w:t>
            </w:r>
          </w:p>
        </w:tc>
        <w:tc>
          <w:tcPr>
            <w:tcW w:w="446" w:type="pct"/>
            <w:gridSpan w:val="3"/>
          </w:tcPr>
          <w:p w14:paraId="149A8A2D" w14:textId="77777777" w:rsidR="00D92102" w:rsidRPr="008B2568" w:rsidRDefault="00D92102">
            <w:pPr>
              <w:ind w:firstLineChars="0" w:firstLine="0"/>
              <w:jc w:val="center"/>
              <w:rPr>
                <w:rFonts w:ascii="宋体" w:hAnsi="宋体" w:cs="宋体"/>
                <w:szCs w:val="21"/>
              </w:rPr>
            </w:pPr>
          </w:p>
        </w:tc>
        <w:tc>
          <w:tcPr>
            <w:tcW w:w="446" w:type="pct"/>
            <w:gridSpan w:val="3"/>
          </w:tcPr>
          <w:p w14:paraId="07B39567" w14:textId="77777777" w:rsidR="00D92102" w:rsidRPr="008B2568" w:rsidRDefault="00D92102">
            <w:pPr>
              <w:ind w:firstLineChars="0" w:firstLine="0"/>
              <w:jc w:val="center"/>
              <w:rPr>
                <w:rFonts w:ascii="宋体" w:hAnsi="宋体" w:cs="宋体"/>
                <w:szCs w:val="21"/>
              </w:rPr>
            </w:pPr>
          </w:p>
        </w:tc>
      </w:tr>
      <w:tr w:rsidR="008B2568" w:rsidRPr="008B2568" w14:paraId="472F42AA" w14:textId="77777777">
        <w:trPr>
          <w:trHeight w:val="420"/>
          <w:jc w:val="center"/>
        </w:trPr>
        <w:tc>
          <w:tcPr>
            <w:tcW w:w="209" w:type="pct"/>
            <w:vMerge/>
            <w:vAlign w:val="center"/>
          </w:tcPr>
          <w:p w14:paraId="6B2A143E"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48578AFB" w14:textId="77777777" w:rsidR="00D92102" w:rsidRPr="008B2568" w:rsidRDefault="00D92102">
            <w:pPr>
              <w:ind w:firstLineChars="0" w:firstLine="0"/>
              <w:jc w:val="center"/>
              <w:rPr>
                <w:rFonts w:ascii="宋体" w:hAnsi="宋体" w:cs="宋体"/>
                <w:szCs w:val="21"/>
              </w:rPr>
            </w:pPr>
          </w:p>
        </w:tc>
        <w:tc>
          <w:tcPr>
            <w:tcW w:w="334" w:type="pct"/>
            <w:vMerge w:val="restart"/>
            <w:vAlign w:val="center"/>
          </w:tcPr>
          <w:p w14:paraId="617B8DC8"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名称</w:t>
            </w:r>
          </w:p>
        </w:tc>
        <w:tc>
          <w:tcPr>
            <w:tcW w:w="999" w:type="pct"/>
            <w:vMerge w:val="restart"/>
            <w:vAlign w:val="center"/>
          </w:tcPr>
          <w:p w14:paraId="5BFB2040"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规格（cm*cm）</w:t>
            </w:r>
          </w:p>
        </w:tc>
        <w:tc>
          <w:tcPr>
            <w:tcW w:w="1169" w:type="pct"/>
            <w:gridSpan w:val="3"/>
            <w:vMerge w:val="restart"/>
            <w:vAlign w:val="center"/>
          </w:tcPr>
          <w:p w14:paraId="4C1114FC"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起印量</w:t>
            </w:r>
          </w:p>
        </w:tc>
        <w:tc>
          <w:tcPr>
            <w:tcW w:w="365" w:type="pct"/>
            <w:vMerge w:val="restart"/>
            <w:vAlign w:val="center"/>
          </w:tcPr>
          <w:p w14:paraId="465EEA4D"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单位</w:t>
            </w:r>
          </w:p>
        </w:tc>
        <w:tc>
          <w:tcPr>
            <w:tcW w:w="848" w:type="pct"/>
            <w:gridSpan w:val="7"/>
            <w:vAlign w:val="center"/>
          </w:tcPr>
          <w:p w14:paraId="424F753F"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最高含税单价限价</w:t>
            </w:r>
          </w:p>
        </w:tc>
        <w:tc>
          <w:tcPr>
            <w:tcW w:w="892" w:type="pct"/>
            <w:gridSpan w:val="6"/>
          </w:tcPr>
          <w:p w14:paraId="7D51D397"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含税单价</w:t>
            </w:r>
          </w:p>
        </w:tc>
      </w:tr>
      <w:tr w:rsidR="008B2568" w:rsidRPr="008B2568" w14:paraId="0EE2F42A" w14:textId="77777777">
        <w:trPr>
          <w:trHeight w:val="615"/>
          <w:jc w:val="center"/>
        </w:trPr>
        <w:tc>
          <w:tcPr>
            <w:tcW w:w="209" w:type="pct"/>
            <w:vMerge/>
            <w:vAlign w:val="center"/>
          </w:tcPr>
          <w:p w14:paraId="7B1D4281"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2C8D4B65"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43923756" w14:textId="77777777" w:rsidR="00D92102" w:rsidRPr="008B2568" w:rsidRDefault="00D92102">
            <w:pPr>
              <w:ind w:firstLineChars="0" w:firstLine="0"/>
              <w:jc w:val="center"/>
              <w:rPr>
                <w:rFonts w:ascii="宋体" w:hAnsi="宋体" w:cs="宋体"/>
                <w:szCs w:val="21"/>
              </w:rPr>
            </w:pPr>
          </w:p>
        </w:tc>
        <w:tc>
          <w:tcPr>
            <w:tcW w:w="999" w:type="pct"/>
            <w:vMerge/>
            <w:vAlign w:val="center"/>
          </w:tcPr>
          <w:p w14:paraId="5B61A952" w14:textId="77777777" w:rsidR="00D92102" w:rsidRPr="008B2568" w:rsidRDefault="00D92102">
            <w:pPr>
              <w:ind w:firstLineChars="0" w:firstLine="0"/>
              <w:jc w:val="center"/>
              <w:rPr>
                <w:rFonts w:ascii="宋体" w:hAnsi="宋体" w:cs="宋体"/>
                <w:szCs w:val="21"/>
              </w:rPr>
            </w:pPr>
          </w:p>
        </w:tc>
        <w:tc>
          <w:tcPr>
            <w:tcW w:w="1169" w:type="pct"/>
            <w:gridSpan w:val="3"/>
            <w:vMerge/>
            <w:vAlign w:val="center"/>
          </w:tcPr>
          <w:p w14:paraId="4CA988C7" w14:textId="77777777" w:rsidR="00D92102" w:rsidRPr="008B2568" w:rsidRDefault="00D92102">
            <w:pPr>
              <w:ind w:firstLineChars="0" w:firstLine="0"/>
              <w:jc w:val="center"/>
              <w:rPr>
                <w:rFonts w:ascii="宋体" w:hAnsi="宋体" w:cs="宋体"/>
                <w:szCs w:val="21"/>
              </w:rPr>
            </w:pPr>
          </w:p>
        </w:tc>
        <w:tc>
          <w:tcPr>
            <w:tcW w:w="365" w:type="pct"/>
            <w:vMerge/>
          </w:tcPr>
          <w:p w14:paraId="1EF119E7" w14:textId="77777777" w:rsidR="00D92102" w:rsidRPr="008B2568" w:rsidRDefault="00D92102">
            <w:pPr>
              <w:ind w:firstLineChars="0" w:firstLine="0"/>
              <w:jc w:val="center"/>
              <w:rPr>
                <w:rFonts w:ascii="宋体" w:hAnsi="宋体" w:cs="宋体"/>
                <w:szCs w:val="21"/>
              </w:rPr>
            </w:pPr>
          </w:p>
        </w:tc>
        <w:tc>
          <w:tcPr>
            <w:tcW w:w="320" w:type="pct"/>
            <w:gridSpan w:val="2"/>
            <w:vAlign w:val="center"/>
          </w:tcPr>
          <w:p w14:paraId="227B841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内页80克双胶纸</w:t>
            </w:r>
          </w:p>
        </w:tc>
        <w:tc>
          <w:tcPr>
            <w:tcW w:w="168" w:type="pct"/>
            <w:gridSpan w:val="2"/>
            <w:vAlign w:val="center"/>
          </w:tcPr>
          <w:p w14:paraId="77864F2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内页128克铜版纸</w:t>
            </w:r>
          </w:p>
        </w:tc>
        <w:tc>
          <w:tcPr>
            <w:tcW w:w="178" w:type="pct"/>
            <w:gridSpan w:val="2"/>
            <w:vAlign w:val="center"/>
          </w:tcPr>
          <w:p w14:paraId="76974FE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封面157克铜版纸</w:t>
            </w:r>
          </w:p>
        </w:tc>
        <w:tc>
          <w:tcPr>
            <w:tcW w:w="183" w:type="pct"/>
            <w:vAlign w:val="center"/>
          </w:tcPr>
          <w:p w14:paraId="25E033F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封面250克铜版纸</w:t>
            </w:r>
          </w:p>
        </w:tc>
        <w:tc>
          <w:tcPr>
            <w:tcW w:w="223" w:type="pct"/>
            <w:vAlign w:val="center"/>
          </w:tcPr>
          <w:p w14:paraId="2535903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内页80克双胶纸</w:t>
            </w:r>
          </w:p>
        </w:tc>
        <w:tc>
          <w:tcPr>
            <w:tcW w:w="223" w:type="pct"/>
            <w:gridSpan w:val="2"/>
            <w:vAlign w:val="center"/>
          </w:tcPr>
          <w:p w14:paraId="12EAB53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内页128克铜版纸</w:t>
            </w:r>
          </w:p>
        </w:tc>
        <w:tc>
          <w:tcPr>
            <w:tcW w:w="223" w:type="pct"/>
            <w:gridSpan w:val="2"/>
            <w:vAlign w:val="center"/>
          </w:tcPr>
          <w:p w14:paraId="51370F5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封面157克铜版纸</w:t>
            </w:r>
          </w:p>
        </w:tc>
        <w:tc>
          <w:tcPr>
            <w:tcW w:w="223" w:type="pct"/>
            <w:vAlign w:val="center"/>
          </w:tcPr>
          <w:p w14:paraId="485563D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封面250克铜版纸</w:t>
            </w:r>
          </w:p>
        </w:tc>
      </w:tr>
      <w:tr w:rsidR="008B2568" w:rsidRPr="008B2568" w14:paraId="31CB5418" w14:textId="77777777">
        <w:trPr>
          <w:trHeight w:val="420"/>
          <w:jc w:val="center"/>
        </w:trPr>
        <w:tc>
          <w:tcPr>
            <w:tcW w:w="209" w:type="pct"/>
            <w:vMerge/>
            <w:vAlign w:val="center"/>
          </w:tcPr>
          <w:p w14:paraId="33BD9B51"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0BFC44C7" w14:textId="77777777" w:rsidR="00D92102" w:rsidRPr="008B2568" w:rsidRDefault="00D92102">
            <w:pPr>
              <w:ind w:firstLineChars="0" w:firstLine="0"/>
              <w:jc w:val="center"/>
              <w:rPr>
                <w:rFonts w:ascii="宋体" w:hAnsi="宋体" w:cs="宋体"/>
                <w:szCs w:val="21"/>
              </w:rPr>
            </w:pPr>
          </w:p>
        </w:tc>
        <w:tc>
          <w:tcPr>
            <w:tcW w:w="334" w:type="pct"/>
            <w:vMerge w:val="restart"/>
            <w:vAlign w:val="center"/>
          </w:tcPr>
          <w:p w14:paraId="67E72B4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手册</w:t>
            </w:r>
          </w:p>
        </w:tc>
        <w:tc>
          <w:tcPr>
            <w:tcW w:w="999" w:type="pct"/>
            <w:vAlign w:val="center"/>
          </w:tcPr>
          <w:p w14:paraId="2A75453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口袋书（9*12.6，彩色）</w:t>
            </w:r>
          </w:p>
        </w:tc>
        <w:tc>
          <w:tcPr>
            <w:tcW w:w="1169" w:type="pct"/>
            <w:gridSpan w:val="3"/>
            <w:vAlign w:val="center"/>
          </w:tcPr>
          <w:p w14:paraId="6FEC84A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365" w:type="pct"/>
          </w:tcPr>
          <w:p w14:paraId="5FA9CD5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元/p</w:t>
            </w:r>
          </w:p>
        </w:tc>
        <w:tc>
          <w:tcPr>
            <w:tcW w:w="320" w:type="pct"/>
            <w:gridSpan w:val="2"/>
            <w:vAlign w:val="center"/>
          </w:tcPr>
          <w:p w14:paraId="10365D6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0.17</w:t>
            </w:r>
          </w:p>
        </w:tc>
        <w:tc>
          <w:tcPr>
            <w:tcW w:w="168" w:type="pct"/>
            <w:gridSpan w:val="2"/>
            <w:vAlign w:val="center"/>
          </w:tcPr>
          <w:p w14:paraId="10A98B5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0.17</w:t>
            </w:r>
          </w:p>
        </w:tc>
        <w:tc>
          <w:tcPr>
            <w:tcW w:w="178" w:type="pct"/>
            <w:gridSpan w:val="2"/>
            <w:vAlign w:val="center"/>
          </w:tcPr>
          <w:p w14:paraId="5352489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0.20</w:t>
            </w:r>
          </w:p>
        </w:tc>
        <w:tc>
          <w:tcPr>
            <w:tcW w:w="183" w:type="pct"/>
            <w:vAlign w:val="center"/>
          </w:tcPr>
          <w:p w14:paraId="16B6A79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0.28</w:t>
            </w:r>
          </w:p>
        </w:tc>
        <w:tc>
          <w:tcPr>
            <w:tcW w:w="223" w:type="pct"/>
          </w:tcPr>
          <w:p w14:paraId="7848E9B4" w14:textId="77777777" w:rsidR="00D92102" w:rsidRPr="008B2568" w:rsidRDefault="00D92102">
            <w:pPr>
              <w:ind w:firstLineChars="0" w:firstLine="0"/>
              <w:jc w:val="center"/>
              <w:rPr>
                <w:rFonts w:ascii="宋体" w:hAnsi="宋体" w:cs="宋体"/>
                <w:szCs w:val="21"/>
              </w:rPr>
            </w:pPr>
          </w:p>
        </w:tc>
        <w:tc>
          <w:tcPr>
            <w:tcW w:w="223" w:type="pct"/>
            <w:gridSpan w:val="2"/>
          </w:tcPr>
          <w:p w14:paraId="203A9D06" w14:textId="77777777" w:rsidR="00D92102" w:rsidRPr="008B2568" w:rsidRDefault="00D92102">
            <w:pPr>
              <w:ind w:firstLineChars="0" w:firstLine="0"/>
              <w:jc w:val="center"/>
              <w:rPr>
                <w:rFonts w:ascii="宋体" w:hAnsi="宋体" w:cs="宋体"/>
                <w:szCs w:val="21"/>
              </w:rPr>
            </w:pPr>
          </w:p>
        </w:tc>
        <w:tc>
          <w:tcPr>
            <w:tcW w:w="223" w:type="pct"/>
            <w:gridSpan w:val="2"/>
          </w:tcPr>
          <w:p w14:paraId="03A6A1C3" w14:textId="77777777" w:rsidR="00D92102" w:rsidRPr="008B2568" w:rsidRDefault="00D92102">
            <w:pPr>
              <w:ind w:firstLineChars="0" w:firstLine="0"/>
              <w:jc w:val="center"/>
              <w:rPr>
                <w:rFonts w:ascii="宋体" w:hAnsi="宋体" w:cs="宋体"/>
                <w:szCs w:val="21"/>
              </w:rPr>
            </w:pPr>
          </w:p>
        </w:tc>
        <w:tc>
          <w:tcPr>
            <w:tcW w:w="223" w:type="pct"/>
          </w:tcPr>
          <w:p w14:paraId="2A985A42" w14:textId="77777777" w:rsidR="00D92102" w:rsidRPr="008B2568" w:rsidRDefault="00D92102">
            <w:pPr>
              <w:ind w:firstLineChars="0" w:firstLine="0"/>
              <w:jc w:val="center"/>
              <w:rPr>
                <w:rFonts w:ascii="宋体" w:hAnsi="宋体" w:cs="宋体"/>
                <w:szCs w:val="21"/>
              </w:rPr>
            </w:pPr>
          </w:p>
        </w:tc>
      </w:tr>
      <w:tr w:rsidR="008B2568" w:rsidRPr="008B2568" w14:paraId="376551AC" w14:textId="77777777">
        <w:trPr>
          <w:trHeight w:val="420"/>
          <w:jc w:val="center"/>
        </w:trPr>
        <w:tc>
          <w:tcPr>
            <w:tcW w:w="209" w:type="pct"/>
            <w:vMerge/>
            <w:vAlign w:val="center"/>
          </w:tcPr>
          <w:p w14:paraId="6065E672"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4046996D"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6F78C7A8" w14:textId="77777777" w:rsidR="00D92102" w:rsidRPr="008B2568" w:rsidRDefault="00D92102">
            <w:pPr>
              <w:ind w:firstLineChars="0" w:firstLine="0"/>
              <w:jc w:val="center"/>
              <w:rPr>
                <w:rFonts w:ascii="宋体" w:hAnsi="宋体" w:cs="宋体"/>
                <w:szCs w:val="21"/>
              </w:rPr>
            </w:pPr>
          </w:p>
        </w:tc>
        <w:tc>
          <w:tcPr>
            <w:tcW w:w="999" w:type="pct"/>
            <w:vAlign w:val="center"/>
          </w:tcPr>
          <w:p w14:paraId="079068C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工作手册（14*21，彩色）</w:t>
            </w:r>
          </w:p>
        </w:tc>
        <w:tc>
          <w:tcPr>
            <w:tcW w:w="1169" w:type="pct"/>
            <w:gridSpan w:val="3"/>
            <w:vAlign w:val="center"/>
          </w:tcPr>
          <w:p w14:paraId="4A11422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365" w:type="pct"/>
          </w:tcPr>
          <w:p w14:paraId="1324EA6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元/p</w:t>
            </w:r>
          </w:p>
        </w:tc>
        <w:tc>
          <w:tcPr>
            <w:tcW w:w="320" w:type="pct"/>
            <w:gridSpan w:val="2"/>
            <w:vAlign w:val="center"/>
          </w:tcPr>
          <w:p w14:paraId="0A4054E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0.25</w:t>
            </w:r>
          </w:p>
        </w:tc>
        <w:tc>
          <w:tcPr>
            <w:tcW w:w="168" w:type="pct"/>
            <w:gridSpan w:val="2"/>
            <w:vAlign w:val="center"/>
          </w:tcPr>
          <w:p w14:paraId="61059DD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0.29</w:t>
            </w:r>
          </w:p>
        </w:tc>
        <w:tc>
          <w:tcPr>
            <w:tcW w:w="178" w:type="pct"/>
            <w:gridSpan w:val="2"/>
            <w:vAlign w:val="center"/>
          </w:tcPr>
          <w:p w14:paraId="2F86553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0.33</w:t>
            </w:r>
          </w:p>
        </w:tc>
        <w:tc>
          <w:tcPr>
            <w:tcW w:w="183" w:type="pct"/>
            <w:vAlign w:val="center"/>
          </w:tcPr>
          <w:p w14:paraId="4F7F293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0.44</w:t>
            </w:r>
          </w:p>
        </w:tc>
        <w:tc>
          <w:tcPr>
            <w:tcW w:w="223" w:type="pct"/>
          </w:tcPr>
          <w:p w14:paraId="5C5C2852" w14:textId="77777777" w:rsidR="00D92102" w:rsidRPr="008B2568" w:rsidRDefault="00D92102">
            <w:pPr>
              <w:ind w:firstLineChars="0" w:firstLine="0"/>
              <w:jc w:val="center"/>
              <w:rPr>
                <w:rFonts w:ascii="宋体" w:hAnsi="宋体" w:cs="宋体"/>
                <w:szCs w:val="21"/>
              </w:rPr>
            </w:pPr>
          </w:p>
        </w:tc>
        <w:tc>
          <w:tcPr>
            <w:tcW w:w="223" w:type="pct"/>
            <w:gridSpan w:val="2"/>
          </w:tcPr>
          <w:p w14:paraId="5683C4BA" w14:textId="77777777" w:rsidR="00D92102" w:rsidRPr="008B2568" w:rsidRDefault="00D92102">
            <w:pPr>
              <w:ind w:firstLineChars="0" w:firstLine="0"/>
              <w:jc w:val="center"/>
              <w:rPr>
                <w:rFonts w:ascii="宋体" w:hAnsi="宋体" w:cs="宋体"/>
                <w:szCs w:val="21"/>
              </w:rPr>
            </w:pPr>
          </w:p>
        </w:tc>
        <w:tc>
          <w:tcPr>
            <w:tcW w:w="223" w:type="pct"/>
            <w:gridSpan w:val="2"/>
          </w:tcPr>
          <w:p w14:paraId="181F05D7" w14:textId="77777777" w:rsidR="00D92102" w:rsidRPr="008B2568" w:rsidRDefault="00D92102">
            <w:pPr>
              <w:ind w:firstLineChars="0" w:firstLine="0"/>
              <w:jc w:val="center"/>
              <w:rPr>
                <w:rFonts w:ascii="宋体" w:hAnsi="宋体" w:cs="宋体"/>
                <w:szCs w:val="21"/>
              </w:rPr>
            </w:pPr>
          </w:p>
        </w:tc>
        <w:tc>
          <w:tcPr>
            <w:tcW w:w="223" w:type="pct"/>
          </w:tcPr>
          <w:p w14:paraId="792FBCA7" w14:textId="77777777" w:rsidR="00D92102" w:rsidRPr="008B2568" w:rsidRDefault="00D92102">
            <w:pPr>
              <w:ind w:firstLineChars="0" w:firstLine="0"/>
              <w:jc w:val="center"/>
              <w:rPr>
                <w:rFonts w:ascii="宋体" w:hAnsi="宋体" w:cs="宋体"/>
                <w:szCs w:val="21"/>
              </w:rPr>
            </w:pPr>
          </w:p>
        </w:tc>
      </w:tr>
      <w:tr w:rsidR="008B2568" w:rsidRPr="008B2568" w14:paraId="2B4FD033" w14:textId="77777777">
        <w:trPr>
          <w:trHeight w:val="420"/>
          <w:jc w:val="center"/>
        </w:trPr>
        <w:tc>
          <w:tcPr>
            <w:tcW w:w="209" w:type="pct"/>
            <w:vMerge/>
            <w:vAlign w:val="center"/>
          </w:tcPr>
          <w:p w14:paraId="44FB08D4"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6D8E8295"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0F34789B" w14:textId="77777777" w:rsidR="00D92102" w:rsidRPr="008B2568" w:rsidRDefault="00D92102">
            <w:pPr>
              <w:ind w:firstLineChars="0" w:firstLine="0"/>
              <w:jc w:val="center"/>
              <w:rPr>
                <w:rFonts w:ascii="宋体" w:hAnsi="宋体" w:cs="宋体"/>
                <w:szCs w:val="21"/>
              </w:rPr>
            </w:pPr>
          </w:p>
        </w:tc>
        <w:tc>
          <w:tcPr>
            <w:tcW w:w="999" w:type="pct"/>
            <w:vAlign w:val="center"/>
          </w:tcPr>
          <w:p w14:paraId="6B038A2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工作手册（9.5*14，彩色）</w:t>
            </w:r>
          </w:p>
        </w:tc>
        <w:tc>
          <w:tcPr>
            <w:tcW w:w="1169" w:type="pct"/>
            <w:gridSpan w:val="3"/>
            <w:vAlign w:val="center"/>
          </w:tcPr>
          <w:p w14:paraId="01D6FA3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365" w:type="pct"/>
          </w:tcPr>
          <w:p w14:paraId="2F48FA5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元/p</w:t>
            </w:r>
          </w:p>
        </w:tc>
        <w:tc>
          <w:tcPr>
            <w:tcW w:w="320" w:type="pct"/>
            <w:gridSpan w:val="2"/>
            <w:vAlign w:val="center"/>
          </w:tcPr>
          <w:p w14:paraId="1DB90C4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0.17</w:t>
            </w:r>
          </w:p>
        </w:tc>
        <w:tc>
          <w:tcPr>
            <w:tcW w:w="168" w:type="pct"/>
            <w:gridSpan w:val="2"/>
            <w:vAlign w:val="center"/>
          </w:tcPr>
          <w:p w14:paraId="5F19493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0.17</w:t>
            </w:r>
          </w:p>
        </w:tc>
        <w:tc>
          <w:tcPr>
            <w:tcW w:w="178" w:type="pct"/>
            <w:gridSpan w:val="2"/>
            <w:vAlign w:val="center"/>
          </w:tcPr>
          <w:p w14:paraId="681A0CF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0.20</w:t>
            </w:r>
          </w:p>
        </w:tc>
        <w:tc>
          <w:tcPr>
            <w:tcW w:w="183" w:type="pct"/>
            <w:vAlign w:val="center"/>
          </w:tcPr>
          <w:p w14:paraId="4A6FEE4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0.28</w:t>
            </w:r>
          </w:p>
        </w:tc>
        <w:tc>
          <w:tcPr>
            <w:tcW w:w="223" w:type="pct"/>
          </w:tcPr>
          <w:p w14:paraId="431489AF" w14:textId="77777777" w:rsidR="00D92102" w:rsidRPr="008B2568" w:rsidRDefault="00D92102">
            <w:pPr>
              <w:ind w:firstLineChars="0" w:firstLine="0"/>
              <w:jc w:val="center"/>
              <w:rPr>
                <w:rFonts w:ascii="宋体" w:hAnsi="宋体" w:cs="宋体"/>
                <w:szCs w:val="21"/>
              </w:rPr>
            </w:pPr>
          </w:p>
        </w:tc>
        <w:tc>
          <w:tcPr>
            <w:tcW w:w="223" w:type="pct"/>
            <w:gridSpan w:val="2"/>
          </w:tcPr>
          <w:p w14:paraId="05F2D665" w14:textId="77777777" w:rsidR="00D92102" w:rsidRPr="008B2568" w:rsidRDefault="00D92102">
            <w:pPr>
              <w:ind w:firstLineChars="0" w:firstLine="0"/>
              <w:jc w:val="center"/>
              <w:rPr>
                <w:rFonts w:ascii="宋体" w:hAnsi="宋体" w:cs="宋体"/>
                <w:szCs w:val="21"/>
              </w:rPr>
            </w:pPr>
          </w:p>
        </w:tc>
        <w:tc>
          <w:tcPr>
            <w:tcW w:w="223" w:type="pct"/>
            <w:gridSpan w:val="2"/>
          </w:tcPr>
          <w:p w14:paraId="50178FAC" w14:textId="77777777" w:rsidR="00D92102" w:rsidRPr="008B2568" w:rsidRDefault="00D92102">
            <w:pPr>
              <w:ind w:firstLineChars="0" w:firstLine="0"/>
              <w:jc w:val="center"/>
              <w:rPr>
                <w:rFonts w:ascii="宋体" w:hAnsi="宋体" w:cs="宋体"/>
                <w:szCs w:val="21"/>
              </w:rPr>
            </w:pPr>
          </w:p>
        </w:tc>
        <w:tc>
          <w:tcPr>
            <w:tcW w:w="223" w:type="pct"/>
          </w:tcPr>
          <w:p w14:paraId="32EF8F0E" w14:textId="77777777" w:rsidR="00D92102" w:rsidRPr="008B2568" w:rsidRDefault="00D92102">
            <w:pPr>
              <w:ind w:firstLineChars="0" w:firstLine="0"/>
              <w:jc w:val="center"/>
              <w:rPr>
                <w:rFonts w:ascii="宋体" w:hAnsi="宋体" w:cs="宋体"/>
                <w:szCs w:val="21"/>
              </w:rPr>
            </w:pPr>
          </w:p>
        </w:tc>
      </w:tr>
      <w:tr w:rsidR="008B2568" w:rsidRPr="008B2568" w14:paraId="479BFF2B" w14:textId="77777777">
        <w:trPr>
          <w:trHeight w:val="420"/>
          <w:jc w:val="center"/>
        </w:trPr>
        <w:tc>
          <w:tcPr>
            <w:tcW w:w="209" w:type="pct"/>
            <w:vMerge/>
            <w:vAlign w:val="center"/>
          </w:tcPr>
          <w:p w14:paraId="2FF2EC46"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155F18AB" w14:textId="77777777" w:rsidR="00D92102" w:rsidRPr="008B2568" w:rsidRDefault="00D92102">
            <w:pPr>
              <w:ind w:firstLineChars="0" w:firstLine="0"/>
              <w:jc w:val="center"/>
              <w:rPr>
                <w:rFonts w:ascii="宋体" w:hAnsi="宋体" w:cs="宋体"/>
                <w:szCs w:val="21"/>
              </w:rPr>
            </w:pPr>
          </w:p>
        </w:tc>
        <w:tc>
          <w:tcPr>
            <w:tcW w:w="334" w:type="pct"/>
            <w:vMerge w:val="restart"/>
            <w:vAlign w:val="center"/>
          </w:tcPr>
          <w:p w14:paraId="7C42066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公文袋</w:t>
            </w:r>
          </w:p>
        </w:tc>
        <w:tc>
          <w:tcPr>
            <w:tcW w:w="999" w:type="pct"/>
            <w:vMerge w:val="restart"/>
            <w:vAlign w:val="center"/>
          </w:tcPr>
          <w:p w14:paraId="0BFD672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白色公文袋，规格：335mm*235mm*26mm，200克以上牛皮纸，可替换分支行标识</w:t>
            </w:r>
          </w:p>
        </w:tc>
        <w:tc>
          <w:tcPr>
            <w:tcW w:w="499" w:type="pct"/>
            <w:gridSpan w:val="2"/>
            <w:vMerge w:val="restart"/>
            <w:vAlign w:val="center"/>
          </w:tcPr>
          <w:p w14:paraId="136C12A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100</w:t>
            </w:r>
          </w:p>
        </w:tc>
        <w:tc>
          <w:tcPr>
            <w:tcW w:w="670" w:type="pct"/>
            <w:vAlign w:val="center"/>
          </w:tcPr>
          <w:p w14:paraId="34133F7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365" w:type="pct"/>
            <w:vAlign w:val="center"/>
          </w:tcPr>
          <w:p w14:paraId="6176B309"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Cs/>
                <w:szCs w:val="21"/>
              </w:rPr>
              <w:t>元/个</w:t>
            </w:r>
          </w:p>
        </w:tc>
        <w:tc>
          <w:tcPr>
            <w:tcW w:w="848" w:type="pct"/>
            <w:gridSpan w:val="7"/>
            <w:vAlign w:val="center"/>
          </w:tcPr>
          <w:p w14:paraId="21BF554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5.5</w:t>
            </w:r>
          </w:p>
        </w:tc>
        <w:tc>
          <w:tcPr>
            <w:tcW w:w="892" w:type="pct"/>
            <w:gridSpan w:val="6"/>
          </w:tcPr>
          <w:p w14:paraId="443886E6" w14:textId="77777777" w:rsidR="00D92102" w:rsidRPr="008B2568" w:rsidRDefault="00D92102">
            <w:pPr>
              <w:ind w:firstLineChars="0" w:firstLine="0"/>
              <w:jc w:val="center"/>
              <w:rPr>
                <w:rFonts w:ascii="宋体" w:hAnsi="宋体" w:cs="宋体"/>
                <w:szCs w:val="21"/>
              </w:rPr>
            </w:pPr>
          </w:p>
        </w:tc>
      </w:tr>
      <w:tr w:rsidR="008B2568" w:rsidRPr="008B2568" w14:paraId="2B7E9F66" w14:textId="77777777">
        <w:trPr>
          <w:trHeight w:val="420"/>
          <w:jc w:val="center"/>
        </w:trPr>
        <w:tc>
          <w:tcPr>
            <w:tcW w:w="209" w:type="pct"/>
            <w:vMerge/>
            <w:vAlign w:val="center"/>
          </w:tcPr>
          <w:p w14:paraId="4698F7C0"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75656680"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4E1A2FF7" w14:textId="77777777" w:rsidR="00D92102" w:rsidRPr="008B2568" w:rsidRDefault="00D92102">
            <w:pPr>
              <w:ind w:firstLineChars="0" w:firstLine="0"/>
              <w:jc w:val="center"/>
              <w:rPr>
                <w:rFonts w:ascii="宋体" w:hAnsi="宋体" w:cs="宋体"/>
                <w:szCs w:val="21"/>
              </w:rPr>
            </w:pPr>
          </w:p>
        </w:tc>
        <w:tc>
          <w:tcPr>
            <w:tcW w:w="999" w:type="pct"/>
            <w:vMerge/>
            <w:vAlign w:val="center"/>
          </w:tcPr>
          <w:p w14:paraId="5DAEED1F" w14:textId="77777777" w:rsidR="00D92102" w:rsidRPr="008B2568" w:rsidRDefault="00D92102">
            <w:pPr>
              <w:ind w:firstLineChars="0" w:firstLine="0"/>
              <w:jc w:val="center"/>
              <w:rPr>
                <w:rFonts w:ascii="宋体" w:hAnsi="宋体" w:cs="宋体"/>
                <w:szCs w:val="21"/>
              </w:rPr>
            </w:pPr>
          </w:p>
        </w:tc>
        <w:tc>
          <w:tcPr>
            <w:tcW w:w="499" w:type="pct"/>
            <w:gridSpan w:val="2"/>
            <w:vMerge/>
            <w:vAlign w:val="center"/>
          </w:tcPr>
          <w:p w14:paraId="1ACBA8AA" w14:textId="77777777" w:rsidR="00D92102" w:rsidRPr="008B2568" w:rsidRDefault="00D92102">
            <w:pPr>
              <w:ind w:firstLineChars="0" w:firstLine="0"/>
              <w:jc w:val="center"/>
              <w:rPr>
                <w:rFonts w:ascii="宋体" w:hAnsi="宋体" w:cs="宋体"/>
                <w:szCs w:val="21"/>
              </w:rPr>
            </w:pPr>
          </w:p>
        </w:tc>
        <w:tc>
          <w:tcPr>
            <w:tcW w:w="670" w:type="pct"/>
            <w:vAlign w:val="center"/>
          </w:tcPr>
          <w:p w14:paraId="1212328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365" w:type="pct"/>
            <w:vAlign w:val="center"/>
          </w:tcPr>
          <w:p w14:paraId="5F29951F"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Cs/>
                <w:szCs w:val="21"/>
              </w:rPr>
              <w:t>元/个</w:t>
            </w:r>
          </w:p>
        </w:tc>
        <w:tc>
          <w:tcPr>
            <w:tcW w:w="848" w:type="pct"/>
            <w:gridSpan w:val="7"/>
            <w:vAlign w:val="center"/>
          </w:tcPr>
          <w:p w14:paraId="594AC0E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4.8</w:t>
            </w:r>
          </w:p>
        </w:tc>
        <w:tc>
          <w:tcPr>
            <w:tcW w:w="892" w:type="pct"/>
            <w:gridSpan w:val="6"/>
          </w:tcPr>
          <w:p w14:paraId="23D7DE79" w14:textId="77777777" w:rsidR="00D92102" w:rsidRPr="008B2568" w:rsidRDefault="00D92102">
            <w:pPr>
              <w:ind w:firstLineChars="0" w:firstLine="0"/>
              <w:jc w:val="center"/>
              <w:rPr>
                <w:rFonts w:ascii="宋体" w:hAnsi="宋体" w:cs="宋体"/>
                <w:szCs w:val="21"/>
              </w:rPr>
            </w:pPr>
          </w:p>
        </w:tc>
      </w:tr>
      <w:tr w:rsidR="008B2568" w:rsidRPr="008B2568" w14:paraId="5E791A55" w14:textId="77777777">
        <w:trPr>
          <w:trHeight w:val="420"/>
          <w:jc w:val="center"/>
        </w:trPr>
        <w:tc>
          <w:tcPr>
            <w:tcW w:w="209" w:type="pct"/>
            <w:vMerge/>
            <w:vAlign w:val="center"/>
          </w:tcPr>
          <w:p w14:paraId="33B5E4EC"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641BF58B"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1FA7BE19" w14:textId="77777777" w:rsidR="00D92102" w:rsidRPr="008B2568" w:rsidRDefault="00D92102">
            <w:pPr>
              <w:ind w:firstLineChars="0" w:firstLine="0"/>
              <w:jc w:val="center"/>
              <w:rPr>
                <w:rFonts w:ascii="宋体" w:hAnsi="宋体" w:cs="宋体"/>
                <w:szCs w:val="21"/>
              </w:rPr>
            </w:pPr>
          </w:p>
        </w:tc>
        <w:tc>
          <w:tcPr>
            <w:tcW w:w="999" w:type="pct"/>
            <w:vMerge w:val="restart"/>
            <w:vAlign w:val="center"/>
          </w:tcPr>
          <w:p w14:paraId="01348E7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牛皮纸公文袋，规格：335mm*235mm*26mm，200克以</w:t>
            </w:r>
            <w:r w:rsidRPr="008B2568">
              <w:rPr>
                <w:rFonts w:ascii="宋体" w:hAnsi="宋体" w:cs="宋体" w:hint="eastAsia"/>
                <w:szCs w:val="21"/>
              </w:rPr>
              <w:lastRenderedPageBreak/>
              <w:t>上牛皮纸，牛皮纸，可替换分支行标识</w:t>
            </w:r>
          </w:p>
        </w:tc>
        <w:tc>
          <w:tcPr>
            <w:tcW w:w="499" w:type="pct"/>
            <w:gridSpan w:val="2"/>
            <w:vMerge w:val="restart"/>
            <w:vAlign w:val="center"/>
          </w:tcPr>
          <w:p w14:paraId="584931D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lastRenderedPageBreak/>
              <w:t>100</w:t>
            </w:r>
          </w:p>
        </w:tc>
        <w:tc>
          <w:tcPr>
            <w:tcW w:w="670" w:type="pct"/>
            <w:vAlign w:val="center"/>
          </w:tcPr>
          <w:p w14:paraId="0B0A903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365" w:type="pct"/>
            <w:vAlign w:val="center"/>
          </w:tcPr>
          <w:p w14:paraId="2F4BD511"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Cs/>
                <w:szCs w:val="21"/>
              </w:rPr>
              <w:t>元/个</w:t>
            </w:r>
          </w:p>
        </w:tc>
        <w:tc>
          <w:tcPr>
            <w:tcW w:w="848" w:type="pct"/>
            <w:gridSpan w:val="7"/>
            <w:vAlign w:val="center"/>
          </w:tcPr>
          <w:p w14:paraId="0B39B86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5.5</w:t>
            </w:r>
          </w:p>
        </w:tc>
        <w:tc>
          <w:tcPr>
            <w:tcW w:w="892" w:type="pct"/>
            <w:gridSpan w:val="6"/>
          </w:tcPr>
          <w:p w14:paraId="40642F58" w14:textId="77777777" w:rsidR="00D92102" w:rsidRPr="008B2568" w:rsidRDefault="00D92102">
            <w:pPr>
              <w:ind w:firstLineChars="0" w:firstLine="0"/>
              <w:jc w:val="center"/>
              <w:rPr>
                <w:rFonts w:ascii="宋体" w:hAnsi="宋体" w:cs="宋体"/>
                <w:szCs w:val="21"/>
              </w:rPr>
            </w:pPr>
          </w:p>
        </w:tc>
      </w:tr>
      <w:tr w:rsidR="008B2568" w:rsidRPr="008B2568" w14:paraId="18F21F9D" w14:textId="77777777">
        <w:trPr>
          <w:trHeight w:val="420"/>
          <w:jc w:val="center"/>
        </w:trPr>
        <w:tc>
          <w:tcPr>
            <w:tcW w:w="209" w:type="pct"/>
            <w:vMerge/>
            <w:vAlign w:val="center"/>
          </w:tcPr>
          <w:p w14:paraId="66F42723"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3F8E5802"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52D32CF3" w14:textId="77777777" w:rsidR="00D92102" w:rsidRPr="008B2568" w:rsidRDefault="00D92102">
            <w:pPr>
              <w:ind w:firstLineChars="0" w:firstLine="0"/>
              <w:jc w:val="center"/>
              <w:rPr>
                <w:rFonts w:ascii="宋体" w:hAnsi="宋体" w:cs="宋体"/>
                <w:szCs w:val="21"/>
              </w:rPr>
            </w:pPr>
          </w:p>
        </w:tc>
        <w:tc>
          <w:tcPr>
            <w:tcW w:w="999" w:type="pct"/>
            <w:vMerge/>
            <w:vAlign w:val="center"/>
          </w:tcPr>
          <w:p w14:paraId="0A705985" w14:textId="77777777" w:rsidR="00D92102" w:rsidRPr="008B2568" w:rsidRDefault="00D92102">
            <w:pPr>
              <w:ind w:firstLineChars="0" w:firstLine="0"/>
              <w:jc w:val="center"/>
              <w:rPr>
                <w:rFonts w:ascii="宋体" w:hAnsi="宋体" w:cs="宋体"/>
                <w:szCs w:val="21"/>
              </w:rPr>
            </w:pPr>
          </w:p>
        </w:tc>
        <w:tc>
          <w:tcPr>
            <w:tcW w:w="499" w:type="pct"/>
            <w:gridSpan w:val="2"/>
            <w:vMerge/>
            <w:vAlign w:val="center"/>
          </w:tcPr>
          <w:p w14:paraId="132704BB" w14:textId="77777777" w:rsidR="00D92102" w:rsidRPr="008B2568" w:rsidRDefault="00D92102">
            <w:pPr>
              <w:ind w:firstLineChars="0" w:firstLine="0"/>
              <w:jc w:val="center"/>
              <w:rPr>
                <w:rFonts w:ascii="宋体" w:hAnsi="宋体" w:cs="宋体"/>
                <w:szCs w:val="21"/>
              </w:rPr>
            </w:pPr>
          </w:p>
        </w:tc>
        <w:tc>
          <w:tcPr>
            <w:tcW w:w="670" w:type="pct"/>
            <w:vAlign w:val="center"/>
          </w:tcPr>
          <w:p w14:paraId="5AED435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w:t>
            </w:r>
            <w:r w:rsidRPr="008B2568">
              <w:rPr>
                <w:rFonts w:ascii="宋体" w:hAnsi="宋体" w:cs="宋体" w:hint="eastAsia"/>
                <w:szCs w:val="21"/>
              </w:rPr>
              <w:lastRenderedPageBreak/>
              <w:t>量）</w:t>
            </w:r>
          </w:p>
        </w:tc>
        <w:tc>
          <w:tcPr>
            <w:tcW w:w="365" w:type="pct"/>
            <w:vAlign w:val="center"/>
          </w:tcPr>
          <w:p w14:paraId="5B3E20EC"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Cs/>
                <w:szCs w:val="21"/>
              </w:rPr>
              <w:lastRenderedPageBreak/>
              <w:t>元/个</w:t>
            </w:r>
          </w:p>
        </w:tc>
        <w:tc>
          <w:tcPr>
            <w:tcW w:w="848" w:type="pct"/>
            <w:gridSpan w:val="7"/>
            <w:vAlign w:val="center"/>
          </w:tcPr>
          <w:p w14:paraId="7981EB4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4.8</w:t>
            </w:r>
          </w:p>
        </w:tc>
        <w:tc>
          <w:tcPr>
            <w:tcW w:w="892" w:type="pct"/>
            <w:gridSpan w:val="6"/>
          </w:tcPr>
          <w:p w14:paraId="082BF211" w14:textId="77777777" w:rsidR="00D92102" w:rsidRPr="008B2568" w:rsidRDefault="00D92102">
            <w:pPr>
              <w:ind w:firstLineChars="0" w:firstLine="0"/>
              <w:jc w:val="center"/>
              <w:rPr>
                <w:rFonts w:ascii="宋体" w:hAnsi="宋体" w:cs="宋体"/>
                <w:szCs w:val="21"/>
              </w:rPr>
            </w:pPr>
          </w:p>
        </w:tc>
      </w:tr>
      <w:tr w:rsidR="008B2568" w:rsidRPr="008B2568" w14:paraId="1D18A2E3" w14:textId="77777777">
        <w:trPr>
          <w:trHeight w:val="420"/>
          <w:jc w:val="center"/>
        </w:trPr>
        <w:tc>
          <w:tcPr>
            <w:tcW w:w="209" w:type="pct"/>
            <w:vMerge/>
            <w:vAlign w:val="center"/>
          </w:tcPr>
          <w:p w14:paraId="1BB38EAC"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52751EA5" w14:textId="77777777" w:rsidR="00D92102" w:rsidRPr="008B2568" w:rsidRDefault="00D92102">
            <w:pPr>
              <w:ind w:firstLineChars="0" w:firstLine="0"/>
              <w:jc w:val="center"/>
              <w:rPr>
                <w:rFonts w:ascii="宋体" w:hAnsi="宋体" w:cs="宋体"/>
                <w:szCs w:val="21"/>
              </w:rPr>
            </w:pPr>
          </w:p>
        </w:tc>
        <w:tc>
          <w:tcPr>
            <w:tcW w:w="334" w:type="pct"/>
            <w:vAlign w:val="center"/>
          </w:tcPr>
          <w:p w14:paraId="722588B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封套</w:t>
            </w:r>
          </w:p>
        </w:tc>
        <w:tc>
          <w:tcPr>
            <w:tcW w:w="999" w:type="pct"/>
            <w:vAlign w:val="center"/>
          </w:tcPr>
          <w:p w14:paraId="24F9C59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规格：230mm*320mm，300g刚古纸，胶版印刷，彩色印刷，不可替换分支行标识</w:t>
            </w:r>
          </w:p>
        </w:tc>
        <w:tc>
          <w:tcPr>
            <w:tcW w:w="1169" w:type="pct"/>
            <w:gridSpan w:val="3"/>
            <w:vAlign w:val="center"/>
          </w:tcPr>
          <w:p w14:paraId="1D1E233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365" w:type="pct"/>
            <w:vAlign w:val="center"/>
          </w:tcPr>
          <w:p w14:paraId="283A14BB"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Cs/>
                <w:szCs w:val="21"/>
              </w:rPr>
              <w:t>元/个</w:t>
            </w:r>
          </w:p>
        </w:tc>
        <w:tc>
          <w:tcPr>
            <w:tcW w:w="848" w:type="pct"/>
            <w:gridSpan w:val="7"/>
            <w:vAlign w:val="center"/>
          </w:tcPr>
          <w:p w14:paraId="573A074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5.5</w:t>
            </w:r>
          </w:p>
        </w:tc>
        <w:tc>
          <w:tcPr>
            <w:tcW w:w="892" w:type="pct"/>
            <w:gridSpan w:val="6"/>
          </w:tcPr>
          <w:p w14:paraId="6836E5BE" w14:textId="77777777" w:rsidR="00D92102" w:rsidRPr="008B2568" w:rsidRDefault="00D92102">
            <w:pPr>
              <w:ind w:firstLineChars="0" w:firstLine="0"/>
              <w:jc w:val="center"/>
              <w:rPr>
                <w:rFonts w:ascii="宋体" w:hAnsi="宋体" w:cs="宋体"/>
                <w:szCs w:val="21"/>
              </w:rPr>
            </w:pPr>
          </w:p>
        </w:tc>
      </w:tr>
      <w:tr w:rsidR="008B2568" w:rsidRPr="008B2568" w14:paraId="3AB673ED" w14:textId="77777777">
        <w:trPr>
          <w:trHeight w:val="420"/>
          <w:jc w:val="center"/>
        </w:trPr>
        <w:tc>
          <w:tcPr>
            <w:tcW w:w="209" w:type="pct"/>
            <w:vMerge/>
            <w:vAlign w:val="center"/>
          </w:tcPr>
          <w:p w14:paraId="552D916A"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50307D21" w14:textId="77777777" w:rsidR="00D92102" w:rsidRPr="008B2568" w:rsidRDefault="00D92102">
            <w:pPr>
              <w:ind w:firstLineChars="0" w:firstLine="0"/>
              <w:jc w:val="center"/>
              <w:rPr>
                <w:rFonts w:ascii="宋体" w:hAnsi="宋体" w:cs="宋体"/>
                <w:szCs w:val="21"/>
              </w:rPr>
            </w:pPr>
          </w:p>
        </w:tc>
        <w:tc>
          <w:tcPr>
            <w:tcW w:w="334" w:type="pct"/>
            <w:vMerge w:val="restart"/>
            <w:vAlign w:val="center"/>
          </w:tcPr>
          <w:p w14:paraId="6F3D2AD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手提袋</w:t>
            </w:r>
          </w:p>
        </w:tc>
        <w:tc>
          <w:tcPr>
            <w:tcW w:w="999" w:type="pct"/>
            <w:vAlign w:val="center"/>
          </w:tcPr>
          <w:p w14:paraId="18A22BE4" w14:textId="77777777" w:rsidR="00D92102" w:rsidRPr="008B2568" w:rsidRDefault="00200066">
            <w:pPr>
              <w:ind w:firstLineChars="0" w:firstLine="0"/>
              <w:jc w:val="center"/>
              <w:rPr>
                <w:rFonts w:ascii="宋体" w:hAnsi="宋体" w:cs="宋体"/>
                <w:szCs w:val="21"/>
              </w:rPr>
            </w:pPr>
            <w:r w:rsidRPr="008B2568">
              <w:rPr>
                <w:rFonts w:hint="eastAsia"/>
              </w:rPr>
              <w:t>横版手提袋，规格：</w:t>
            </w:r>
            <w:r w:rsidRPr="008B2568">
              <w:rPr>
                <w:rFonts w:hint="eastAsia"/>
              </w:rPr>
              <w:t>300mm*400mm*80mm</w:t>
            </w:r>
            <w:r w:rsidRPr="008B2568">
              <w:rPr>
                <w:rFonts w:hint="eastAsia"/>
              </w:rPr>
              <w:t>，</w:t>
            </w:r>
            <w:r w:rsidRPr="008B2568">
              <w:rPr>
                <w:rFonts w:hint="eastAsia"/>
              </w:rPr>
              <w:t>300g</w:t>
            </w:r>
            <w:r w:rsidRPr="008B2568">
              <w:rPr>
                <w:rFonts w:hint="eastAsia"/>
              </w:rPr>
              <w:t>铜版纸过亮膜，彩色印刷，不可替换分支行标识</w:t>
            </w:r>
          </w:p>
        </w:tc>
        <w:tc>
          <w:tcPr>
            <w:tcW w:w="1169" w:type="pct"/>
            <w:gridSpan w:val="3"/>
            <w:vAlign w:val="center"/>
          </w:tcPr>
          <w:p w14:paraId="207A87F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365" w:type="pct"/>
            <w:vAlign w:val="center"/>
          </w:tcPr>
          <w:p w14:paraId="17BE18A5"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Cs/>
                <w:szCs w:val="21"/>
              </w:rPr>
              <w:t>元/个</w:t>
            </w:r>
          </w:p>
        </w:tc>
        <w:tc>
          <w:tcPr>
            <w:tcW w:w="848" w:type="pct"/>
            <w:gridSpan w:val="7"/>
            <w:vAlign w:val="center"/>
          </w:tcPr>
          <w:p w14:paraId="72C4419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7.5</w:t>
            </w:r>
          </w:p>
        </w:tc>
        <w:tc>
          <w:tcPr>
            <w:tcW w:w="892" w:type="pct"/>
            <w:gridSpan w:val="6"/>
          </w:tcPr>
          <w:p w14:paraId="6E151AEA" w14:textId="77777777" w:rsidR="00D92102" w:rsidRPr="008B2568" w:rsidRDefault="00D92102">
            <w:pPr>
              <w:ind w:firstLineChars="0" w:firstLine="0"/>
              <w:jc w:val="center"/>
              <w:rPr>
                <w:rFonts w:ascii="宋体" w:hAnsi="宋体" w:cs="宋体"/>
                <w:szCs w:val="21"/>
              </w:rPr>
            </w:pPr>
          </w:p>
        </w:tc>
      </w:tr>
      <w:tr w:rsidR="008B2568" w:rsidRPr="008B2568" w14:paraId="2AB93EA4" w14:textId="77777777">
        <w:trPr>
          <w:trHeight w:val="420"/>
          <w:jc w:val="center"/>
        </w:trPr>
        <w:tc>
          <w:tcPr>
            <w:tcW w:w="209" w:type="pct"/>
            <w:vMerge/>
            <w:vAlign w:val="center"/>
          </w:tcPr>
          <w:p w14:paraId="048A1AC0"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4130EE73"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0D387C2F" w14:textId="77777777" w:rsidR="00D92102" w:rsidRPr="008B2568" w:rsidRDefault="00D92102">
            <w:pPr>
              <w:ind w:firstLineChars="0" w:firstLine="0"/>
              <w:jc w:val="center"/>
              <w:rPr>
                <w:rFonts w:ascii="宋体" w:hAnsi="宋体" w:cs="宋体"/>
                <w:szCs w:val="21"/>
              </w:rPr>
            </w:pPr>
          </w:p>
        </w:tc>
        <w:tc>
          <w:tcPr>
            <w:tcW w:w="999" w:type="pct"/>
            <w:vAlign w:val="center"/>
          </w:tcPr>
          <w:p w14:paraId="4B00D8B6" w14:textId="77777777" w:rsidR="00D92102" w:rsidRPr="008B2568" w:rsidRDefault="00200066">
            <w:pPr>
              <w:ind w:firstLineChars="0" w:firstLine="0"/>
              <w:jc w:val="center"/>
              <w:rPr>
                <w:rFonts w:ascii="宋体" w:hAnsi="宋体" w:cs="宋体"/>
                <w:szCs w:val="21"/>
              </w:rPr>
            </w:pPr>
            <w:r w:rsidRPr="008B2568">
              <w:rPr>
                <w:rFonts w:hint="eastAsia"/>
              </w:rPr>
              <w:t>竖版手提袋，规格：</w:t>
            </w:r>
            <w:r w:rsidRPr="008B2568">
              <w:rPr>
                <w:rFonts w:hint="eastAsia"/>
              </w:rPr>
              <w:t>400mm*300mm*80mm</w:t>
            </w:r>
            <w:r w:rsidRPr="008B2568">
              <w:rPr>
                <w:rFonts w:hint="eastAsia"/>
              </w:rPr>
              <w:t>，</w:t>
            </w:r>
            <w:r w:rsidRPr="008B2568">
              <w:rPr>
                <w:rFonts w:hint="eastAsia"/>
              </w:rPr>
              <w:t>300g</w:t>
            </w:r>
            <w:r w:rsidRPr="008B2568">
              <w:rPr>
                <w:rFonts w:hint="eastAsia"/>
              </w:rPr>
              <w:t>铜版纸过亮膜，彩色印刷，不可替换分支行标识</w:t>
            </w:r>
          </w:p>
        </w:tc>
        <w:tc>
          <w:tcPr>
            <w:tcW w:w="1169" w:type="pct"/>
            <w:gridSpan w:val="3"/>
            <w:vAlign w:val="center"/>
          </w:tcPr>
          <w:p w14:paraId="7A869C7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365" w:type="pct"/>
            <w:vAlign w:val="center"/>
          </w:tcPr>
          <w:p w14:paraId="192CDBEB"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Cs/>
                <w:szCs w:val="21"/>
              </w:rPr>
              <w:t>元/个</w:t>
            </w:r>
          </w:p>
        </w:tc>
        <w:tc>
          <w:tcPr>
            <w:tcW w:w="848" w:type="pct"/>
            <w:gridSpan w:val="7"/>
            <w:vAlign w:val="center"/>
          </w:tcPr>
          <w:p w14:paraId="68FD8ED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7.5</w:t>
            </w:r>
          </w:p>
        </w:tc>
        <w:tc>
          <w:tcPr>
            <w:tcW w:w="892" w:type="pct"/>
            <w:gridSpan w:val="6"/>
          </w:tcPr>
          <w:p w14:paraId="625D274A" w14:textId="77777777" w:rsidR="00D92102" w:rsidRPr="008B2568" w:rsidRDefault="00D92102">
            <w:pPr>
              <w:ind w:firstLineChars="0" w:firstLine="0"/>
              <w:jc w:val="center"/>
              <w:rPr>
                <w:rFonts w:ascii="宋体" w:hAnsi="宋体" w:cs="宋体"/>
                <w:szCs w:val="21"/>
              </w:rPr>
            </w:pPr>
          </w:p>
        </w:tc>
      </w:tr>
      <w:tr w:rsidR="008B2568" w:rsidRPr="008B2568" w14:paraId="540A5570" w14:textId="77777777">
        <w:trPr>
          <w:trHeight w:val="420"/>
          <w:jc w:val="center"/>
        </w:trPr>
        <w:tc>
          <w:tcPr>
            <w:tcW w:w="209" w:type="pct"/>
            <w:vMerge/>
            <w:vAlign w:val="center"/>
          </w:tcPr>
          <w:p w14:paraId="1FA4DD9E"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12D6A72E" w14:textId="77777777" w:rsidR="00D92102" w:rsidRPr="008B2568" w:rsidRDefault="00D92102">
            <w:pPr>
              <w:ind w:firstLineChars="0" w:firstLine="0"/>
              <w:jc w:val="center"/>
              <w:rPr>
                <w:rFonts w:ascii="宋体" w:hAnsi="宋体" w:cs="宋体"/>
                <w:szCs w:val="21"/>
              </w:rPr>
            </w:pPr>
          </w:p>
        </w:tc>
        <w:tc>
          <w:tcPr>
            <w:tcW w:w="334" w:type="pct"/>
            <w:vAlign w:val="center"/>
          </w:tcPr>
          <w:p w14:paraId="4FD84CB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
                <w:bCs/>
                <w:szCs w:val="21"/>
              </w:rPr>
              <w:t>名称</w:t>
            </w:r>
          </w:p>
        </w:tc>
        <w:tc>
          <w:tcPr>
            <w:tcW w:w="999" w:type="pct"/>
            <w:vAlign w:val="center"/>
          </w:tcPr>
          <w:p w14:paraId="380369B0" w14:textId="77777777" w:rsidR="00D92102" w:rsidRPr="008B2568" w:rsidRDefault="00200066">
            <w:pPr>
              <w:ind w:firstLineChars="0" w:firstLine="0"/>
              <w:jc w:val="center"/>
            </w:pPr>
            <w:r w:rsidRPr="008B2568">
              <w:rPr>
                <w:rFonts w:ascii="宋体" w:hAnsi="宋体" w:cs="宋体" w:hint="eastAsia"/>
                <w:b/>
                <w:bCs/>
                <w:szCs w:val="21"/>
              </w:rPr>
              <w:t>规格（cm*cm）</w:t>
            </w:r>
          </w:p>
        </w:tc>
        <w:tc>
          <w:tcPr>
            <w:tcW w:w="1169" w:type="pct"/>
            <w:gridSpan w:val="3"/>
            <w:vAlign w:val="center"/>
          </w:tcPr>
          <w:p w14:paraId="75FA45A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
                <w:bCs/>
                <w:szCs w:val="21"/>
              </w:rPr>
              <w:t>起印量</w:t>
            </w:r>
          </w:p>
        </w:tc>
        <w:tc>
          <w:tcPr>
            <w:tcW w:w="365" w:type="pct"/>
          </w:tcPr>
          <w:p w14:paraId="1D4FD54B"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
                <w:bCs/>
                <w:szCs w:val="21"/>
              </w:rPr>
              <w:t>单位</w:t>
            </w:r>
          </w:p>
        </w:tc>
        <w:tc>
          <w:tcPr>
            <w:tcW w:w="848" w:type="pct"/>
            <w:gridSpan w:val="7"/>
            <w:vAlign w:val="center"/>
          </w:tcPr>
          <w:p w14:paraId="1AB650D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
                <w:bCs/>
                <w:szCs w:val="21"/>
              </w:rPr>
              <w:t>最高含税单价限价</w:t>
            </w:r>
          </w:p>
        </w:tc>
        <w:tc>
          <w:tcPr>
            <w:tcW w:w="892" w:type="pct"/>
            <w:gridSpan w:val="6"/>
          </w:tcPr>
          <w:p w14:paraId="5F47796E"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含税单价</w:t>
            </w:r>
          </w:p>
        </w:tc>
      </w:tr>
      <w:tr w:rsidR="008B2568" w:rsidRPr="008B2568" w14:paraId="2D08FE49" w14:textId="77777777">
        <w:trPr>
          <w:trHeight w:val="420"/>
          <w:jc w:val="center"/>
        </w:trPr>
        <w:tc>
          <w:tcPr>
            <w:tcW w:w="209" w:type="pct"/>
            <w:vMerge/>
            <w:vAlign w:val="center"/>
          </w:tcPr>
          <w:p w14:paraId="2B7C99C8"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66245D4E" w14:textId="77777777" w:rsidR="00D92102" w:rsidRPr="008B2568" w:rsidRDefault="00D92102">
            <w:pPr>
              <w:ind w:firstLineChars="0" w:firstLine="0"/>
              <w:jc w:val="center"/>
              <w:rPr>
                <w:rFonts w:ascii="宋体" w:hAnsi="宋体" w:cs="宋体"/>
                <w:szCs w:val="21"/>
              </w:rPr>
            </w:pPr>
          </w:p>
        </w:tc>
        <w:tc>
          <w:tcPr>
            <w:tcW w:w="334" w:type="pct"/>
            <w:vMerge w:val="restart"/>
            <w:vAlign w:val="center"/>
          </w:tcPr>
          <w:p w14:paraId="1C1C566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海报（157克铜版纸）</w:t>
            </w:r>
          </w:p>
        </w:tc>
        <w:tc>
          <w:tcPr>
            <w:tcW w:w="999" w:type="pct"/>
            <w:vAlign w:val="center"/>
          </w:tcPr>
          <w:p w14:paraId="062B5176" w14:textId="77777777" w:rsidR="00D92102" w:rsidRPr="008B2568" w:rsidRDefault="00200066">
            <w:pPr>
              <w:ind w:firstLineChars="0" w:firstLine="0"/>
              <w:jc w:val="center"/>
            </w:pPr>
            <w:r w:rsidRPr="008B2568">
              <w:rPr>
                <w:rFonts w:ascii="宋体" w:hAnsi="宋体" w:cs="宋体" w:hint="eastAsia"/>
                <w:szCs w:val="21"/>
              </w:rPr>
              <w:t>42*57（单面彩色）</w:t>
            </w:r>
          </w:p>
        </w:tc>
        <w:tc>
          <w:tcPr>
            <w:tcW w:w="1169" w:type="pct"/>
            <w:gridSpan w:val="3"/>
            <w:vAlign w:val="center"/>
          </w:tcPr>
          <w:p w14:paraId="46E0DD8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365" w:type="pct"/>
          </w:tcPr>
          <w:p w14:paraId="3B9E7C33"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Cs/>
                <w:szCs w:val="21"/>
              </w:rPr>
              <w:t>元/张</w:t>
            </w:r>
          </w:p>
        </w:tc>
        <w:tc>
          <w:tcPr>
            <w:tcW w:w="848" w:type="pct"/>
            <w:gridSpan w:val="7"/>
            <w:vAlign w:val="center"/>
          </w:tcPr>
          <w:p w14:paraId="4A0F7E4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2.07</w:t>
            </w:r>
          </w:p>
        </w:tc>
        <w:tc>
          <w:tcPr>
            <w:tcW w:w="892" w:type="pct"/>
            <w:gridSpan w:val="6"/>
          </w:tcPr>
          <w:p w14:paraId="4F6D3EA4" w14:textId="77777777" w:rsidR="00D92102" w:rsidRPr="008B2568" w:rsidRDefault="00D92102">
            <w:pPr>
              <w:ind w:firstLineChars="0" w:firstLine="0"/>
              <w:jc w:val="center"/>
              <w:rPr>
                <w:rFonts w:ascii="宋体" w:hAnsi="宋体" w:cs="宋体"/>
                <w:szCs w:val="21"/>
              </w:rPr>
            </w:pPr>
          </w:p>
        </w:tc>
      </w:tr>
      <w:tr w:rsidR="008B2568" w:rsidRPr="008B2568" w14:paraId="6CC2CBC3" w14:textId="77777777">
        <w:trPr>
          <w:trHeight w:val="420"/>
          <w:jc w:val="center"/>
        </w:trPr>
        <w:tc>
          <w:tcPr>
            <w:tcW w:w="209" w:type="pct"/>
            <w:vMerge/>
            <w:vAlign w:val="center"/>
          </w:tcPr>
          <w:p w14:paraId="4D0FEECA"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7748A507"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38F00218" w14:textId="77777777" w:rsidR="00D92102" w:rsidRPr="008B2568" w:rsidRDefault="00D92102">
            <w:pPr>
              <w:ind w:firstLineChars="0" w:firstLine="0"/>
              <w:jc w:val="center"/>
              <w:rPr>
                <w:rFonts w:ascii="宋体" w:hAnsi="宋体" w:cs="宋体"/>
                <w:szCs w:val="21"/>
              </w:rPr>
            </w:pPr>
          </w:p>
        </w:tc>
        <w:tc>
          <w:tcPr>
            <w:tcW w:w="999" w:type="pct"/>
            <w:vAlign w:val="center"/>
          </w:tcPr>
          <w:p w14:paraId="6A8D12A1" w14:textId="77777777" w:rsidR="00D92102" w:rsidRPr="008B2568" w:rsidRDefault="00200066">
            <w:pPr>
              <w:ind w:firstLineChars="0" w:firstLine="0"/>
              <w:jc w:val="center"/>
            </w:pPr>
            <w:r w:rsidRPr="008B2568">
              <w:rPr>
                <w:rFonts w:ascii="宋体" w:hAnsi="宋体" w:cs="宋体" w:hint="eastAsia"/>
                <w:szCs w:val="21"/>
              </w:rPr>
              <w:t>86*57（单面彩色）</w:t>
            </w:r>
          </w:p>
        </w:tc>
        <w:tc>
          <w:tcPr>
            <w:tcW w:w="1169" w:type="pct"/>
            <w:gridSpan w:val="3"/>
            <w:vAlign w:val="center"/>
          </w:tcPr>
          <w:p w14:paraId="4110A85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365" w:type="pct"/>
          </w:tcPr>
          <w:p w14:paraId="3717FDFC"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Cs/>
                <w:szCs w:val="21"/>
              </w:rPr>
              <w:t>元/张</w:t>
            </w:r>
          </w:p>
        </w:tc>
        <w:tc>
          <w:tcPr>
            <w:tcW w:w="848" w:type="pct"/>
            <w:gridSpan w:val="7"/>
            <w:vAlign w:val="center"/>
          </w:tcPr>
          <w:p w14:paraId="2E776C3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3.06</w:t>
            </w:r>
          </w:p>
        </w:tc>
        <w:tc>
          <w:tcPr>
            <w:tcW w:w="892" w:type="pct"/>
            <w:gridSpan w:val="6"/>
          </w:tcPr>
          <w:p w14:paraId="368022C6" w14:textId="77777777" w:rsidR="00D92102" w:rsidRPr="008B2568" w:rsidRDefault="00D92102">
            <w:pPr>
              <w:ind w:firstLineChars="0" w:firstLine="0"/>
              <w:jc w:val="center"/>
              <w:rPr>
                <w:rFonts w:ascii="宋体" w:hAnsi="宋体" w:cs="宋体"/>
                <w:szCs w:val="21"/>
              </w:rPr>
            </w:pPr>
          </w:p>
        </w:tc>
      </w:tr>
      <w:tr w:rsidR="008B2568" w:rsidRPr="008B2568" w14:paraId="37CBD13A" w14:textId="77777777">
        <w:trPr>
          <w:trHeight w:val="420"/>
          <w:jc w:val="center"/>
        </w:trPr>
        <w:tc>
          <w:tcPr>
            <w:tcW w:w="209" w:type="pct"/>
            <w:vMerge/>
            <w:vAlign w:val="center"/>
          </w:tcPr>
          <w:p w14:paraId="080FDCC6"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63953ED1"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6F97BC2D" w14:textId="77777777" w:rsidR="00D92102" w:rsidRPr="008B2568" w:rsidRDefault="00D92102">
            <w:pPr>
              <w:ind w:firstLineChars="0" w:firstLine="0"/>
              <w:jc w:val="center"/>
              <w:rPr>
                <w:rFonts w:ascii="宋体" w:hAnsi="宋体" w:cs="宋体"/>
                <w:szCs w:val="21"/>
              </w:rPr>
            </w:pPr>
          </w:p>
        </w:tc>
        <w:tc>
          <w:tcPr>
            <w:tcW w:w="999" w:type="pct"/>
            <w:vAlign w:val="center"/>
          </w:tcPr>
          <w:p w14:paraId="2B1B0BE6" w14:textId="77777777" w:rsidR="00D92102" w:rsidRPr="008B2568" w:rsidRDefault="00200066">
            <w:pPr>
              <w:ind w:firstLineChars="0" w:firstLine="0"/>
              <w:jc w:val="center"/>
            </w:pPr>
            <w:r w:rsidRPr="008B2568">
              <w:rPr>
                <w:rFonts w:ascii="宋体" w:hAnsi="宋体" w:cs="宋体" w:hint="eastAsia"/>
                <w:szCs w:val="21"/>
              </w:rPr>
              <w:t>42*57（单面单色）</w:t>
            </w:r>
          </w:p>
        </w:tc>
        <w:tc>
          <w:tcPr>
            <w:tcW w:w="1169" w:type="pct"/>
            <w:gridSpan w:val="3"/>
            <w:vAlign w:val="center"/>
          </w:tcPr>
          <w:p w14:paraId="47A452A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365" w:type="pct"/>
          </w:tcPr>
          <w:p w14:paraId="0603407D"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Cs/>
                <w:szCs w:val="21"/>
              </w:rPr>
              <w:t>元/张</w:t>
            </w:r>
          </w:p>
        </w:tc>
        <w:tc>
          <w:tcPr>
            <w:tcW w:w="848" w:type="pct"/>
            <w:gridSpan w:val="7"/>
            <w:vAlign w:val="center"/>
          </w:tcPr>
          <w:p w14:paraId="45CDA5E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1.27</w:t>
            </w:r>
          </w:p>
        </w:tc>
        <w:tc>
          <w:tcPr>
            <w:tcW w:w="892" w:type="pct"/>
            <w:gridSpan w:val="6"/>
          </w:tcPr>
          <w:p w14:paraId="7D621BA7" w14:textId="77777777" w:rsidR="00D92102" w:rsidRPr="008B2568" w:rsidRDefault="00D92102">
            <w:pPr>
              <w:ind w:firstLineChars="0" w:firstLine="0"/>
              <w:jc w:val="center"/>
              <w:rPr>
                <w:rFonts w:ascii="宋体" w:hAnsi="宋体" w:cs="宋体"/>
                <w:szCs w:val="21"/>
              </w:rPr>
            </w:pPr>
          </w:p>
        </w:tc>
      </w:tr>
      <w:tr w:rsidR="008B2568" w:rsidRPr="008B2568" w14:paraId="1B988AE3" w14:textId="77777777">
        <w:trPr>
          <w:trHeight w:val="420"/>
          <w:jc w:val="center"/>
        </w:trPr>
        <w:tc>
          <w:tcPr>
            <w:tcW w:w="209" w:type="pct"/>
            <w:vMerge/>
            <w:vAlign w:val="center"/>
          </w:tcPr>
          <w:p w14:paraId="212665C7"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591B569D"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08D69E47" w14:textId="77777777" w:rsidR="00D92102" w:rsidRPr="008B2568" w:rsidRDefault="00D92102">
            <w:pPr>
              <w:ind w:firstLineChars="0" w:firstLine="0"/>
              <w:jc w:val="center"/>
              <w:rPr>
                <w:rFonts w:ascii="宋体" w:hAnsi="宋体" w:cs="宋体"/>
                <w:szCs w:val="21"/>
              </w:rPr>
            </w:pPr>
          </w:p>
        </w:tc>
        <w:tc>
          <w:tcPr>
            <w:tcW w:w="999" w:type="pct"/>
            <w:vAlign w:val="center"/>
          </w:tcPr>
          <w:p w14:paraId="2C82CA15" w14:textId="77777777" w:rsidR="00D92102" w:rsidRPr="008B2568" w:rsidRDefault="00200066">
            <w:pPr>
              <w:ind w:firstLineChars="0" w:firstLine="0"/>
              <w:jc w:val="center"/>
            </w:pPr>
            <w:r w:rsidRPr="008B2568">
              <w:rPr>
                <w:rFonts w:ascii="宋体" w:hAnsi="宋体" w:cs="宋体" w:hint="eastAsia"/>
                <w:szCs w:val="21"/>
              </w:rPr>
              <w:t>86*57（单面单色）</w:t>
            </w:r>
          </w:p>
        </w:tc>
        <w:tc>
          <w:tcPr>
            <w:tcW w:w="1169" w:type="pct"/>
            <w:gridSpan w:val="3"/>
            <w:vAlign w:val="center"/>
          </w:tcPr>
          <w:p w14:paraId="308F5BA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365" w:type="pct"/>
          </w:tcPr>
          <w:p w14:paraId="06BAD45B"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Cs/>
                <w:szCs w:val="21"/>
              </w:rPr>
              <w:t>元/张</w:t>
            </w:r>
          </w:p>
        </w:tc>
        <w:tc>
          <w:tcPr>
            <w:tcW w:w="848" w:type="pct"/>
            <w:gridSpan w:val="7"/>
            <w:vAlign w:val="center"/>
          </w:tcPr>
          <w:p w14:paraId="4871689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2.11</w:t>
            </w:r>
          </w:p>
        </w:tc>
        <w:tc>
          <w:tcPr>
            <w:tcW w:w="892" w:type="pct"/>
            <w:gridSpan w:val="6"/>
          </w:tcPr>
          <w:p w14:paraId="41C77321" w14:textId="77777777" w:rsidR="00D92102" w:rsidRPr="008B2568" w:rsidRDefault="00D92102">
            <w:pPr>
              <w:ind w:firstLineChars="0" w:firstLine="0"/>
              <w:jc w:val="center"/>
              <w:rPr>
                <w:rFonts w:ascii="宋体" w:hAnsi="宋体" w:cs="宋体"/>
                <w:szCs w:val="21"/>
              </w:rPr>
            </w:pPr>
          </w:p>
        </w:tc>
      </w:tr>
      <w:tr w:rsidR="008B2568" w:rsidRPr="008B2568" w14:paraId="07E53BE0" w14:textId="77777777">
        <w:trPr>
          <w:trHeight w:val="420"/>
          <w:jc w:val="center"/>
        </w:trPr>
        <w:tc>
          <w:tcPr>
            <w:tcW w:w="209" w:type="pct"/>
            <w:vMerge/>
            <w:vAlign w:val="center"/>
          </w:tcPr>
          <w:p w14:paraId="4614EE65"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2C0A80EB" w14:textId="77777777" w:rsidR="00D92102" w:rsidRPr="008B2568" w:rsidRDefault="00D92102">
            <w:pPr>
              <w:ind w:firstLineChars="0" w:firstLine="0"/>
              <w:jc w:val="center"/>
              <w:rPr>
                <w:rFonts w:ascii="宋体" w:hAnsi="宋体" w:cs="宋体"/>
                <w:szCs w:val="21"/>
              </w:rPr>
            </w:pPr>
          </w:p>
        </w:tc>
        <w:tc>
          <w:tcPr>
            <w:tcW w:w="334" w:type="pct"/>
            <w:vAlign w:val="center"/>
          </w:tcPr>
          <w:p w14:paraId="2A00844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
                <w:bCs/>
                <w:szCs w:val="21"/>
              </w:rPr>
              <w:t>名称</w:t>
            </w:r>
          </w:p>
        </w:tc>
        <w:tc>
          <w:tcPr>
            <w:tcW w:w="999" w:type="pct"/>
            <w:vAlign w:val="center"/>
          </w:tcPr>
          <w:p w14:paraId="70DE4CA9" w14:textId="77777777" w:rsidR="00D92102" w:rsidRPr="008B2568" w:rsidRDefault="00200066">
            <w:pPr>
              <w:ind w:firstLineChars="0" w:firstLine="0"/>
              <w:jc w:val="center"/>
            </w:pPr>
            <w:r w:rsidRPr="008B2568">
              <w:rPr>
                <w:rFonts w:ascii="宋体" w:hAnsi="宋体" w:cs="宋体" w:hint="eastAsia"/>
                <w:b/>
                <w:bCs/>
                <w:szCs w:val="21"/>
              </w:rPr>
              <w:t>规格（cm*cm）</w:t>
            </w:r>
          </w:p>
        </w:tc>
        <w:tc>
          <w:tcPr>
            <w:tcW w:w="1169" w:type="pct"/>
            <w:gridSpan w:val="3"/>
            <w:vAlign w:val="center"/>
          </w:tcPr>
          <w:p w14:paraId="1B2FDF3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
                <w:bCs/>
                <w:szCs w:val="21"/>
              </w:rPr>
              <w:t>起印量</w:t>
            </w:r>
          </w:p>
        </w:tc>
        <w:tc>
          <w:tcPr>
            <w:tcW w:w="365" w:type="pct"/>
          </w:tcPr>
          <w:p w14:paraId="16920E94"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
                <w:bCs/>
                <w:szCs w:val="21"/>
              </w:rPr>
              <w:t>单位</w:t>
            </w:r>
          </w:p>
        </w:tc>
        <w:tc>
          <w:tcPr>
            <w:tcW w:w="848" w:type="pct"/>
            <w:gridSpan w:val="7"/>
            <w:vAlign w:val="center"/>
          </w:tcPr>
          <w:p w14:paraId="7C460AF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
                <w:bCs/>
                <w:szCs w:val="21"/>
              </w:rPr>
              <w:t>最高含税单价限价</w:t>
            </w:r>
          </w:p>
        </w:tc>
        <w:tc>
          <w:tcPr>
            <w:tcW w:w="892" w:type="pct"/>
            <w:gridSpan w:val="6"/>
          </w:tcPr>
          <w:p w14:paraId="261ED52F"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含税单价</w:t>
            </w:r>
          </w:p>
        </w:tc>
      </w:tr>
      <w:tr w:rsidR="008B2568" w:rsidRPr="008B2568" w14:paraId="46B4B5D6" w14:textId="77777777">
        <w:trPr>
          <w:trHeight w:val="420"/>
          <w:jc w:val="center"/>
        </w:trPr>
        <w:tc>
          <w:tcPr>
            <w:tcW w:w="209" w:type="pct"/>
            <w:vMerge/>
            <w:vAlign w:val="center"/>
          </w:tcPr>
          <w:p w14:paraId="0036C503"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5030C640" w14:textId="77777777" w:rsidR="00D92102" w:rsidRPr="008B2568" w:rsidRDefault="00D92102">
            <w:pPr>
              <w:ind w:firstLineChars="0" w:firstLine="0"/>
              <w:jc w:val="center"/>
              <w:rPr>
                <w:rFonts w:ascii="宋体" w:hAnsi="宋体" w:cs="宋体"/>
                <w:szCs w:val="21"/>
              </w:rPr>
            </w:pPr>
          </w:p>
        </w:tc>
        <w:tc>
          <w:tcPr>
            <w:tcW w:w="334" w:type="pct"/>
            <w:vMerge w:val="restart"/>
            <w:vAlign w:val="center"/>
          </w:tcPr>
          <w:p w14:paraId="7A326DF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橱窗挂旗</w:t>
            </w:r>
            <w:r w:rsidRPr="008B2568">
              <w:rPr>
                <w:rFonts w:ascii="宋体" w:hAnsi="宋体" w:cs="宋体" w:hint="eastAsia"/>
                <w:szCs w:val="21"/>
              </w:rPr>
              <w:lastRenderedPageBreak/>
              <w:t>海报（157克铜版纸）</w:t>
            </w:r>
          </w:p>
        </w:tc>
        <w:tc>
          <w:tcPr>
            <w:tcW w:w="999" w:type="pct"/>
            <w:vAlign w:val="center"/>
          </w:tcPr>
          <w:p w14:paraId="7BB2DBAD" w14:textId="77777777" w:rsidR="00D92102" w:rsidRPr="008B2568" w:rsidRDefault="00200066">
            <w:pPr>
              <w:ind w:firstLineChars="0" w:firstLine="0"/>
              <w:jc w:val="center"/>
            </w:pPr>
            <w:r w:rsidRPr="008B2568">
              <w:rPr>
                <w:rFonts w:ascii="宋体" w:hAnsi="宋体" w:cs="宋体" w:hint="eastAsia"/>
                <w:szCs w:val="21"/>
              </w:rPr>
              <w:lastRenderedPageBreak/>
              <w:t>28.5*42（双面彩印）</w:t>
            </w:r>
          </w:p>
        </w:tc>
        <w:tc>
          <w:tcPr>
            <w:tcW w:w="1169" w:type="pct"/>
            <w:gridSpan w:val="3"/>
            <w:vAlign w:val="center"/>
          </w:tcPr>
          <w:p w14:paraId="17A2686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365" w:type="pct"/>
          </w:tcPr>
          <w:p w14:paraId="4C8CB25A"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Cs/>
                <w:szCs w:val="21"/>
              </w:rPr>
              <w:t>元/张</w:t>
            </w:r>
          </w:p>
        </w:tc>
        <w:tc>
          <w:tcPr>
            <w:tcW w:w="848" w:type="pct"/>
            <w:gridSpan w:val="7"/>
            <w:vAlign w:val="center"/>
          </w:tcPr>
          <w:p w14:paraId="4CA30C9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1.34</w:t>
            </w:r>
          </w:p>
        </w:tc>
        <w:tc>
          <w:tcPr>
            <w:tcW w:w="892" w:type="pct"/>
            <w:gridSpan w:val="6"/>
          </w:tcPr>
          <w:p w14:paraId="2627249F" w14:textId="77777777" w:rsidR="00D92102" w:rsidRPr="008B2568" w:rsidRDefault="00D92102">
            <w:pPr>
              <w:ind w:firstLineChars="0" w:firstLine="0"/>
              <w:jc w:val="center"/>
              <w:rPr>
                <w:rFonts w:ascii="宋体" w:hAnsi="宋体" w:cs="宋体"/>
                <w:szCs w:val="21"/>
              </w:rPr>
            </w:pPr>
          </w:p>
        </w:tc>
      </w:tr>
      <w:tr w:rsidR="008B2568" w:rsidRPr="008B2568" w14:paraId="5BF2366F" w14:textId="77777777">
        <w:trPr>
          <w:trHeight w:val="420"/>
          <w:jc w:val="center"/>
        </w:trPr>
        <w:tc>
          <w:tcPr>
            <w:tcW w:w="209" w:type="pct"/>
            <w:vMerge/>
            <w:vAlign w:val="center"/>
          </w:tcPr>
          <w:p w14:paraId="1DB0B6EC"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1F664FF5"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331623C6" w14:textId="77777777" w:rsidR="00D92102" w:rsidRPr="008B2568" w:rsidRDefault="00D92102">
            <w:pPr>
              <w:ind w:firstLineChars="0" w:firstLine="0"/>
              <w:jc w:val="center"/>
              <w:rPr>
                <w:rFonts w:ascii="宋体" w:hAnsi="宋体" w:cs="宋体"/>
                <w:szCs w:val="21"/>
              </w:rPr>
            </w:pPr>
          </w:p>
        </w:tc>
        <w:tc>
          <w:tcPr>
            <w:tcW w:w="999" w:type="pct"/>
            <w:vAlign w:val="center"/>
          </w:tcPr>
          <w:p w14:paraId="73673E7D" w14:textId="77777777" w:rsidR="00D92102" w:rsidRPr="008B2568" w:rsidRDefault="00200066">
            <w:pPr>
              <w:ind w:firstLineChars="0" w:firstLine="0"/>
              <w:jc w:val="center"/>
            </w:pPr>
            <w:r w:rsidRPr="008B2568">
              <w:rPr>
                <w:rFonts w:ascii="宋体" w:hAnsi="宋体" w:cs="宋体" w:hint="eastAsia"/>
                <w:szCs w:val="21"/>
              </w:rPr>
              <w:t>37*52（双面彩印）</w:t>
            </w:r>
          </w:p>
        </w:tc>
        <w:tc>
          <w:tcPr>
            <w:tcW w:w="1169" w:type="pct"/>
            <w:gridSpan w:val="3"/>
            <w:vAlign w:val="center"/>
          </w:tcPr>
          <w:p w14:paraId="5AD5404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365" w:type="pct"/>
          </w:tcPr>
          <w:p w14:paraId="420F381C"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Cs/>
                <w:szCs w:val="21"/>
              </w:rPr>
              <w:t>元/张</w:t>
            </w:r>
          </w:p>
        </w:tc>
        <w:tc>
          <w:tcPr>
            <w:tcW w:w="848" w:type="pct"/>
            <w:gridSpan w:val="7"/>
            <w:vAlign w:val="center"/>
          </w:tcPr>
          <w:p w14:paraId="5CE867F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1.57</w:t>
            </w:r>
          </w:p>
        </w:tc>
        <w:tc>
          <w:tcPr>
            <w:tcW w:w="892" w:type="pct"/>
            <w:gridSpan w:val="6"/>
          </w:tcPr>
          <w:p w14:paraId="5AE9F1E8" w14:textId="77777777" w:rsidR="00D92102" w:rsidRPr="008B2568" w:rsidRDefault="00D92102">
            <w:pPr>
              <w:ind w:firstLineChars="0" w:firstLine="0"/>
              <w:jc w:val="center"/>
              <w:rPr>
                <w:rFonts w:ascii="宋体" w:hAnsi="宋体" w:cs="宋体"/>
                <w:szCs w:val="21"/>
              </w:rPr>
            </w:pPr>
          </w:p>
        </w:tc>
      </w:tr>
      <w:tr w:rsidR="008B2568" w:rsidRPr="008B2568" w14:paraId="1C3266C0" w14:textId="77777777">
        <w:trPr>
          <w:trHeight w:val="420"/>
          <w:jc w:val="center"/>
        </w:trPr>
        <w:tc>
          <w:tcPr>
            <w:tcW w:w="209" w:type="pct"/>
            <w:vMerge/>
            <w:vAlign w:val="center"/>
          </w:tcPr>
          <w:p w14:paraId="761F2267"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2377C0B5"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442899D3" w14:textId="77777777" w:rsidR="00D92102" w:rsidRPr="008B2568" w:rsidRDefault="00D92102">
            <w:pPr>
              <w:ind w:firstLineChars="0" w:firstLine="0"/>
              <w:jc w:val="center"/>
              <w:rPr>
                <w:rFonts w:ascii="宋体" w:hAnsi="宋体" w:cs="宋体"/>
                <w:szCs w:val="21"/>
              </w:rPr>
            </w:pPr>
          </w:p>
        </w:tc>
        <w:tc>
          <w:tcPr>
            <w:tcW w:w="999" w:type="pct"/>
            <w:vAlign w:val="center"/>
          </w:tcPr>
          <w:p w14:paraId="64A204B9" w14:textId="77777777" w:rsidR="00D92102" w:rsidRPr="008B2568" w:rsidRDefault="00200066">
            <w:pPr>
              <w:ind w:firstLineChars="0" w:firstLine="0"/>
              <w:jc w:val="center"/>
            </w:pPr>
            <w:r w:rsidRPr="008B2568">
              <w:rPr>
                <w:rFonts w:ascii="宋体" w:hAnsi="宋体" w:cs="宋体" w:hint="eastAsia"/>
                <w:szCs w:val="21"/>
              </w:rPr>
              <w:t>54*84（双面彩印）</w:t>
            </w:r>
          </w:p>
        </w:tc>
        <w:tc>
          <w:tcPr>
            <w:tcW w:w="1169" w:type="pct"/>
            <w:gridSpan w:val="3"/>
            <w:vAlign w:val="center"/>
          </w:tcPr>
          <w:p w14:paraId="369C1B9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365" w:type="pct"/>
          </w:tcPr>
          <w:p w14:paraId="1DDAC599"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Cs/>
                <w:szCs w:val="21"/>
              </w:rPr>
              <w:t>元/张</w:t>
            </w:r>
          </w:p>
        </w:tc>
        <w:tc>
          <w:tcPr>
            <w:tcW w:w="848" w:type="pct"/>
            <w:gridSpan w:val="7"/>
            <w:vAlign w:val="center"/>
          </w:tcPr>
          <w:p w14:paraId="6CDB475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2.37</w:t>
            </w:r>
          </w:p>
        </w:tc>
        <w:tc>
          <w:tcPr>
            <w:tcW w:w="892" w:type="pct"/>
            <w:gridSpan w:val="6"/>
          </w:tcPr>
          <w:p w14:paraId="334C9665" w14:textId="77777777" w:rsidR="00D92102" w:rsidRPr="008B2568" w:rsidRDefault="00D92102">
            <w:pPr>
              <w:ind w:firstLineChars="0" w:firstLine="0"/>
              <w:jc w:val="center"/>
              <w:rPr>
                <w:rFonts w:ascii="宋体" w:hAnsi="宋体" w:cs="宋体"/>
                <w:szCs w:val="21"/>
              </w:rPr>
            </w:pPr>
          </w:p>
        </w:tc>
      </w:tr>
      <w:tr w:rsidR="008B2568" w:rsidRPr="008B2568" w14:paraId="694AABFA" w14:textId="77777777">
        <w:trPr>
          <w:trHeight w:val="420"/>
          <w:jc w:val="center"/>
        </w:trPr>
        <w:tc>
          <w:tcPr>
            <w:tcW w:w="209" w:type="pct"/>
            <w:vMerge/>
            <w:vAlign w:val="center"/>
          </w:tcPr>
          <w:p w14:paraId="549CA738"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18C7F686"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4A492ABA" w14:textId="77777777" w:rsidR="00D92102" w:rsidRPr="008B2568" w:rsidRDefault="00D92102">
            <w:pPr>
              <w:ind w:firstLineChars="0" w:firstLine="0"/>
              <w:jc w:val="center"/>
              <w:rPr>
                <w:rFonts w:ascii="宋体" w:hAnsi="宋体" w:cs="宋体"/>
                <w:szCs w:val="21"/>
              </w:rPr>
            </w:pPr>
          </w:p>
        </w:tc>
        <w:tc>
          <w:tcPr>
            <w:tcW w:w="999" w:type="pct"/>
            <w:vAlign w:val="center"/>
          </w:tcPr>
          <w:p w14:paraId="73F8F650" w14:textId="77777777" w:rsidR="00D92102" w:rsidRPr="008B2568" w:rsidRDefault="00200066">
            <w:pPr>
              <w:ind w:firstLineChars="0" w:firstLine="0"/>
              <w:jc w:val="center"/>
            </w:pPr>
            <w:r w:rsidRPr="008B2568">
              <w:rPr>
                <w:rFonts w:ascii="宋体" w:hAnsi="宋体" w:cs="宋体" w:hint="eastAsia"/>
                <w:szCs w:val="21"/>
              </w:rPr>
              <w:t>60*90（双面彩印）</w:t>
            </w:r>
          </w:p>
        </w:tc>
        <w:tc>
          <w:tcPr>
            <w:tcW w:w="1169" w:type="pct"/>
            <w:gridSpan w:val="3"/>
            <w:vAlign w:val="center"/>
          </w:tcPr>
          <w:p w14:paraId="310E459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365" w:type="pct"/>
          </w:tcPr>
          <w:p w14:paraId="0B9156E7"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Cs/>
                <w:szCs w:val="21"/>
              </w:rPr>
              <w:t>元/张</w:t>
            </w:r>
          </w:p>
        </w:tc>
        <w:tc>
          <w:tcPr>
            <w:tcW w:w="848" w:type="pct"/>
            <w:gridSpan w:val="7"/>
            <w:vAlign w:val="center"/>
          </w:tcPr>
          <w:p w14:paraId="61BF9E9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4.68</w:t>
            </w:r>
          </w:p>
        </w:tc>
        <w:tc>
          <w:tcPr>
            <w:tcW w:w="892" w:type="pct"/>
            <w:gridSpan w:val="6"/>
          </w:tcPr>
          <w:p w14:paraId="0F346D1D" w14:textId="77777777" w:rsidR="00D92102" w:rsidRPr="008B2568" w:rsidRDefault="00D92102">
            <w:pPr>
              <w:ind w:firstLineChars="0" w:firstLine="0"/>
              <w:jc w:val="center"/>
              <w:rPr>
                <w:rFonts w:ascii="宋体" w:hAnsi="宋体" w:cs="宋体"/>
                <w:szCs w:val="21"/>
              </w:rPr>
            </w:pPr>
          </w:p>
        </w:tc>
      </w:tr>
      <w:tr w:rsidR="008B2568" w:rsidRPr="008B2568" w14:paraId="6E3AC7DD" w14:textId="77777777">
        <w:trPr>
          <w:trHeight w:val="420"/>
          <w:jc w:val="center"/>
        </w:trPr>
        <w:tc>
          <w:tcPr>
            <w:tcW w:w="209" w:type="pct"/>
            <w:vMerge/>
            <w:vAlign w:val="center"/>
          </w:tcPr>
          <w:p w14:paraId="70B489BB"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5914CB0F"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0DBEEFAB" w14:textId="77777777" w:rsidR="00D92102" w:rsidRPr="008B2568" w:rsidRDefault="00D92102">
            <w:pPr>
              <w:ind w:firstLineChars="0" w:firstLine="0"/>
              <w:jc w:val="center"/>
              <w:rPr>
                <w:rFonts w:ascii="宋体" w:hAnsi="宋体" w:cs="宋体"/>
                <w:szCs w:val="21"/>
              </w:rPr>
            </w:pPr>
          </w:p>
        </w:tc>
        <w:tc>
          <w:tcPr>
            <w:tcW w:w="999" w:type="pct"/>
            <w:vAlign w:val="center"/>
          </w:tcPr>
          <w:p w14:paraId="70FD3834" w14:textId="77777777" w:rsidR="00D92102" w:rsidRPr="008B2568" w:rsidRDefault="00200066">
            <w:pPr>
              <w:ind w:firstLineChars="0" w:firstLine="0"/>
              <w:jc w:val="center"/>
            </w:pPr>
            <w:r w:rsidRPr="008B2568">
              <w:rPr>
                <w:rFonts w:ascii="宋体" w:hAnsi="宋体" w:cs="宋体" w:hint="eastAsia"/>
                <w:szCs w:val="21"/>
              </w:rPr>
              <w:t>70*110（双面彩印）</w:t>
            </w:r>
          </w:p>
        </w:tc>
        <w:tc>
          <w:tcPr>
            <w:tcW w:w="1169" w:type="pct"/>
            <w:gridSpan w:val="3"/>
            <w:vAlign w:val="center"/>
          </w:tcPr>
          <w:p w14:paraId="3D620ED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365" w:type="pct"/>
          </w:tcPr>
          <w:p w14:paraId="75E10461"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Cs/>
                <w:szCs w:val="21"/>
              </w:rPr>
              <w:t>元/张</w:t>
            </w:r>
          </w:p>
        </w:tc>
        <w:tc>
          <w:tcPr>
            <w:tcW w:w="848" w:type="pct"/>
            <w:gridSpan w:val="7"/>
            <w:vAlign w:val="center"/>
          </w:tcPr>
          <w:p w14:paraId="5472041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6.05</w:t>
            </w:r>
          </w:p>
        </w:tc>
        <w:tc>
          <w:tcPr>
            <w:tcW w:w="892" w:type="pct"/>
            <w:gridSpan w:val="6"/>
          </w:tcPr>
          <w:p w14:paraId="35147E37" w14:textId="77777777" w:rsidR="00D92102" w:rsidRPr="008B2568" w:rsidRDefault="00D92102">
            <w:pPr>
              <w:ind w:firstLineChars="0" w:firstLine="0"/>
              <w:jc w:val="center"/>
              <w:rPr>
                <w:rFonts w:ascii="宋体" w:hAnsi="宋体" w:cs="宋体"/>
                <w:szCs w:val="21"/>
              </w:rPr>
            </w:pPr>
          </w:p>
        </w:tc>
      </w:tr>
      <w:tr w:rsidR="008B2568" w:rsidRPr="008B2568" w14:paraId="632EB140" w14:textId="77777777">
        <w:trPr>
          <w:trHeight w:val="420"/>
          <w:jc w:val="center"/>
        </w:trPr>
        <w:tc>
          <w:tcPr>
            <w:tcW w:w="209" w:type="pct"/>
            <w:vMerge/>
            <w:vAlign w:val="center"/>
          </w:tcPr>
          <w:p w14:paraId="601258DA"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3AE78EDE" w14:textId="77777777" w:rsidR="00D92102" w:rsidRPr="008B2568" w:rsidRDefault="00D92102">
            <w:pPr>
              <w:ind w:firstLineChars="0" w:firstLine="0"/>
              <w:jc w:val="center"/>
              <w:rPr>
                <w:rFonts w:ascii="宋体" w:hAnsi="宋体" w:cs="宋体"/>
                <w:szCs w:val="21"/>
              </w:rPr>
            </w:pPr>
          </w:p>
        </w:tc>
        <w:tc>
          <w:tcPr>
            <w:tcW w:w="334" w:type="pct"/>
            <w:vMerge w:val="restart"/>
            <w:vAlign w:val="center"/>
          </w:tcPr>
          <w:p w14:paraId="6060B52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
                <w:bCs/>
                <w:szCs w:val="21"/>
              </w:rPr>
              <w:t>名称</w:t>
            </w:r>
          </w:p>
        </w:tc>
        <w:tc>
          <w:tcPr>
            <w:tcW w:w="999" w:type="pct"/>
            <w:vMerge w:val="restart"/>
            <w:vAlign w:val="center"/>
          </w:tcPr>
          <w:p w14:paraId="7912CFEA" w14:textId="77777777" w:rsidR="00D92102" w:rsidRPr="008B2568" w:rsidRDefault="00200066">
            <w:pPr>
              <w:ind w:firstLineChars="0" w:firstLine="0"/>
              <w:jc w:val="center"/>
            </w:pPr>
            <w:r w:rsidRPr="008B2568">
              <w:rPr>
                <w:rFonts w:ascii="宋体" w:hAnsi="宋体" w:cs="宋体" w:hint="eastAsia"/>
                <w:b/>
                <w:bCs/>
                <w:szCs w:val="21"/>
              </w:rPr>
              <w:t>规格（cm*cm）</w:t>
            </w:r>
          </w:p>
        </w:tc>
        <w:tc>
          <w:tcPr>
            <w:tcW w:w="1169" w:type="pct"/>
            <w:gridSpan w:val="3"/>
            <w:vMerge w:val="restart"/>
            <w:vAlign w:val="center"/>
          </w:tcPr>
          <w:p w14:paraId="61BF450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
                <w:bCs/>
                <w:szCs w:val="21"/>
              </w:rPr>
              <w:t>起印量</w:t>
            </w:r>
          </w:p>
        </w:tc>
        <w:tc>
          <w:tcPr>
            <w:tcW w:w="365" w:type="pct"/>
            <w:vMerge w:val="restart"/>
            <w:vAlign w:val="center"/>
          </w:tcPr>
          <w:p w14:paraId="01C83C05"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
                <w:bCs/>
                <w:szCs w:val="21"/>
              </w:rPr>
              <w:t>单位</w:t>
            </w:r>
          </w:p>
        </w:tc>
        <w:tc>
          <w:tcPr>
            <w:tcW w:w="848" w:type="pct"/>
            <w:gridSpan w:val="7"/>
            <w:vAlign w:val="center"/>
          </w:tcPr>
          <w:p w14:paraId="79B345C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
                <w:bCs/>
                <w:szCs w:val="21"/>
              </w:rPr>
              <w:t>最高含税单价限价</w:t>
            </w:r>
          </w:p>
        </w:tc>
        <w:tc>
          <w:tcPr>
            <w:tcW w:w="892" w:type="pct"/>
            <w:gridSpan w:val="6"/>
          </w:tcPr>
          <w:p w14:paraId="6D8A06AB"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含税单价</w:t>
            </w:r>
          </w:p>
        </w:tc>
      </w:tr>
      <w:tr w:rsidR="008B2568" w:rsidRPr="008B2568" w14:paraId="063CFC7A" w14:textId="77777777">
        <w:trPr>
          <w:trHeight w:val="420"/>
          <w:jc w:val="center"/>
        </w:trPr>
        <w:tc>
          <w:tcPr>
            <w:tcW w:w="209" w:type="pct"/>
            <w:vMerge/>
            <w:vAlign w:val="center"/>
          </w:tcPr>
          <w:p w14:paraId="1152CA15"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301F3556"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384DF670" w14:textId="77777777" w:rsidR="00D92102" w:rsidRPr="008B2568" w:rsidRDefault="00D92102">
            <w:pPr>
              <w:ind w:firstLineChars="0" w:firstLine="0"/>
              <w:jc w:val="center"/>
              <w:rPr>
                <w:rFonts w:ascii="宋体" w:hAnsi="宋体" w:cs="宋体"/>
                <w:szCs w:val="21"/>
              </w:rPr>
            </w:pPr>
          </w:p>
        </w:tc>
        <w:tc>
          <w:tcPr>
            <w:tcW w:w="999" w:type="pct"/>
            <w:vMerge/>
            <w:vAlign w:val="center"/>
          </w:tcPr>
          <w:p w14:paraId="21F40A7F" w14:textId="77777777" w:rsidR="00D92102" w:rsidRPr="008B2568" w:rsidRDefault="00D92102">
            <w:pPr>
              <w:ind w:firstLineChars="0" w:firstLine="0"/>
              <w:jc w:val="center"/>
            </w:pPr>
          </w:p>
        </w:tc>
        <w:tc>
          <w:tcPr>
            <w:tcW w:w="1169" w:type="pct"/>
            <w:gridSpan w:val="3"/>
            <w:vMerge/>
            <w:vAlign w:val="center"/>
          </w:tcPr>
          <w:p w14:paraId="2A435B84" w14:textId="77777777" w:rsidR="00D92102" w:rsidRPr="008B2568" w:rsidRDefault="00D92102">
            <w:pPr>
              <w:ind w:firstLineChars="0" w:firstLine="0"/>
              <w:jc w:val="center"/>
              <w:rPr>
                <w:rFonts w:ascii="宋体" w:hAnsi="宋体" w:cs="宋体"/>
                <w:szCs w:val="21"/>
              </w:rPr>
            </w:pPr>
          </w:p>
        </w:tc>
        <w:tc>
          <w:tcPr>
            <w:tcW w:w="365" w:type="pct"/>
            <w:vMerge/>
          </w:tcPr>
          <w:p w14:paraId="751AA553" w14:textId="77777777" w:rsidR="00D92102" w:rsidRPr="008B2568" w:rsidRDefault="00D92102">
            <w:pPr>
              <w:ind w:firstLineChars="0" w:firstLine="0"/>
              <w:jc w:val="center"/>
              <w:rPr>
                <w:rFonts w:ascii="宋体" w:hAnsi="宋体" w:cs="宋体"/>
                <w:bCs/>
                <w:szCs w:val="21"/>
              </w:rPr>
            </w:pPr>
          </w:p>
        </w:tc>
        <w:tc>
          <w:tcPr>
            <w:tcW w:w="293" w:type="pct"/>
            <w:vAlign w:val="center"/>
          </w:tcPr>
          <w:p w14:paraId="1A45613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内页157克铜版</w:t>
            </w:r>
          </w:p>
        </w:tc>
        <w:tc>
          <w:tcPr>
            <w:tcW w:w="270" w:type="pct"/>
            <w:gridSpan w:val="4"/>
            <w:vAlign w:val="center"/>
          </w:tcPr>
          <w:p w14:paraId="72AEF21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封面250克铜版</w:t>
            </w:r>
          </w:p>
        </w:tc>
        <w:tc>
          <w:tcPr>
            <w:tcW w:w="286" w:type="pct"/>
            <w:gridSpan w:val="2"/>
            <w:vAlign w:val="center"/>
          </w:tcPr>
          <w:p w14:paraId="3C89386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封面300克铜版</w:t>
            </w:r>
          </w:p>
        </w:tc>
        <w:tc>
          <w:tcPr>
            <w:tcW w:w="298" w:type="pct"/>
            <w:gridSpan w:val="2"/>
            <w:vAlign w:val="center"/>
          </w:tcPr>
          <w:p w14:paraId="774603D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内页157克铜版</w:t>
            </w:r>
          </w:p>
        </w:tc>
        <w:tc>
          <w:tcPr>
            <w:tcW w:w="298" w:type="pct"/>
            <w:gridSpan w:val="2"/>
            <w:vAlign w:val="center"/>
          </w:tcPr>
          <w:p w14:paraId="540F087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封面250克铜版</w:t>
            </w:r>
          </w:p>
        </w:tc>
        <w:tc>
          <w:tcPr>
            <w:tcW w:w="296" w:type="pct"/>
            <w:gridSpan w:val="2"/>
            <w:vAlign w:val="center"/>
          </w:tcPr>
          <w:p w14:paraId="5FC43BF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封面300克铜版</w:t>
            </w:r>
          </w:p>
        </w:tc>
      </w:tr>
      <w:tr w:rsidR="008B2568" w:rsidRPr="008B2568" w14:paraId="70CAC9C4" w14:textId="77777777">
        <w:trPr>
          <w:trHeight w:val="420"/>
          <w:jc w:val="center"/>
        </w:trPr>
        <w:tc>
          <w:tcPr>
            <w:tcW w:w="209" w:type="pct"/>
            <w:vMerge/>
            <w:vAlign w:val="center"/>
          </w:tcPr>
          <w:p w14:paraId="6CAE78F5"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7C634862" w14:textId="77777777" w:rsidR="00D92102" w:rsidRPr="008B2568" w:rsidRDefault="00D92102">
            <w:pPr>
              <w:ind w:firstLineChars="0" w:firstLine="0"/>
              <w:jc w:val="center"/>
              <w:rPr>
                <w:rFonts w:ascii="宋体" w:hAnsi="宋体" w:cs="宋体"/>
                <w:szCs w:val="21"/>
              </w:rPr>
            </w:pPr>
          </w:p>
        </w:tc>
        <w:tc>
          <w:tcPr>
            <w:tcW w:w="334" w:type="pct"/>
            <w:vMerge w:val="restart"/>
            <w:vAlign w:val="center"/>
          </w:tcPr>
          <w:p w14:paraId="07DCE1B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画册</w:t>
            </w:r>
          </w:p>
        </w:tc>
        <w:tc>
          <w:tcPr>
            <w:tcW w:w="999" w:type="pct"/>
            <w:vAlign w:val="center"/>
          </w:tcPr>
          <w:p w14:paraId="3FCB3A83" w14:textId="77777777" w:rsidR="00D92102" w:rsidRPr="008B2568" w:rsidRDefault="00200066">
            <w:pPr>
              <w:ind w:firstLineChars="0" w:firstLine="0"/>
              <w:jc w:val="center"/>
            </w:pPr>
            <w:r w:rsidRPr="008B2568">
              <w:rPr>
                <w:rFonts w:ascii="宋体" w:hAnsi="宋体" w:cs="宋体" w:hint="eastAsia"/>
                <w:szCs w:val="21"/>
              </w:rPr>
              <w:t>21*28.5（彩色）</w:t>
            </w:r>
          </w:p>
        </w:tc>
        <w:tc>
          <w:tcPr>
            <w:tcW w:w="1169" w:type="pct"/>
            <w:gridSpan w:val="3"/>
            <w:vAlign w:val="center"/>
          </w:tcPr>
          <w:p w14:paraId="72908D0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365" w:type="pct"/>
          </w:tcPr>
          <w:p w14:paraId="2E802748"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Cs/>
                <w:szCs w:val="21"/>
              </w:rPr>
              <w:t>元/p</w:t>
            </w:r>
          </w:p>
        </w:tc>
        <w:tc>
          <w:tcPr>
            <w:tcW w:w="293" w:type="pct"/>
            <w:vAlign w:val="center"/>
          </w:tcPr>
          <w:p w14:paraId="056FBCD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0.35</w:t>
            </w:r>
          </w:p>
        </w:tc>
        <w:tc>
          <w:tcPr>
            <w:tcW w:w="270" w:type="pct"/>
            <w:gridSpan w:val="4"/>
            <w:vAlign w:val="center"/>
          </w:tcPr>
          <w:p w14:paraId="2AAD3D9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0.67</w:t>
            </w:r>
          </w:p>
        </w:tc>
        <w:tc>
          <w:tcPr>
            <w:tcW w:w="286" w:type="pct"/>
            <w:gridSpan w:val="2"/>
            <w:vAlign w:val="center"/>
          </w:tcPr>
          <w:p w14:paraId="53213C8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0.83</w:t>
            </w:r>
          </w:p>
        </w:tc>
        <w:tc>
          <w:tcPr>
            <w:tcW w:w="298" w:type="pct"/>
            <w:gridSpan w:val="2"/>
          </w:tcPr>
          <w:p w14:paraId="3D1CAD83" w14:textId="77777777" w:rsidR="00D92102" w:rsidRPr="008B2568" w:rsidRDefault="00D92102">
            <w:pPr>
              <w:ind w:firstLineChars="0" w:firstLine="0"/>
              <w:jc w:val="center"/>
              <w:rPr>
                <w:rFonts w:ascii="宋体" w:hAnsi="宋体" w:cs="宋体"/>
                <w:szCs w:val="21"/>
              </w:rPr>
            </w:pPr>
          </w:p>
        </w:tc>
        <w:tc>
          <w:tcPr>
            <w:tcW w:w="298" w:type="pct"/>
            <w:gridSpan w:val="2"/>
          </w:tcPr>
          <w:p w14:paraId="10394E96" w14:textId="77777777" w:rsidR="00D92102" w:rsidRPr="008B2568" w:rsidRDefault="00D92102">
            <w:pPr>
              <w:ind w:firstLineChars="0" w:firstLine="0"/>
              <w:jc w:val="center"/>
              <w:rPr>
                <w:rFonts w:ascii="宋体" w:hAnsi="宋体" w:cs="宋体"/>
                <w:szCs w:val="21"/>
              </w:rPr>
            </w:pPr>
          </w:p>
        </w:tc>
        <w:tc>
          <w:tcPr>
            <w:tcW w:w="296" w:type="pct"/>
            <w:gridSpan w:val="2"/>
          </w:tcPr>
          <w:p w14:paraId="01889BB9" w14:textId="77777777" w:rsidR="00D92102" w:rsidRPr="008B2568" w:rsidRDefault="00D92102">
            <w:pPr>
              <w:ind w:firstLineChars="0" w:firstLine="0"/>
              <w:jc w:val="center"/>
              <w:rPr>
                <w:rFonts w:ascii="宋体" w:hAnsi="宋体" w:cs="宋体"/>
                <w:szCs w:val="21"/>
              </w:rPr>
            </w:pPr>
          </w:p>
        </w:tc>
      </w:tr>
      <w:tr w:rsidR="008B2568" w:rsidRPr="008B2568" w14:paraId="74489A74" w14:textId="77777777">
        <w:trPr>
          <w:trHeight w:val="420"/>
          <w:jc w:val="center"/>
        </w:trPr>
        <w:tc>
          <w:tcPr>
            <w:tcW w:w="209" w:type="pct"/>
            <w:vMerge/>
            <w:vAlign w:val="center"/>
          </w:tcPr>
          <w:p w14:paraId="2EAB61EF"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7FD8EB42"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3FC63039" w14:textId="77777777" w:rsidR="00D92102" w:rsidRPr="008B2568" w:rsidRDefault="00D92102">
            <w:pPr>
              <w:ind w:firstLineChars="0" w:firstLine="0"/>
              <w:jc w:val="center"/>
              <w:rPr>
                <w:rFonts w:ascii="宋体" w:hAnsi="宋体" w:cs="宋体"/>
                <w:szCs w:val="21"/>
              </w:rPr>
            </w:pPr>
          </w:p>
        </w:tc>
        <w:tc>
          <w:tcPr>
            <w:tcW w:w="999" w:type="pct"/>
            <w:vAlign w:val="center"/>
          </w:tcPr>
          <w:p w14:paraId="3134CE41" w14:textId="77777777" w:rsidR="00D92102" w:rsidRPr="008B2568" w:rsidRDefault="00200066">
            <w:pPr>
              <w:ind w:firstLineChars="0" w:firstLine="0"/>
              <w:jc w:val="center"/>
            </w:pPr>
            <w:r w:rsidRPr="008B2568">
              <w:rPr>
                <w:rFonts w:ascii="宋体" w:hAnsi="宋体" w:cs="宋体" w:hint="eastAsia"/>
                <w:szCs w:val="21"/>
              </w:rPr>
              <w:t>28.5*21（彩色）</w:t>
            </w:r>
          </w:p>
        </w:tc>
        <w:tc>
          <w:tcPr>
            <w:tcW w:w="1169" w:type="pct"/>
            <w:gridSpan w:val="3"/>
            <w:vAlign w:val="center"/>
          </w:tcPr>
          <w:p w14:paraId="51D95B6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365" w:type="pct"/>
          </w:tcPr>
          <w:p w14:paraId="1A940BFC"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Cs/>
                <w:szCs w:val="21"/>
              </w:rPr>
              <w:t>元/p</w:t>
            </w:r>
          </w:p>
        </w:tc>
        <w:tc>
          <w:tcPr>
            <w:tcW w:w="293" w:type="pct"/>
            <w:vAlign w:val="center"/>
          </w:tcPr>
          <w:p w14:paraId="3C9C714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0.35</w:t>
            </w:r>
          </w:p>
        </w:tc>
        <w:tc>
          <w:tcPr>
            <w:tcW w:w="270" w:type="pct"/>
            <w:gridSpan w:val="4"/>
            <w:vAlign w:val="center"/>
          </w:tcPr>
          <w:p w14:paraId="58B37DF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0.67</w:t>
            </w:r>
          </w:p>
        </w:tc>
        <w:tc>
          <w:tcPr>
            <w:tcW w:w="286" w:type="pct"/>
            <w:gridSpan w:val="2"/>
            <w:vAlign w:val="center"/>
          </w:tcPr>
          <w:p w14:paraId="78F5967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0.83</w:t>
            </w:r>
          </w:p>
        </w:tc>
        <w:tc>
          <w:tcPr>
            <w:tcW w:w="298" w:type="pct"/>
            <w:gridSpan w:val="2"/>
          </w:tcPr>
          <w:p w14:paraId="009A7CF2" w14:textId="77777777" w:rsidR="00D92102" w:rsidRPr="008B2568" w:rsidRDefault="00D92102">
            <w:pPr>
              <w:ind w:firstLineChars="0" w:firstLine="0"/>
              <w:jc w:val="center"/>
              <w:rPr>
                <w:rFonts w:ascii="宋体" w:hAnsi="宋体" w:cs="宋体"/>
                <w:szCs w:val="21"/>
              </w:rPr>
            </w:pPr>
          </w:p>
        </w:tc>
        <w:tc>
          <w:tcPr>
            <w:tcW w:w="298" w:type="pct"/>
            <w:gridSpan w:val="2"/>
          </w:tcPr>
          <w:p w14:paraId="41B8136D" w14:textId="77777777" w:rsidR="00D92102" w:rsidRPr="008B2568" w:rsidRDefault="00D92102">
            <w:pPr>
              <w:ind w:firstLineChars="0" w:firstLine="0"/>
              <w:jc w:val="center"/>
              <w:rPr>
                <w:rFonts w:ascii="宋体" w:hAnsi="宋体" w:cs="宋体"/>
                <w:szCs w:val="21"/>
              </w:rPr>
            </w:pPr>
          </w:p>
        </w:tc>
        <w:tc>
          <w:tcPr>
            <w:tcW w:w="296" w:type="pct"/>
            <w:gridSpan w:val="2"/>
          </w:tcPr>
          <w:p w14:paraId="4DCE0953" w14:textId="77777777" w:rsidR="00D92102" w:rsidRPr="008B2568" w:rsidRDefault="00D92102">
            <w:pPr>
              <w:ind w:firstLineChars="0" w:firstLine="0"/>
              <w:jc w:val="center"/>
              <w:rPr>
                <w:rFonts w:ascii="宋体" w:hAnsi="宋体" w:cs="宋体"/>
                <w:szCs w:val="21"/>
              </w:rPr>
            </w:pPr>
          </w:p>
        </w:tc>
      </w:tr>
      <w:tr w:rsidR="008B2568" w:rsidRPr="008B2568" w14:paraId="07474575" w14:textId="77777777">
        <w:trPr>
          <w:trHeight w:val="420"/>
          <w:jc w:val="center"/>
        </w:trPr>
        <w:tc>
          <w:tcPr>
            <w:tcW w:w="209" w:type="pct"/>
            <w:vMerge/>
            <w:vAlign w:val="center"/>
          </w:tcPr>
          <w:p w14:paraId="205A4429" w14:textId="77777777" w:rsidR="00D92102" w:rsidRPr="008B2568" w:rsidRDefault="00D92102">
            <w:pPr>
              <w:ind w:firstLineChars="0" w:firstLine="0"/>
              <w:jc w:val="center"/>
              <w:rPr>
                <w:rFonts w:ascii="宋体" w:hAnsi="宋体" w:cs="宋体"/>
                <w:szCs w:val="21"/>
              </w:rPr>
            </w:pPr>
          </w:p>
        </w:tc>
        <w:tc>
          <w:tcPr>
            <w:tcW w:w="4791" w:type="pct"/>
            <w:gridSpan w:val="20"/>
            <w:vAlign w:val="center"/>
          </w:tcPr>
          <w:p w14:paraId="41F5A1A6" w14:textId="77777777" w:rsidR="00D92102" w:rsidRPr="008B2568" w:rsidRDefault="00200066">
            <w:pPr>
              <w:ind w:firstLineChars="0" w:firstLine="0"/>
              <w:jc w:val="center"/>
              <w:rPr>
                <w:rFonts w:ascii="宋体" w:hAnsi="宋体" w:cs="宋体"/>
                <w:szCs w:val="21"/>
              </w:rPr>
            </w:pPr>
            <w:r w:rsidRPr="008B2568">
              <w:rPr>
                <w:rFonts w:ascii="宋体" w:hAnsi="宋体" w:cs="宋体"/>
                <w:b/>
                <w:sz w:val="32"/>
                <w:szCs w:val="21"/>
              </w:rPr>
              <w:t>D</w:t>
            </w:r>
            <w:r w:rsidRPr="008B2568">
              <w:rPr>
                <w:rFonts w:ascii="宋体" w:hAnsi="宋体" w:cs="宋体" w:hint="eastAsia"/>
                <w:b/>
                <w:sz w:val="32"/>
                <w:szCs w:val="21"/>
              </w:rPr>
              <w:t>类含税单价合计值：</w:t>
            </w:r>
            <w:r w:rsidRPr="008B2568">
              <w:rPr>
                <w:rFonts w:ascii="宋体" w:hAnsi="宋体" w:cs="宋体" w:hint="eastAsia"/>
                <w:b/>
                <w:sz w:val="32"/>
                <w:szCs w:val="21"/>
                <w:u w:val="single"/>
              </w:rPr>
              <w:t xml:space="preserve"> </w:t>
            </w:r>
            <w:r w:rsidRPr="008B2568">
              <w:rPr>
                <w:rFonts w:ascii="宋体" w:hAnsi="宋体" w:cs="宋体"/>
                <w:b/>
                <w:sz w:val="32"/>
                <w:szCs w:val="21"/>
                <w:u w:val="single"/>
              </w:rPr>
              <w:t xml:space="preserve">   </w:t>
            </w:r>
            <w:r w:rsidRPr="008B2568">
              <w:rPr>
                <w:rFonts w:ascii="宋体" w:hAnsi="宋体" w:cs="宋体" w:hint="eastAsia"/>
                <w:b/>
                <w:sz w:val="32"/>
                <w:szCs w:val="21"/>
              </w:rPr>
              <w:t>元</w:t>
            </w:r>
          </w:p>
        </w:tc>
      </w:tr>
      <w:tr w:rsidR="008B2568" w:rsidRPr="008B2568" w14:paraId="3CF6C8B2" w14:textId="77777777">
        <w:trPr>
          <w:trHeight w:val="420"/>
          <w:jc w:val="center"/>
        </w:trPr>
        <w:tc>
          <w:tcPr>
            <w:tcW w:w="209" w:type="pct"/>
            <w:vMerge/>
            <w:vAlign w:val="center"/>
          </w:tcPr>
          <w:p w14:paraId="54405F69" w14:textId="77777777" w:rsidR="00D92102" w:rsidRPr="008B2568" w:rsidRDefault="00D92102">
            <w:pPr>
              <w:ind w:firstLineChars="0" w:firstLine="0"/>
              <w:jc w:val="center"/>
              <w:rPr>
                <w:rFonts w:ascii="宋体" w:hAnsi="宋体" w:cs="宋体"/>
                <w:szCs w:val="21"/>
              </w:rPr>
            </w:pPr>
          </w:p>
        </w:tc>
        <w:tc>
          <w:tcPr>
            <w:tcW w:w="183" w:type="pct"/>
            <w:vMerge w:val="restart"/>
            <w:vAlign w:val="center"/>
          </w:tcPr>
          <w:p w14:paraId="44992B0B" w14:textId="77777777" w:rsidR="00D92102" w:rsidRPr="008B2568" w:rsidRDefault="00200066">
            <w:pPr>
              <w:ind w:firstLineChars="0" w:firstLine="0"/>
              <w:jc w:val="center"/>
              <w:rPr>
                <w:rFonts w:ascii="宋体" w:hAnsi="宋体" w:cs="宋体"/>
                <w:szCs w:val="21"/>
              </w:rPr>
            </w:pPr>
            <w:r w:rsidRPr="008B2568">
              <w:rPr>
                <w:rFonts w:ascii="宋体" w:hAnsi="宋体" w:cs="宋体"/>
                <w:szCs w:val="21"/>
              </w:rPr>
              <w:t>E</w:t>
            </w:r>
          </w:p>
        </w:tc>
        <w:tc>
          <w:tcPr>
            <w:tcW w:w="334" w:type="pct"/>
            <w:vMerge w:val="restart"/>
            <w:vAlign w:val="center"/>
          </w:tcPr>
          <w:p w14:paraId="43150E0D"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名称</w:t>
            </w:r>
          </w:p>
        </w:tc>
        <w:tc>
          <w:tcPr>
            <w:tcW w:w="999" w:type="pct"/>
            <w:vMerge w:val="restart"/>
            <w:vAlign w:val="center"/>
          </w:tcPr>
          <w:p w14:paraId="19C8E663"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规格（cm*cm）</w:t>
            </w:r>
          </w:p>
        </w:tc>
        <w:tc>
          <w:tcPr>
            <w:tcW w:w="1169" w:type="pct"/>
            <w:gridSpan w:val="3"/>
            <w:vMerge w:val="restart"/>
            <w:vAlign w:val="center"/>
          </w:tcPr>
          <w:p w14:paraId="4B3B1963"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起印量（P）</w:t>
            </w:r>
          </w:p>
        </w:tc>
        <w:tc>
          <w:tcPr>
            <w:tcW w:w="365" w:type="pct"/>
            <w:vMerge w:val="restart"/>
            <w:vAlign w:val="center"/>
          </w:tcPr>
          <w:p w14:paraId="3549D85C"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单位</w:t>
            </w:r>
          </w:p>
        </w:tc>
        <w:tc>
          <w:tcPr>
            <w:tcW w:w="848" w:type="pct"/>
            <w:gridSpan w:val="7"/>
            <w:vAlign w:val="center"/>
          </w:tcPr>
          <w:p w14:paraId="6CFE22C0"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最高含税单价限价</w:t>
            </w:r>
          </w:p>
        </w:tc>
        <w:tc>
          <w:tcPr>
            <w:tcW w:w="892" w:type="pct"/>
            <w:gridSpan w:val="6"/>
          </w:tcPr>
          <w:p w14:paraId="6C881E14"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含税单价</w:t>
            </w:r>
          </w:p>
        </w:tc>
      </w:tr>
      <w:tr w:rsidR="008B2568" w:rsidRPr="008B2568" w14:paraId="3A22A008" w14:textId="77777777">
        <w:trPr>
          <w:trHeight w:val="570"/>
          <w:jc w:val="center"/>
        </w:trPr>
        <w:tc>
          <w:tcPr>
            <w:tcW w:w="209" w:type="pct"/>
            <w:vMerge/>
            <w:vAlign w:val="center"/>
          </w:tcPr>
          <w:p w14:paraId="627E3000"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1E0459F3"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27FB92F9" w14:textId="77777777" w:rsidR="00D92102" w:rsidRPr="008B2568" w:rsidRDefault="00D92102">
            <w:pPr>
              <w:ind w:firstLineChars="0" w:firstLine="0"/>
              <w:jc w:val="center"/>
              <w:rPr>
                <w:rFonts w:ascii="宋体" w:hAnsi="宋体" w:cs="宋体"/>
                <w:b/>
                <w:bCs/>
                <w:szCs w:val="21"/>
              </w:rPr>
            </w:pPr>
          </w:p>
        </w:tc>
        <w:tc>
          <w:tcPr>
            <w:tcW w:w="999" w:type="pct"/>
            <w:vMerge/>
            <w:vAlign w:val="center"/>
          </w:tcPr>
          <w:p w14:paraId="7942302C" w14:textId="77777777" w:rsidR="00D92102" w:rsidRPr="008B2568" w:rsidRDefault="00D92102">
            <w:pPr>
              <w:ind w:firstLineChars="0" w:firstLine="0"/>
              <w:jc w:val="center"/>
              <w:rPr>
                <w:rFonts w:ascii="宋体" w:hAnsi="宋体" w:cs="宋体"/>
                <w:b/>
                <w:bCs/>
                <w:szCs w:val="21"/>
              </w:rPr>
            </w:pPr>
          </w:p>
        </w:tc>
        <w:tc>
          <w:tcPr>
            <w:tcW w:w="1169" w:type="pct"/>
            <w:gridSpan w:val="3"/>
            <w:vMerge/>
            <w:vAlign w:val="center"/>
          </w:tcPr>
          <w:p w14:paraId="7B3F0064" w14:textId="77777777" w:rsidR="00D92102" w:rsidRPr="008B2568" w:rsidRDefault="00D92102">
            <w:pPr>
              <w:ind w:firstLineChars="0" w:firstLine="0"/>
              <w:jc w:val="center"/>
              <w:rPr>
                <w:rFonts w:ascii="宋体" w:hAnsi="宋体" w:cs="宋体"/>
                <w:b/>
                <w:bCs/>
                <w:szCs w:val="21"/>
              </w:rPr>
            </w:pPr>
          </w:p>
        </w:tc>
        <w:tc>
          <w:tcPr>
            <w:tcW w:w="365" w:type="pct"/>
            <w:vMerge/>
          </w:tcPr>
          <w:p w14:paraId="3AFEF8A3" w14:textId="77777777" w:rsidR="00D92102" w:rsidRPr="008B2568" w:rsidRDefault="00D92102">
            <w:pPr>
              <w:ind w:firstLineChars="0" w:firstLine="0"/>
              <w:jc w:val="center"/>
              <w:rPr>
                <w:rFonts w:ascii="宋体" w:hAnsi="宋体" w:cs="宋体"/>
                <w:szCs w:val="21"/>
              </w:rPr>
            </w:pPr>
          </w:p>
        </w:tc>
        <w:tc>
          <w:tcPr>
            <w:tcW w:w="320" w:type="pct"/>
            <w:gridSpan w:val="2"/>
            <w:vAlign w:val="center"/>
          </w:tcPr>
          <w:p w14:paraId="629545E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内页80克双胶</w:t>
            </w:r>
          </w:p>
        </w:tc>
        <w:tc>
          <w:tcPr>
            <w:tcW w:w="168" w:type="pct"/>
            <w:gridSpan w:val="2"/>
            <w:vAlign w:val="center"/>
          </w:tcPr>
          <w:p w14:paraId="13A6993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封面250克铜版</w:t>
            </w:r>
          </w:p>
        </w:tc>
        <w:tc>
          <w:tcPr>
            <w:tcW w:w="178" w:type="pct"/>
            <w:gridSpan w:val="2"/>
            <w:vAlign w:val="center"/>
          </w:tcPr>
          <w:p w14:paraId="7950899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封面250克冰白纸</w:t>
            </w:r>
          </w:p>
        </w:tc>
        <w:tc>
          <w:tcPr>
            <w:tcW w:w="183" w:type="pct"/>
            <w:vAlign w:val="center"/>
          </w:tcPr>
          <w:p w14:paraId="21BBC2B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封面230克皮纹纸</w:t>
            </w:r>
          </w:p>
        </w:tc>
        <w:tc>
          <w:tcPr>
            <w:tcW w:w="223" w:type="pct"/>
            <w:vAlign w:val="center"/>
          </w:tcPr>
          <w:p w14:paraId="3B2ADF2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内页80克双胶</w:t>
            </w:r>
          </w:p>
        </w:tc>
        <w:tc>
          <w:tcPr>
            <w:tcW w:w="223" w:type="pct"/>
            <w:gridSpan w:val="2"/>
            <w:vAlign w:val="center"/>
          </w:tcPr>
          <w:p w14:paraId="76BF6C6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封面250克铜版</w:t>
            </w:r>
          </w:p>
        </w:tc>
        <w:tc>
          <w:tcPr>
            <w:tcW w:w="223" w:type="pct"/>
            <w:gridSpan w:val="2"/>
            <w:vAlign w:val="center"/>
          </w:tcPr>
          <w:p w14:paraId="28AE7CB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封面250克冰白纸</w:t>
            </w:r>
          </w:p>
        </w:tc>
        <w:tc>
          <w:tcPr>
            <w:tcW w:w="223" w:type="pct"/>
            <w:vAlign w:val="center"/>
          </w:tcPr>
          <w:p w14:paraId="48F3557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封面230克皮纹纸</w:t>
            </w:r>
          </w:p>
        </w:tc>
      </w:tr>
      <w:tr w:rsidR="008B2568" w:rsidRPr="008B2568" w14:paraId="370F1840" w14:textId="77777777">
        <w:trPr>
          <w:trHeight w:val="420"/>
          <w:jc w:val="center"/>
        </w:trPr>
        <w:tc>
          <w:tcPr>
            <w:tcW w:w="209" w:type="pct"/>
            <w:vMerge/>
            <w:vAlign w:val="center"/>
          </w:tcPr>
          <w:p w14:paraId="5D6218AA"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17590FB8" w14:textId="77777777" w:rsidR="00D92102" w:rsidRPr="008B2568" w:rsidRDefault="00D92102">
            <w:pPr>
              <w:ind w:firstLineChars="0" w:firstLine="0"/>
              <w:jc w:val="center"/>
              <w:rPr>
                <w:rFonts w:ascii="宋体" w:hAnsi="宋体" w:cs="宋体"/>
                <w:szCs w:val="21"/>
              </w:rPr>
            </w:pPr>
          </w:p>
        </w:tc>
        <w:tc>
          <w:tcPr>
            <w:tcW w:w="334" w:type="pct"/>
            <w:vMerge w:val="restart"/>
            <w:vAlign w:val="center"/>
          </w:tcPr>
          <w:p w14:paraId="4EBCD72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汇编/表单</w:t>
            </w:r>
          </w:p>
        </w:tc>
        <w:tc>
          <w:tcPr>
            <w:tcW w:w="999" w:type="pct"/>
            <w:vMerge w:val="restart"/>
            <w:vAlign w:val="center"/>
          </w:tcPr>
          <w:p w14:paraId="3D965CF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26*18.5（单色）</w:t>
            </w:r>
          </w:p>
        </w:tc>
        <w:tc>
          <w:tcPr>
            <w:tcW w:w="230" w:type="pct"/>
            <w:vMerge w:val="restart"/>
            <w:vAlign w:val="center"/>
          </w:tcPr>
          <w:p w14:paraId="4C7A38B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w:t>
            </w:r>
          </w:p>
        </w:tc>
        <w:tc>
          <w:tcPr>
            <w:tcW w:w="938" w:type="pct"/>
            <w:gridSpan w:val="2"/>
            <w:vAlign w:val="center"/>
          </w:tcPr>
          <w:p w14:paraId="07DF9AE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365" w:type="pct"/>
          </w:tcPr>
          <w:p w14:paraId="28466D8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元/p</w:t>
            </w:r>
          </w:p>
        </w:tc>
        <w:tc>
          <w:tcPr>
            <w:tcW w:w="320" w:type="pct"/>
            <w:gridSpan w:val="2"/>
            <w:vAlign w:val="center"/>
          </w:tcPr>
          <w:p w14:paraId="30E3C2A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0.29</w:t>
            </w:r>
          </w:p>
        </w:tc>
        <w:tc>
          <w:tcPr>
            <w:tcW w:w="168" w:type="pct"/>
            <w:gridSpan w:val="2"/>
            <w:vAlign w:val="center"/>
          </w:tcPr>
          <w:p w14:paraId="2CB07EB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0.88</w:t>
            </w:r>
          </w:p>
        </w:tc>
        <w:tc>
          <w:tcPr>
            <w:tcW w:w="178" w:type="pct"/>
            <w:gridSpan w:val="2"/>
            <w:vAlign w:val="center"/>
          </w:tcPr>
          <w:p w14:paraId="09FA868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1.38</w:t>
            </w:r>
          </w:p>
        </w:tc>
        <w:tc>
          <w:tcPr>
            <w:tcW w:w="183" w:type="pct"/>
            <w:vAlign w:val="center"/>
          </w:tcPr>
          <w:p w14:paraId="6B07C48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1.16</w:t>
            </w:r>
          </w:p>
        </w:tc>
        <w:tc>
          <w:tcPr>
            <w:tcW w:w="223" w:type="pct"/>
          </w:tcPr>
          <w:p w14:paraId="240B66EE" w14:textId="77777777" w:rsidR="00D92102" w:rsidRPr="008B2568" w:rsidRDefault="00D92102">
            <w:pPr>
              <w:ind w:firstLineChars="0" w:firstLine="0"/>
              <w:jc w:val="center"/>
              <w:rPr>
                <w:rFonts w:ascii="宋体" w:hAnsi="宋体" w:cs="宋体"/>
                <w:szCs w:val="21"/>
              </w:rPr>
            </w:pPr>
          </w:p>
        </w:tc>
        <w:tc>
          <w:tcPr>
            <w:tcW w:w="223" w:type="pct"/>
            <w:gridSpan w:val="2"/>
          </w:tcPr>
          <w:p w14:paraId="647883E9" w14:textId="77777777" w:rsidR="00D92102" w:rsidRPr="008B2568" w:rsidRDefault="00D92102">
            <w:pPr>
              <w:ind w:firstLineChars="0" w:firstLine="0"/>
              <w:jc w:val="center"/>
              <w:rPr>
                <w:rFonts w:ascii="宋体" w:hAnsi="宋体" w:cs="宋体"/>
                <w:szCs w:val="21"/>
              </w:rPr>
            </w:pPr>
          </w:p>
        </w:tc>
        <w:tc>
          <w:tcPr>
            <w:tcW w:w="223" w:type="pct"/>
            <w:gridSpan w:val="2"/>
          </w:tcPr>
          <w:p w14:paraId="7E697E79" w14:textId="77777777" w:rsidR="00D92102" w:rsidRPr="008B2568" w:rsidRDefault="00D92102">
            <w:pPr>
              <w:ind w:firstLineChars="0" w:firstLine="0"/>
              <w:jc w:val="center"/>
              <w:rPr>
                <w:rFonts w:ascii="宋体" w:hAnsi="宋体" w:cs="宋体"/>
                <w:szCs w:val="21"/>
              </w:rPr>
            </w:pPr>
          </w:p>
        </w:tc>
        <w:tc>
          <w:tcPr>
            <w:tcW w:w="223" w:type="pct"/>
          </w:tcPr>
          <w:p w14:paraId="3025D953" w14:textId="77777777" w:rsidR="00D92102" w:rsidRPr="008B2568" w:rsidRDefault="00D92102">
            <w:pPr>
              <w:ind w:firstLineChars="0" w:firstLine="0"/>
              <w:jc w:val="center"/>
              <w:rPr>
                <w:rFonts w:ascii="宋体" w:hAnsi="宋体" w:cs="宋体"/>
                <w:szCs w:val="21"/>
              </w:rPr>
            </w:pPr>
          </w:p>
        </w:tc>
      </w:tr>
      <w:tr w:rsidR="008B2568" w:rsidRPr="008B2568" w14:paraId="1D00D137" w14:textId="77777777">
        <w:trPr>
          <w:trHeight w:val="420"/>
          <w:jc w:val="center"/>
        </w:trPr>
        <w:tc>
          <w:tcPr>
            <w:tcW w:w="209" w:type="pct"/>
            <w:vMerge/>
            <w:vAlign w:val="center"/>
          </w:tcPr>
          <w:p w14:paraId="59221395"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0B562E26"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04351451" w14:textId="77777777" w:rsidR="00D92102" w:rsidRPr="008B2568" w:rsidRDefault="00D92102">
            <w:pPr>
              <w:ind w:firstLineChars="0" w:firstLine="0"/>
              <w:jc w:val="center"/>
              <w:rPr>
                <w:rFonts w:ascii="宋体" w:hAnsi="宋体" w:cs="宋体"/>
                <w:szCs w:val="21"/>
              </w:rPr>
            </w:pPr>
          </w:p>
        </w:tc>
        <w:tc>
          <w:tcPr>
            <w:tcW w:w="999" w:type="pct"/>
            <w:vMerge/>
            <w:vAlign w:val="center"/>
          </w:tcPr>
          <w:p w14:paraId="035916DC" w14:textId="77777777" w:rsidR="00D92102" w:rsidRPr="008B2568" w:rsidRDefault="00D92102">
            <w:pPr>
              <w:ind w:firstLineChars="0" w:firstLine="0"/>
              <w:jc w:val="center"/>
              <w:rPr>
                <w:rFonts w:ascii="宋体" w:hAnsi="宋体" w:cs="宋体"/>
                <w:szCs w:val="21"/>
              </w:rPr>
            </w:pPr>
          </w:p>
        </w:tc>
        <w:tc>
          <w:tcPr>
            <w:tcW w:w="230" w:type="pct"/>
            <w:vMerge/>
            <w:vAlign w:val="center"/>
          </w:tcPr>
          <w:p w14:paraId="0BCEA894" w14:textId="77777777" w:rsidR="00D92102" w:rsidRPr="008B2568" w:rsidRDefault="00D92102">
            <w:pPr>
              <w:ind w:firstLineChars="0" w:firstLine="0"/>
              <w:jc w:val="center"/>
              <w:rPr>
                <w:rFonts w:ascii="宋体" w:hAnsi="宋体" w:cs="宋体"/>
                <w:szCs w:val="21"/>
              </w:rPr>
            </w:pPr>
          </w:p>
        </w:tc>
        <w:tc>
          <w:tcPr>
            <w:tcW w:w="938" w:type="pct"/>
            <w:gridSpan w:val="2"/>
            <w:vAlign w:val="center"/>
          </w:tcPr>
          <w:p w14:paraId="1225E12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365" w:type="pct"/>
          </w:tcPr>
          <w:p w14:paraId="523B4F2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元/p</w:t>
            </w:r>
          </w:p>
        </w:tc>
        <w:tc>
          <w:tcPr>
            <w:tcW w:w="320" w:type="pct"/>
            <w:gridSpan w:val="2"/>
            <w:vAlign w:val="center"/>
          </w:tcPr>
          <w:p w14:paraId="4858C85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0.28</w:t>
            </w:r>
          </w:p>
        </w:tc>
        <w:tc>
          <w:tcPr>
            <w:tcW w:w="168" w:type="pct"/>
            <w:gridSpan w:val="2"/>
            <w:vAlign w:val="center"/>
          </w:tcPr>
          <w:p w14:paraId="110B63E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0.83</w:t>
            </w:r>
          </w:p>
        </w:tc>
        <w:tc>
          <w:tcPr>
            <w:tcW w:w="178" w:type="pct"/>
            <w:gridSpan w:val="2"/>
            <w:vAlign w:val="center"/>
          </w:tcPr>
          <w:p w14:paraId="7D04D07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1.32</w:t>
            </w:r>
          </w:p>
        </w:tc>
        <w:tc>
          <w:tcPr>
            <w:tcW w:w="183" w:type="pct"/>
            <w:vAlign w:val="center"/>
          </w:tcPr>
          <w:p w14:paraId="3CBE318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1.10</w:t>
            </w:r>
          </w:p>
        </w:tc>
        <w:tc>
          <w:tcPr>
            <w:tcW w:w="223" w:type="pct"/>
          </w:tcPr>
          <w:p w14:paraId="677E1EC4" w14:textId="77777777" w:rsidR="00D92102" w:rsidRPr="008B2568" w:rsidRDefault="00D92102">
            <w:pPr>
              <w:ind w:firstLineChars="0" w:firstLine="0"/>
              <w:jc w:val="center"/>
              <w:rPr>
                <w:rFonts w:ascii="宋体" w:hAnsi="宋体" w:cs="宋体"/>
                <w:szCs w:val="21"/>
              </w:rPr>
            </w:pPr>
          </w:p>
        </w:tc>
        <w:tc>
          <w:tcPr>
            <w:tcW w:w="223" w:type="pct"/>
            <w:gridSpan w:val="2"/>
          </w:tcPr>
          <w:p w14:paraId="6C6F3D89" w14:textId="77777777" w:rsidR="00D92102" w:rsidRPr="008B2568" w:rsidRDefault="00D92102">
            <w:pPr>
              <w:ind w:firstLineChars="0" w:firstLine="0"/>
              <w:jc w:val="center"/>
              <w:rPr>
                <w:rFonts w:ascii="宋体" w:hAnsi="宋体" w:cs="宋体"/>
                <w:szCs w:val="21"/>
              </w:rPr>
            </w:pPr>
          </w:p>
        </w:tc>
        <w:tc>
          <w:tcPr>
            <w:tcW w:w="223" w:type="pct"/>
            <w:gridSpan w:val="2"/>
          </w:tcPr>
          <w:p w14:paraId="0298A609" w14:textId="77777777" w:rsidR="00D92102" w:rsidRPr="008B2568" w:rsidRDefault="00D92102">
            <w:pPr>
              <w:ind w:firstLineChars="0" w:firstLine="0"/>
              <w:jc w:val="center"/>
              <w:rPr>
                <w:rFonts w:ascii="宋体" w:hAnsi="宋体" w:cs="宋体"/>
                <w:szCs w:val="21"/>
              </w:rPr>
            </w:pPr>
          </w:p>
        </w:tc>
        <w:tc>
          <w:tcPr>
            <w:tcW w:w="223" w:type="pct"/>
          </w:tcPr>
          <w:p w14:paraId="35266516" w14:textId="77777777" w:rsidR="00D92102" w:rsidRPr="008B2568" w:rsidRDefault="00D92102">
            <w:pPr>
              <w:ind w:firstLineChars="0" w:firstLine="0"/>
              <w:jc w:val="center"/>
              <w:rPr>
                <w:rFonts w:ascii="宋体" w:hAnsi="宋体" w:cs="宋体"/>
                <w:szCs w:val="21"/>
              </w:rPr>
            </w:pPr>
          </w:p>
        </w:tc>
      </w:tr>
      <w:tr w:rsidR="008B2568" w:rsidRPr="008B2568" w14:paraId="059DC915" w14:textId="77777777">
        <w:trPr>
          <w:trHeight w:val="420"/>
          <w:jc w:val="center"/>
        </w:trPr>
        <w:tc>
          <w:tcPr>
            <w:tcW w:w="209" w:type="pct"/>
            <w:vMerge/>
            <w:vAlign w:val="center"/>
          </w:tcPr>
          <w:p w14:paraId="4366FBC1"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60D4ED9C"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63AC52FC" w14:textId="77777777" w:rsidR="00D92102" w:rsidRPr="008B2568" w:rsidRDefault="00D92102">
            <w:pPr>
              <w:ind w:firstLineChars="0" w:firstLine="0"/>
              <w:jc w:val="center"/>
              <w:rPr>
                <w:rFonts w:ascii="宋体" w:hAnsi="宋体" w:cs="宋体"/>
                <w:szCs w:val="21"/>
              </w:rPr>
            </w:pPr>
          </w:p>
        </w:tc>
        <w:tc>
          <w:tcPr>
            <w:tcW w:w="999" w:type="pct"/>
            <w:vMerge w:val="restart"/>
            <w:vAlign w:val="center"/>
          </w:tcPr>
          <w:p w14:paraId="64F87B2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28.5*21（单色）</w:t>
            </w:r>
          </w:p>
        </w:tc>
        <w:tc>
          <w:tcPr>
            <w:tcW w:w="230" w:type="pct"/>
            <w:vMerge w:val="restart"/>
            <w:vAlign w:val="center"/>
          </w:tcPr>
          <w:p w14:paraId="2B99F07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w:t>
            </w:r>
          </w:p>
        </w:tc>
        <w:tc>
          <w:tcPr>
            <w:tcW w:w="938" w:type="pct"/>
            <w:gridSpan w:val="2"/>
            <w:vAlign w:val="center"/>
          </w:tcPr>
          <w:p w14:paraId="4BAC03B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365" w:type="pct"/>
          </w:tcPr>
          <w:p w14:paraId="21184E1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元/p</w:t>
            </w:r>
          </w:p>
        </w:tc>
        <w:tc>
          <w:tcPr>
            <w:tcW w:w="320" w:type="pct"/>
            <w:gridSpan w:val="2"/>
            <w:vAlign w:val="center"/>
          </w:tcPr>
          <w:p w14:paraId="3C77A4F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0.29</w:t>
            </w:r>
          </w:p>
        </w:tc>
        <w:tc>
          <w:tcPr>
            <w:tcW w:w="168" w:type="pct"/>
            <w:gridSpan w:val="2"/>
            <w:vAlign w:val="center"/>
          </w:tcPr>
          <w:p w14:paraId="54FF5EF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0.94</w:t>
            </w:r>
          </w:p>
        </w:tc>
        <w:tc>
          <w:tcPr>
            <w:tcW w:w="178" w:type="pct"/>
            <w:gridSpan w:val="2"/>
            <w:vAlign w:val="center"/>
          </w:tcPr>
          <w:p w14:paraId="63EAB9B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1.35</w:t>
            </w:r>
          </w:p>
        </w:tc>
        <w:tc>
          <w:tcPr>
            <w:tcW w:w="183" w:type="pct"/>
            <w:vAlign w:val="center"/>
          </w:tcPr>
          <w:p w14:paraId="3EE2893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1.24</w:t>
            </w:r>
          </w:p>
        </w:tc>
        <w:tc>
          <w:tcPr>
            <w:tcW w:w="223" w:type="pct"/>
          </w:tcPr>
          <w:p w14:paraId="13B74C51" w14:textId="77777777" w:rsidR="00D92102" w:rsidRPr="008B2568" w:rsidRDefault="00D92102">
            <w:pPr>
              <w:ind w:firstLineChars="0" w:firstLine="0"/>
              <w:jc w:val="center"/>
              <w:rPr>
                <w:rFonts w:ascii="宋体" w:hAnsi="宋体" w:cs="宋体"/>
                <w:szCs w:val="21"/>
              </w:rPr>
            </w:pPr>
          </w:p>
        </w:tc>
        <w:tc>
          <w:tcPr>
            <w:tcW w:w="223" w:type="pct"/>
            <w:gridSpan w:val="2"/>
          </w:tcPr>
          <w:p w14:paraId="79F77585" w14:textId="77777777" w:rsidR="00D92102" w:rsidRPr="008B2568" w:rsidRDefault="00D92102">
            <w:pPr>
              <w:ind w:firstLineChars="0" w:firstLine="0"/>
              <w:jc w:val="center"/>
              <w:rPr>
                <w:rFonts w:ascii="宋体" w:hAnsi="宋体" w:cs="宋体"/>
                <w:szCs w:val="21"/>
              </w:rPr>
            </w:pPr>
          </w:p>
        </w:tc>
        <w:tc>
          <w:tcPr>
            <w:tcW w:w="223" w:type="pct"/>
            <w:gridSpan w:val="2"/>
          </w:tcPr>
          <w:p w14:paraId="25647511" w14:textId="77777777" w:rsidR="00D92102" w:rsidRPr="008B2568" w:rsidRDefault="00D92102">
            <w:pPr>
              <w:ind w:firstLineChars="0" w:firstLine="0"/>
              <w:jc w:val="center"/>
              <w:rPr>
                <w:rFonts w:ascii="宋体" w:hAnsi="宋体" w:cs="宋体"/>
                <w:szCs w:val="21"/>
              </w:rPr>
            </w:pPr>
          </w:p>
        </w:tc>
        <w:tc>
          <w:tcPr>
            <w:tcW w:w="223" w:type="pct"/>
          </w:tcPr>
          <w:p w14:paraId="19EBC97F" w14:textId="77777777" w:rsidR="00D92102" w:rsidRPr="008B2568" w:rsidRDefault="00D92102">
            <w:pPr>
              <w:ind w:firstLineChars="0" w:firstLine="0"/>
              <w:jc w:val="center"/>
              <w:rPr>
                <w:rFonts w:ascii="宋体" w:hAnsi="宋体" w:cs="宋体"/>
                <w:szCs w:val="21"/>
              </w:rPr>
            </w:pPr>
          </w:p>
        </w:tc>
      </w:tr>
      <w:tr w:rsidR="008B2568" w:rsidRPr="008B2568" w14:paraId="460FBDFD" w14:textId="77777777">
        <w:trPr>
          <w:trHeight w:val="420"/>
          <w:jc w:val="center"/>
        </w:trPr>
        <w:tc>
          <w:tcPr>
            <w:tcW w:w="209" w:type="pct"/>
            <w:vMerge/>
            <w:vAlign w:val="center"/>
          </w:tcPr>
          <w:p w14:paraId="1137EA19"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291C6ECA"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42D30D94" w14:textId="77777777" w:rsidR="00D92102" w:rsidRPr="008B2568" w:rsidRDefault="00D92102">
            <w:pPr>
              <w:ind w:firstLineChars="0" w:firstLine="0"/>
              <w:jc w:val="center"/>
              <w:rPr>
                <w:rFonts w:ascii="宋体" w:hAnsi="宋体" w:cs="宋体"/>
                <w:szCs w:val="21"/>
              </w:rPr>
            </w:pPr>
          </w:p>
        </w:tc>
        <w:tc>
          <w:tcPr>
            <w:tcW w:w="999" w:type="pct"/>
            <w:vMerge/>
            <w:vAlign w:val="center"/>
          </w:tcPr>
          <w:p w14:paraId="35BCCA92" w14:textId="77777777" w:rsidR="00D92102" w:rsidRPr="008B2568" w:rsidRDefault="00D92102">
            <w:pPr>
              <w:ind w:firstLineChars="0" w:firstLine="0"/>
              <w:jc w:val="center"/>
              <w:rPr>
                <w:rFonts w:ascii="宋体" w:hAnsi="宋体" w:cs="宋体"/>
                <w:szCs w:val="21"/>
              </w:rPr>
            </w:pPr>
          </w:p>
        </w:tc>
        <w:tc>
          <w:tcPr>
            <w:tcW w:w="230" w:type="pct"/>
            <w:vMerge/>
            <w:vAlign w:val="center"/>
          </w:tcPr>
          <w:p w14:paraId="26B41AC8" w14:textId="77777777" w:rsidR="00D92102" w:rsidRPr="008B2568" w:rsidRDefault="00D92102">
            <w:pPr>
              <w:ind w:firstLineChars="0" w:firstLine="0"/>
              <w:jc w:val="center"/>
              <w:rPr>
                <w:rFonts w:ascii="宋体" w:hAnsi="宋体" w:cs="宋体"/>
                <w:szCs w:val="21"/>
              </w:rPr>
            </w:pPr>
          </w:p>
        </w:tc>
        <w:tc>
          <w:tcPr>
            <w:tcW w:w="938" w:type="pct"/>
            <w:gridSpan w:val="2"/>
            <w:vAlign w:val="center"/>
          </w:tcPr>
          <w:p w14:paraId="6674390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w:t>
            </w:r>
          </w:p>
        </w:tc>
        <w:tc>
          <w:tcPr>
            <w:tcW w:w="365" w:type="pct"/>
          </w:tcPr>
          <w:p w14:paraId="13BCC19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元/p</w:t>
            </w:r>
          </w:p>
        </w:tc>
        <w:tc>
          <w:tcPr>
            <w:tcW w:w="320" w:type="pct"/>
            <w:gridSpan w:val="2"/>
            <w:vAlign w:val="center"/>
          </w:tcPr>
          <w:p w14:paraId="4B5BCE5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0.31</w:t>
            </w:r>
          </w:p>
        </w:tc>
        <w:tc>
          <w:tcPr>
            <w:tcW w:w="168" w:type="pct"/>
            <w:gridSpan w:val="2"/>
            <w:vAlign w:val="center"/>
          </w:tcPr>
          <w:p w14:paraId="1C06DB0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0.88</w:t>
            </w:r>
          </w:p>
        </w:tc>
        <w:tc>
          <w:tcPr>
            <w:tcW w:w="178" w:type="pct"/>
            <w:gridSpan w:val="2"/>
            <w:vAlign w:val="center"/>
          </w:tcPr>
          <w:p w14:paraId="4E0E9BE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1.32</w:t>
            </w:r>
          </w:p>
        </w:tc>
        <w:tc>
          <w:tcPr>
            <w:tcW w:w="183" w:type="pct"/>
            <w:vAlign w:val="center"/>
          </w:tcPr>
          <w:p w14:paraId="2180A5E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1.12</w:t>
            </w:r>
          </w:p>
        </w:tc>
        <w:tc>
          <w:tcPr>
            <w:tcW w:w="223" w:type="pct"/>
          </w:tcPr>
          <w:p w14:paraId="5F691104" w14:textId="77777777" w:rsidR="00D92102" w:rsidRPr="008B2568" w:rsidRDefault="00D92102">
            <w:pPr>
              <w:ind w:firstLineChars="0" w:firstLine="0"/>
              <w:jc w:val="center"/>
              <w:rPr>
                <w:rFonts w:ascii="宋体" w:hAnsi="宋体" w:cs="宋体"/>
                <w:szCs w:val="21"/>
              </w:rPr>
            </w:pPr>
          </w:p>
        </w:tc>
        <w:tc>
          <w:tcPr>
            <w:tcW w:w="223" w:type="pct"/>
            <w:gridSpan w:val="2"/>
          </w:tcPr>
          <w:p w14:paraId="5CBEA396" w14:textId="77777777" w:rsidR="00D92102" w:rsidRPr="008B2568" w:rsidRDefault="00D92102">
            <w:pPr>
              <w:ind w:firstLineChars="0" w:firstLine="0"/>
              <w:jc w:val="center"/>
              <w:rPr>
                <w:rFonts w:ascii="宋体" w:hAnsi="宋体" w:cs="宋体"/>
                <w:szCs w:val="21"/>
              </w:rPr>
            </w:pPr>
          </w:p>
        </w:tc>
        <w:tc>
          <w:tcPr>
            <w:tcW w:w="223" w:type="pct"/>
            <w:gridSpan w:val="2"/>
          </w:tcPr>
          <w:p w14:paraId="1896A93B" w14:textId="77777777" w:rsidR="00D92102" w:rsidRPr="008B2568" w:rsidRDefault="00D92102">
            <w:pPr>
              <w:ind w:firstLineChars="0" w:firstLine="0"/>
              <w:jc w:val="center"/>
              <w:rPr>
                <w:rFonts w:ascii="宋体" w:hAnsi="宋体" w:cs="宋体"/>
                <w:szCs w:val="21"/>
              </w:rPr>
            </w:pPr>
          </w:p>
        </w:tc>
        <w:tc>
          <w:tcPr>
            <w:tcW w:w="223" w:type="pct"/>
          </w:tcPr>
          <w:p w14:paraId="66E6F9F3" w14:textId="77777777" w:rsidR="00D92102" w:rsidRPr="008B2568" w:rsidRDefault="00D92102">
            <w:pPr>
              <w:ind w:firstLineChars="0" w:firstLine="0"/>
              <w:jc w:val="center"/>
              <w:rPr>
                <w:rFonts w:ascii="宋体" w:hAnsi="宋体" w:cs="宋体"/>
                <w:szCs w:val="21"/>
              </w:rPr>
            </w:pPr>
          </w:p>
        </w:tc>
      </w:tr>
      <w:tr w:rsidR="008B2568" w:rsidRPr="008B2568" w14:paraId="52F54B06" w14:textId="77777777">
        <w:trPr>
          <w:trHeight w:val="420"/>
          <w:jc w:val="center"/>
        </w:trPr>
        <w:tc>
          <w:tcPr>
            <w:tcW w:w="209" w:type="pct"/>
            <w:vMerge/>
            <w:vAlign w:val="center"/>
          </w:tcPr>
          <w:p w14:paraId="64F85D2A"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271AEE53"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4F35A65E" w14:textId="77777777" w:rsidR="00D92102" w:rsidRPr="008B2568" w:rsidRDefault="00D92102">
            <w:pPr>
              <w:ind w:firstLineChars="0" w:firstLine="0"/>
              <w:jc w:val="center"/>
              <w:rPr>
                <w:rFonts w:ascii="宋体" w:hAnsi="宋体" w:cs="宋体"/>
                <w:szCs w:val="21"/>
              </w:rPr>
            </w:pPr>
          </w:p>
        </w:tc>
        <w:tc>
          <w:tcPr>
            <w:tcW w:w="999" w:type="pct"/>
            <w:vMerge w:val="restart"/>
            <w:vAlign w:val="center"/>
          </w:tcPr>
          <w:p w14:paraId="583C312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26*18.5（彩色）</w:t>
            </w:r>
          </w:p>
        </w:tc>
        <w:tc>
          <w:tcPr>
            <w:tcW w:w="230" w:type="pct"/>
            <w:vMerge w:val="restart"/>
            <w:vAlign w:val="center"/>
          </w:tcPr>
          <w:p w14:paraId="18375AB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100</w:t>
            </w:r>
          </w:p>
        </w:tc>
        <w:tc>
          <w:tcPr>
            <w:tcW w:w="938" w:type="pct"/>
            <w:gridSpan w:val="2"/>
            <w:vAlign w:val="center"/>
          </w:tcPr>
          <w:p w14:paraId="1E9F463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365" w:type="pct"/>
          </w:tcPr>
          <w:p w14:paraId="5F5586DE"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元/p</w:t>
            </w:r>
          </w:p>
        </w:tc>
        <w:tc>
          <w:tcPr>
            <w:tcW w:w="320" w:type="pct"/>
            <w:gridSpan w:val="2"/>
            <w:vAlign w:val="center"/>
          </w:tcPr>
          <w:p w14:paraId="6F23D92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0.29</w:t>
            </w:r>
          </w:p>
        </w:tc>
        <w:tc>
          <w:tcPr>
            <w:tcW w:w="168" w:type="pct"/>
            <w:gridSpan w:val="2"/>
            <w:vAlign w:val="center"/>
          </w:tcPr>
          <w:p w14:paraId="4D4E733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1.05</w:t>
            </w:r>
          </w:p>
        </w:tc>
        <w:tc>
          <w:tcPr>
            <w:tcW w:w="178" w:type="pct"/>
            <w:gridSpan w:val="2"/>
            <w:vAlign w:val="center"/>
          </w:tcPr>
          <w:p w14:paraId="55A74B9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1.42</w:t>
            </w:r>
          </w:p>
        </w:tc>
        <w:tc>
          <w:tcPr>
            <w:tcW w:w="183" w:type="pct"/>
            <w:vAlign w:val="center"/>
          </w:tcPr>
          <w:p w14:paraId="0E0CB42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1.27</w:t>
            </w:r>
          </w:p>
        </w:tc>
        <w:tc>
          <w:tcPr>
            <w:tcW w:w="223" w:type="pct"/>
          </w:tcPr>
          <w:p w14:paraId="18692301" w14:textId="77777777" w:rsidR="00D92102" w:rsidRPr="008B2568" w:rsidRDefault="00D92102">
            <w:pPr>
              <w:ind w:firstLineChars="0" w:firstLine="0"/>
              <w:jc w:val="center"/>
              <w:rPr>
                <w:rFonts w:ascii="宋体" w:hAnsi="宋体" w:cs="宋体"/>
                <w:szCs w:val="21"/>
              </w:rPr>
            </w:pPr>
          </w:p>
        </w:tc>
        <w:tc>
          <w:tcPr>
            <w:tcW w:w="223" w:type="pct"/>
            <w:gridSpan w:val="2"/>
          </w:tcPr>
          <w:p w14:paraId="14708C1F" w14:textId="77777777" w:rsidR="00D92102" w:rsidRPr="008B2568" w:rsidRDefault="00D92102">
            <w:pPr>
              <w:ind w:firstLineChars="0" w:firstLine="0"/>
              <w:jc w:val="center"/>
              <w:rPr>
                <w:rFonts w:ascii="宋体" w:hAnsi="宋体" w:cs="宋体"/>
                <w:szCs w:val="21"/>
              </w:rPr>
            </w:pPr>
          </w:p>
        </w:tc>
        <w:tc>
          <w:tcPr>
            <w:tcW w:w="223" w:type="pct"/>
            <w:gridSpan w:val="2"/>
          </w:tcPr>
          <w:p w14:paraId="3CBC41ED" w14:textId="77777777" w:rsidR="00D92102" w:rsidRPr="008B2568" w:rsidRDefault="00D92102">
            <w:pPr>
              <w:ind w:firstLineChars="0" w:firstLine="0"/>
              <w:jc w:val="center"/>
              <w:rPr>
                <w:rFonts w:ascii="宋体" w:hAnsi="宋体" w:cs="宋体"/>
                <w:szCs w:val="21"/>
              </w:rPr>
            </w:pPr>
          </w:p>
        </w:tc>
        <w:tc>
          <w:tcPr>
            <w:tcW w:w="223" w:type="pct"/>
          </w:tcPr>
          <w:p w14:paraId="1D39F193" w14:textId="77777777" w:rsidR="00D92102" w:rsidRPr="008B2568" w:rsidRDefault="00D92102">
            <w:pPr>
              <w:ind w:firstLineChars="0" w:firstLine="0"/>
              <w:jc w:val="center"/>
              <w:rPr>
                <w:rFonts w:ascii="宋体" w:hAnsi="宋体" w:cs="宋体"/>
                <w:szCs w:val="21"/>
              </w:rPr>
            </w:pPr>
          </w:p>
        </w:tc>
      </w:tr>
      <w:tr w:rsidR="008B2568" w:rsidRPr="008B2568" w14:paraId="2DA7EDA2" w14:textId="77777777">
        <w:trPr>
          <w:trHeight w:val="420"/>
          <w:jc w:val="center"/>
        </w:trPr>
        <w:tc>
          <w:tcPr>
            <w:tcW w:w="209" w:type="pct"/>
            <w:vMerge/>
            <w:vAlign w:val="center"/>
          </w:tcPr>
          <w:p w14:paraId="274C0EFB"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2BE778F2"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6A179382" w14:textId="77777777" w:rsidR="00D92102" w:rsidRPr="008B2568" w:rsidRDefault="00D92102">
            <w:pPr>
              <w:ind w:firstLineChars="0" w:firstLine="0"/>
              <w:jc w:val="center"/>
              <w:rPr>
                <w:rFonts w:ascii="宋体" w:hAnsi="宋体" w:cs="宋体"/>
                <w:szCs w:val="21"/>
              </w:rPr>
            </w:pPr>
          </w:p>
        </w:tc>
        <w:tc>
          <w:tcPr>
            <w:tcW w:w="999" w:type="pct"/>
            <w:vMerge/>
            <w:vAlign w:val="center"/>
          </w:tcPr>
          <w:p w14:paraId="2582D9E4" w14:textId="77777777" w:rsidR="00D92102" w:rsidRPr="008B2568" w:rsidRDefault="00D92102">
            <w:pPr>
              <w:ind w:firstLineChars="0" w:firstLine="0"/>
              <w:jc w:val="center"/>
              <w:rPr>
                <w:rFonts w:ascii="宋体" w:hAnsi="宋体" w:cs="宋体"/>
                <w:szCs w:val="21"/>
              </w:rPr>
            </w:pPr>
          </w:p>
        </w:tc>
        <w:tc>
          <w:tcPr>
            <w:tcW w:w="230" w:type="pct"/>
            <w:vMerge/>
            <w:vAlign w:val="center"/>
          </w:tcPr>
          <w:p w14:paraId="27EDB661" w14:textId="77777777" w:rsidR="00D92102" w:rsidRPr="008B2568" w:rsidRDefault="00D92102">
            <w:pPr>
              <w:ind w:firstLineChars="0" w:firstLine="0"/>
              <w:jc w:val="center"/>
              <w:rPr>
                <w:rFonts w:ascii="宋体" w:hAnsi="宋体" w:cs="宋体"/>
                <w:szCs w:val="21"/>
              </w:rPr>
            </w:pPr>
          </w:p>
        </w:tc>
        <w:tc>
          <w:tcPr>
            <w:tcW w:w="938" w:type="pct"/>
            <w:gridSpan w:val="2"/>
            <w:vAlign w:val="center"/>
          </w:tcPr>
          <w:p w14:paraId="657A63B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365" w:type="pct"/>
          </w:tcPr>
          <w:p w14:paraId="234FE0A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元/p</w:t>
            </w:r>
          </w:p>
        </w:tc>
        <w:tc>
          <w:tcPr>
            <w:tcW w:w="320" w:type="pct"/>
            <w:gridSpan w:val="2"/>
            <w:vAlign w:val="center"/>
          </w:tcPr>
          <w:p w14:paraId="4A69847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0.28</w:t>
            </w:r>
          </w:p>
        </w:tc>
        <w:tc>
          <w:tcPr>
            <w:tcW w:w="168" w:type="pct"/>
            <w:gridSpan w:val="2"/>
            <w:vAlign w:val="center"/>
          </w:tcPr>
          <w:p w14:paraId="4D0A918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0.99</w:t>
            </w:r>
          </w:p>
        </w:tc>
        <w:tc>
          <w:tcPr>
            <w:tcW w:w="178" w:type="pct"/>
            <w:gridSpan w:val="2"/>
            <w:vAlign w:val="center"/>
          </w:tcPr>
          <w:p w14:paraId="297CF36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1.38</w:t>
            </w:r>
          </w:p>
        </w:tc>
        <w:tc>
          <w:tcPr>
            <w:tcW w:w="183" w:type="pct"/>
            <w:vAlign w:val="center"/>
          </w:tcPr>
          <w:p w14:paraId="3991B13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1.22</w:t>
            </w:r>
          </w:p>
        </w:tc>
        <w:tc>
          <w:tcPr>
            <w:tcW w:w="223" w:type="pct"/>
          </w:tcPr>
          <w:p w14:paraId="2547A6A7" w14:textId="77777777" w:rsidR="00D92102" w:rsidRPr="008B2568" w:rsidRDefault="00D92102">
            <w:pPr>
              <w:ind w:firstLineChars="0" w:firstLine="0"/>
              <w:jc w:val="center"/>
              <w:rPr>
                <w:rFonts w:ascii="宋体" w:hAnsi="宋体" w:cs="宋体"/>
                <w:szCs w:val="21"/>
              </w:rPr>
            </w:pPr>
          </w:p>
        </w:tc>
        <w:tc>
          <w:tcPr>
            <w:tcW w:w="223" w:type="pct"/>
            <w:gridSpan w:val="2"/>
          </w:tcPr>
          <w:p w14:paraId="48D12631" w14:textId="77777777" w:rsidR="00D92102" w:rsidRPr="008B2568" w:rsidRDefault="00D92102">
            <w:pPr>
              <w:ind w:firstLineChars="0" w:firstLine="0"/>
              <w:jc w:val="center"/>
              <w:rPr>
                <w:rFonts w:ascii="宋体" w:hAnsi="宋体" w:cs="宋体"/>
                <w:szCs w:val="21"/>
              </w:rPr>
            </w:pPr>
          </w:p>
        </w:tc>
        <w:tc>
          <w:tcPr>
            <w:tcW w:w="223" w:type="pct"/>
            <w:gridSpan w:val="2"/>
          </w:tcPr>
          <w:p w14:paraId="1AB2F142" w14:textId="77777777" w:rsidR="00D92102" w:rsidRPr="008B2568" w:rsidRDefault="00D92102">
            <w:pPr>
              <w:ind w:firstLineChars="0" w:firstLine="0"/>
              <w:jc w:val="center"/>
              <w:rPr>
                <w:rFonts w:ascii="宋体" w:hAnsi="宋体" w:cs="宋体"/>
                <w:szCs w:val="21"/>
              </w:rPr>
            </w:pPr>
          </w:p>
        </w:tc>
        <w:tc>
          <w:tcPr>
            <w:tcW w:w="223" w:type="pct"/>
          </w:tcPr>
          <w:p w14:paraId="5DDE2114" w14:textId="77777777" w:rsidR="00D92102" w:rsidRPr="008B2568" w:rsidRDefault="00D92102">
            <w:pPr>
              <w:ind w:firstLineChars="0" w:firstLine="0"/>
              <w:jc w:val="center"/>
              <w:rPr>
                <w:rFonts w:ascii="宋体" w:hAnsi="宋体" w:cs="宋体"/>
                <w:szCs w:val="21"/>
              </w:rPr>
            </w:pPr>
          </w:p>
        </w:tc>
      </w:tr>
      <w:tr w:rsidR="008B2568" w:rsidRPr="008B2568" w14:paraId="59F2C69F" w14:textId="77777777">
        <w:trPr>
          <w:trHeight w:val="420"/>
          <w:jc w:val="center"/>
        </w:trPr>
        <w:tc>
          <w:tcPr>
            <w:tcW w:w="209" w:type="pct"/>
            <w:vMerge/>
            <w:vAlign w:val="center"/>
          </w:tcPr>
          <w:p w14:paraId="1E5432E0"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1F3078BE"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2194E1CC" w14:textId="77777777" w:rsidR="00D92102" w:rsidRPr="008B2568" w:rsidRDefault="00D92102">
            <w:pPr>
              <w:ind w:firstLineChars="0" w:firstLine="0"/>
              <w:jc w:val="center"/>
              <w:rPr>
                <w:rFonts w:ascii="宋体" w:hAnsi="宋体" w:cs="宋体"/>
                <w:szCs w:val="21"/>
              </w:rPr>
            </w:pPr>
          </w:p>
        </w:tc>
        <w:tc>
          <w:tcPr>
            <w:tcW w:w="999" w:type="pct"/>
            <w:vMerge w:val="restart"/>
            <w:vAlign w:val="center"/>
          </w:tcPr>
          <w:p w14:paraId="67A7219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28.5*21（彩色）</w:t>
            </w:r>
          </w:p>
        </w:tc>
        <w:tc>
          <w:tcPr>
            <w:tcW w:w="230" w:type="pct"/>
            <w:vMerge w:val="restart"/>
            <w:vAlign w:val="center"/>
          </w:tcPr>
          <w:p w14:paraId="11C110A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100</w:t>
            </w:r>
          </w:p>
        </w:tc>
        <w:tc>
          <w:tcPr>
            <w:tcW w:w="938" w:type="pct"/>
            <w:gridSpan w:val="2"/>
            <w:vAlign w:val="center"/>
          </w:tcPr>
          <w:p w14:paraId="36A7916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365" w:type="pct"/>
          </w:tcPr>
          <w:p w14:paraId="55812C7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元/p</w:t>
            </w:r>
          </w:p>
        </w:tc>
        <w:tc>
          <w:tcPr>
            <w:tcW w:w="320" w:type="pct"/>
            <w:gridSpan w:val="2"/>
            <w:vAlign w:val="center"/>
          </w:tcPr>
          <w:p w14:paraId="57940FE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0.34</w:t>
            </w:r>
          </w:p>
        </w:tc>
        <w:tc>
          <w:tcPr>
            <w:tcW w:w="168" w:type="pct"/>
            <w:gridSpan w:val="2"/>
            <w:vAlign w:val="center"/>
          </w:tcPr>
          <w:p w14:paraId="6633B52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1.08</w:t>
            </w:r>
          </w:p>
        </w:tc>
        <w:tc>
          <w:tcPr>
            <w:tcW w:w="178" w:type="pct"/>
            <w:gridSpan w:val="2"/>
            <w:vAlign w:val="center"/>
          </w:tcPr>
          <w:p w14:paraId="68B8E8D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1.71</w:t>
            </w:r>
          </w:p>
        </w:tc>
        <w:tc>
          <w:tcPr>
            <w:tcW w:w="183" w:type="pct"/>
            <w:vAlign w:val="center"/>
          </w:tcPr>
          <w:p w14:paraId="18C953E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1.60</w:t>
            </w:r>
          </w:p>
        </w:tc>
        <w:tc>
          <w:tcPr>
            <w:tcW w:w="223" w:type="pct"/>
          </w:tcPr>
          <w:p w14:paraId="7EA3950F" w14:textId="77777777" w:rsidR="00D92102" w:rsidRPr="008B2568" w:rsidRDefault="00D92102">
            <w:pPr>
              <w:ind w:firstLineChars="0" w:firstLine="0"/>
              <w:jc w:val="center"/>
              <w:rPr>
                <w:rFonts w:ascii="宋体" w:hAnsi="宋体" w:cs="宋体"/>
                <w:szCs w:val="21"/>
              </w:rPr>
            </w:pPr>
          </w:p>
        </w:tc>
        <w:tc>
          <w:tcPr>
            <w:tcW w:w="223" w:type="pct"/>
            <w:gridSpan w:val="2"/>
          </w:tcPr>
          <w:p w14:paraId="649A54BC" w14:textId="77777777" w:rsidR="00D92102" w:rsidRPr="008B2568" w:rsidRDefault="00D92102">
            <w:pPr>
              <w:ind w:firstLineChars="0" w:firstLine="0"/>
              <w:jc w:val="center"/>
              <w:rPr>
                <w:rFonts w:ascii="宋体" w:hAnsi="宋体" w:cs="宋体"/>
                <w:szCs w:val="21"/>
              </w:rPr>
            </w:pPr>
          </w:p>
        </w:tc>
        <w:tc>
          <w:tcPr>
            <w:tcW w:w="223" w:type="pct"/>
            <w:gridSpan w:val="2"/>
          </w:tcPr>
          <w:p w14:paraId="0FB1ACE8" w14:textId="77777777" w:rsidR="00D92102" w:rsidRPr="008B2568" w:rsidRDefault="00D92102">
            <w:pPr>
              <w:ind w:firstLineChars="0" w:firstLine="0"/>
              <w:jc w:val="center"/>
              <w:rPr>
                <w:rFonts w:ascii="宋体" w:hAnsi="宋体" w:cs="宋体"/>
                <w:szCs w:val="21"/>
              </w:rPr>
            </w:pPr>
          </w:p>
        </w:tc>
        <w:tc>
          <w:tcPr>
            <w:tcW w:w="223" w:type="pct"/>
          </w:tcPr>
          <w:p w14:paraId="2E42F662" w14:textId="77777777" w:rsidR="00D92102" w:rsidRPr="008B2568" w:rsidRDefault="00D92102">
            <w:pPr>
              <w:ind w:firstLineChars="0" w:firstLine="0"/>
              <w:jc w:val="center"/>
              <w:rPr>
                <w:rFonts w:ascii="宋体" w:hAnsi="宋体" w:cs="宋体"/>
                <w:szCs w:val="21"/>
              </w:rPr>
            </w:pPr>
          </w:p>
        </w:tc>
      </w:tr>
      <w:tr w:rsidR="008B2568" w:rsidRPr="008B2568" w14:paraId="6FCA7568" w14:textId="77777777">
        <w:trPr>
          <w:trHeight w:val="420"/>
          <w:jc w:val="center"/>
        </w:trPr>
        <w:tc>
          <w:tcPr>
            <w:tcW w:w="209" w:type="pct"/>
            <w:vMerge/>
            <w:vAlign w:val="center"/>
          </w:tcPr>
          <w:p w14:paraId="51BAA45E"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0040857E"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464DCFFF" w14:textId="77777777" w:rsidR="00D92102" w:rsidRPr="008B2568" w:rsidRDefault="00D92102">
            <w:pPr>
              <w:ind w:firstLineChars="0" w:firstLine="0"/>
              <w:jc w:val="center"/>
              <w:rPr>
                <w:rFonts w:ascii="宋体" w:hAnsi="宋体" w:cs="宋体"/>
                <w:szCs w:val="21"/>
              </w:rPr>
            </w:pPr>
          </w:p>
        </w:tc>
        <w:tc>
          <w:tcPr>
            <w:tcW w:w="999" w:type="pct"/>
            <w:vMerge/>
            <w:vAlign w:val="center"/>
          </w:tcPr>
          <w:p w14:paraId="32313D56" w14:textId="77777777" w:rsidR="00D92102" w:rsidRPr="008B2568" w:rsidRDefault="00D92102">
            <w:pPr>
              <w:ind w:firstLineChars="0" w:firstLine="0"/>
              <w:jc w:val="center"/>
              <w:rPr>
                <w:rFonts w:ascii="宋体" w:hAnsi="宋体" w:cs="宋体"/>
                <w:szCs w:val="21"/>
              </w:rPr>
            </w:pPr>
          </w:p>
        </w:tc>
        <w:tc>
          <w:tcPr>
            <w:tcW w:w="230" w:type="pct"/>
            <w:vMerge/>
            <w:vAlign w:val="center"/>
          </w:tcPr>
          <w:p w14:paraId="260AC9FC" w14:textId="77777777" w:rsidR="00D92102" w:rsidRPr="008B2568" w:rsidRDefault="00D92102">
            <w:pPr>
              <w:ind w:firstLineChars="0" w:firstLine="0"/>
              <w:jc w:val="center"/>
              <w:rPr>
                <w:rFonts w:ascii="宋体" w:hAnsi="宋体" w:cs="宋体"/>
                <w:szCs w:val="21"/>
              </w:rPr>
            </w:pPr>
          </w:p>
        </w:tc>
        <w:tc>
          <w:tcPr>
            <w:tcW w:w="938" w:type="pct"/>
            <w:gridSpan w:val="2"/>
            <w:vAlign w:val="center"/>
          </w:tcPr>
          <w:p w14:paraId="06F395C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365" w:type="pct"/>
          </w:tcPr>
          <w:p w14:paraId="49C6975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元/p</w:t>
            </w:r>
          </w:p>
        </w:tc>
        <w:tc>
          <w:tcPr>
            <w:tcW w:w="320" w:type="pct"/>
            <w:gridSpan w:val="2"/>
            <w:vAlign w:val="center"/>
          </w:tcPr>
          <w:p w14:paraId="62A9A5F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0.33</w:t>
            </w:r>
          </w:p>
        </w:tc>
        <w:tc>
          <w:tcPr>
            <w:tcW w:w="168" w:type="pct"/>
            <w:gridSpan w:val="2"/>
            <w:vAlign w:val="center"/>
          </w:tcPr>
          <w:p w14:paraId="21511D7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1.05</w:t>
            </w:r>
          </w:p>
        </w:tc>
        <w:tc>
          <w:tcPr>
            <w:tcW w:w="178" w:type="pct"/>
            <w:gridSpan w:val="2"/>
            <w:vAlign w:val="center"/>
          </w:tcPr>
          <w:p w14:paraId="3FE4608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1.65</w:t>
            </w:r>
          </w:p>
        </w:tc>
        <w:tc>
          <w:tcPr>
            <w:tcW w:w="183" w:type="pct"/>
            <w:vAlign w:val="center"/>
          </w:tcPr>
          <w:p w14:paraId="3758166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1.54</w:t>
            </w:r>
          </w:p>
        </w:tc>
        <w:tc>
          <w:tcPr>
            <w:tcW w:w="223" w:type="pct"/>
          </w:tcPr>
          <w:p w14:paraId="495F39F7" w14:textId="77777777" w:rsidR="00D92102" w:rsidRPr="008B2568" w:rsidRDefault="00D92102">
            <w:pPr>
              <w:ind w:firstLineChars="0" w:firstLine="0"/>
              <w:jc w:val="center"/>
              <w:rPr>
                <w:rFonts w:ascii="宋体" w:hAnsi="宋体" w:cs="宋体"/>
                <w:szCs w:val="21"/>
              </w:rPr>
            </w:pPr>
          </w:p>
        </w:tc>
        <w:tc>
          <w:tcPr>
            <w:tcW w:w="223" w:type="pct"/>
            <w:gridSpan w:val="2"/>
          </w:tcPr>
          <w:p w14:paraId="653F9172" w14:textId="77777777" w:rsidR="00D92102" w:rsidRPr="008B2568" w:rsidRDefault="00D92102">
            <w:pPr>
              <w:ind w:firstLineChars="0" w:firstLine="0"/>
              <w:jc w:val="center"/>
              <w:rPr>
                <w:rFonts w:ascii="宋体" w:hAnsi="宋体" w:cs="宋体"/>
                <w:szCs w:val="21"/>
              </w:rPr>
            </w:pPr>
          </w:p>
        </w:tc>
        <w:tc>
          <w:tcPr>
            <w:tcW w:w="223" w:type="pct"/>
            <w:gridSpan w:val="2"/>
          </w:tcPr>
          <w:p w14:paraId="52BB9EA6" w14:textId="77777777" w:rsidR="00D92102" w:rsidRPr="008B2568" w:rsidRDefault="00D92102">
            <w:pPr>
              <w:ind w:firstLineChars="0" w:firstLine="0"/>
              <w:jc w:val="center"/>
              <w:rPr>
                <w:rFonts w:ascii="宋体" w:hAnsi="宋体" w:cs="宋体"/>
                <w:szCs w:val="21"/>
              </w:rPr>
            </w:pPr>
          </w:p>
        </w:tc>
        <w:tc>
          <w:tcPr>
            <w:tcW w:w="223" w:type="pct"/>
          </w:tcPr>
          <w:p w14:paraId="02C23727" w14:textId="77777777" w:rsidR="00D92102" w:rsidRPr="008B2568" w:rsidRDefault="00D92102">
            <w:pPr>
              <w:ind w:firstLineChars="0" w:firstLine="0"/>
              <w:jc w:val="center"/>
              <w:rPr>
                <w:rFonts w:ascii="宋体" w:hAnsi="宋体" w:cs="宋体"/>
                <w:szCs w:val="21"/>
              </w:rPr>
            </w:pPr>
          </w:p>
        </w:tc>
      </w:tr>
      <w:tr w:rsidR="008B2568" w:rsidRPr="008B2568" w14:paraId="15CC312F" w14:textId="77777777">
        <w:trPr>
          <w:trHeight w:val="420"/>
          <w:jc w:val="center"/>
        </w:trPr>
        <w:tc>
          <w:tcPr>
            <w:tcW w:w="209" w:type="pct"/>
            <w:vMerge/>
            <w:vAlign w:val="center"/>
          </w:tcPr>
          <w:p w14:paraId="4507175C"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3C1809A7" w14:textId="77777777" w:rsidR="00D92102" w:rsidRPr="008B2568" w:rsidRDefault="00D92102">
            <w:pPr>
              <w:ind w:firstLineChars="0" w:firstLine="0"/>
              <w:jc w:val="center"/>
              <w:rPr>
                <w:rFonts w:ascii="宋体" w:hAnsi="宋体" w:cs="宋体"/>
                <w:szCs w:val="21"/>
              </w:rPr>
            </w:pPr>
          </w:p>
        </w:tc>
        <w:tc>
          <w:tcPr>
            <w:tcW w:w="334" w:type="pct"/>
            <w:vAlign w:val="center"/>
          </w:tcPr>
          <w:p w14:paraId="01370E5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
                <w:bCs/>
                <w:szCs w:val="21"/>
              </w:rPr>
              <w:t>名称</w:t>
            </w:r>
          </w:p>
        </w:tc>
        <w:tc>
          <w:tcPr>
            <w:tcW w:w="999" w:type="pct"/>
            <w:vAlign w:val="center"/>
          </w:tcPr>
          <w:p w14:paraId="382E85D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
                <w:bCs/>
                <w:szCs w:val="21"/>
              </w:rPr>
              <w:t>规格（cm*cm）</w:t>
            </w:r>
          </w:p>
        </w:tc>
        <w:tc>
          <w:tcPr>
            <w:tcW w:w="1169" w:type="pct"/>
            <w:gridSpan w:val="3"/>
            <w:vAlign w:val="center"/>
          </w:tcPr>
          <w:p w14:paraId="6BD229B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
                <w:bCs/>
                <w:szCs w:val="21"/>
              </w:rPr>
              <w:t>起印量（P）</w:t>
            </w:r>
          </w:p>
        </w:tc>
        <w:tc>
          <w:tcPr>
            <w:tcW w:w="365" w:type="pct"/>
          </w:tcPr>
          <w:p w14:paraId="7897C3F2"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
                <w:bCs/>
                <w:szCs w:val="21"/>
              </w:rPr>
              <w:t>单位</w:t>
            </w:r>
          </w:p>
        </w:tc>
        <w:tc>
          <w:tcPr>
            <w:tcW w:w="848" w:type="pct"/>
            <w:gridSpan w:val="7"/>
          </w:tcPr>
          <w:p w14:paraId="7145130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
                <w:bCs/>
                <w:szCs w:val="21"/>
              </w:rPr>
              <w:t>最高含税单价限价</w:t>
            </w:r>
          </w:p>
        </w:tc>
        <w:tc>
          <w:tcPr>
            <w:tcW w:w="892" w:type="pct"/>
            <w:gridSpan w:val="6"/>
          </w:tcPr>
          <w:p w14:paraId="01F7AD9E"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含税单价</w:t>
            </w:r>
          </w:p>
        </w:tc>
      </w:tr>
      <w:tr w:rsidR="008B2568" w:rsidRPr="008B2568" w14:paraId="1215D5F5" w14:textId="77777777">
        <w:trPr>
          <w:trHeight w:val="420"/>
          <w:jc w:val="center"/>
        </w:trPr>
        <w:tc>
          <w:tcPr>
            <w:tcW w:w="209" w:type="pct"/>
            <w:vMerge/>
            <w:vAlign w:val="center"/>
          </w:tcPr>
          <w:p w14:paraId="5587A70D"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5020796F" w14:textId="77777777" w:rsidR="00D92102" w:rsidRPr="008B2568" w:rsidRDefault="00D92102">
            <w:pPr>
              <w:ind w:firstLineChars="0" w:firstLine="0"/>
              <w:jc w:val="center"/>
              <w:rPr>
                <w:rFonts w:ascii="宋体" w:hAnsi="宋体" w:cs="宋体"/>
                <w:szCs w:val="21"/>
              </w:rPr>
            </w:pPr>
          </w:p>
        </w:tc>
        <w:tc>
          <w:tcPr>
            <w:tcW w:w="334" w:type="pct"/>
            <w:vMerge w:val="restart"/>
            <w:vAlign w:val="center"/>
          </w:tcPr>
          <w:p w14:paraId="08DF7DC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专用信纸</w:t>
            </w:r>
          </w:p>
        </w:tc>
        <w:tc>
          <w:tcPr>
            <w:tcW w:w="999" w:type="pct"/>
            <w:vMerge w:val="restart"/>
            <w:vAlign w:val="center"/>
          </w:tcPr>
          <w:p w14:paraId="00E8143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规格：21*29.7，单面彩色，胶版纸，四色印刷，可替换分支行标识</w:t>
            </w:r>
          </w:p>
        </w:tc>
        <w:tc>
          <w:tcPr>
            <w:tcW w:w="230" w:type="pct"/>
            <w:vMerge w:val="restart"/>
            <w:vAlign w:val="center"/>
          </w:tcPr>
          <w:p w14:paraId="625BE67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rPr>
              <w:t>100</w:t>
            </w:r>
          </w:p>
        </w:tc>
        <w:tc>
          <w:tcPr>
            <w:tcW w:w="938" w:type="pct"/>
            <w:gridSpan w:val="2"/>
          </w:tcPr>
          <w:p w14:paraId="7AA5E37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起印量以下</w:t>
            </w:r>
          </w:p>
        </w:tc>
        <w:tc>
          <w:tcPr>
            <w:tcW w:w="365" w:type="pct"/>
          </w:tcPr>
          <w:p w14:paraId="4914F971"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Cs/>
                <w:szCs w:val="21"/>
              </w:rPr>
              <w:t>元/张</w:t>
            </w:r>
          </w:p>
        </w:tc>
        <w:tc>
          <w:tcPr>
            <w:tcW w:w="848" w:type="pct"/>
            <w:gridSpan w:val="7"/>
            <w:vAlign w:val="center"/>
          </w:tcPr>
          <w:p w14:paraId="44B2456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0.31</w:t>
            </w:r>
          </w:p>
        </w:tc>
        <w:tc>
          <w:tcPr>
            <w:tcW w:w="892" w:type="pct"/>
            <w:gridSpan w:val="6"/>
          </w:tcPr>
          <w:p w14:paraId="061C9892" w14:textId="77777777" w:rsidR="00D92102" w:rsidRPr="008B2568" w:rsidRDefault="00D92102">
            <w:pPr>
              <w:ind w:firstLineChars="0" w:firstLine="0"/>
              <w:jc w:val="center"/>
              <w:rPr>
                <w:rFonts w:ascii="宋体" w:hAnsi="宋体" w:cs="宋体"/>
                <w:szCs w:val="21"/>
              </w:rPr>
            </w:pPr>
          </w:p>
        </w:tc>
      </w:tr>
      <w:tr w:rsidR="008B2568" w:rsidRPr="008B2568" w14:paraId="0E5B47C1" w14:textId="77777777">
        <w:trPr>
          <w:trHeight w:val="420"/>
          <w:jc w:val="center"/>
        </w:trPr>
        <w:tc>
          <w:tcPr>
            <w:tcW w:w="209" w:type="pct"/>
            <w:vMerge/>
            <w:vAlign w:val="center"/>
          </w:tcPr>
          <w:p w14:paraId="6ABDE554"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1213B2BE"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18BCD3BB" w14:textId="77777777" w:rsidR="00D92102" w:rsidRPr="008B2568" w:rsidRDefault="00D92102">
            <w:pPr>
              <w:ind w:firstLineChars="0" w:firstLine="0"/>
              <w:jc w:val="center"/>
              <w:rPr>
                <w:rFonts w:ascii="宋体" w:hAnsi="宋体" w:cs="宋体"/>
                <w:szCs w:val="21"/>
              </w:rPr>
            </w:pPr>
          </w:p>
        </w:tc>
        <w:tc>
          <w:tcPr>
            <w:tcW w:w="999" w:type="pct"/>
            <w:vMerge/>
            <w:vAlign w:val="center"/>
          </w:tcPr>
          <w:p w14:paraId="1F1362F6" w14:textId="77777777" w:rsidR="00D92102" w:rsidRPr="008B2568" w:rsidRDefault="00D92102">
            <w:pPr>
              <w:ind w:firstLineChars="0" w:firstLine="0"/>
              <w:jc w:val="center"/>
              <w:rPr>
                <w:rFonts w:ascii="宋体" w:hAnsi="宋体" w:cs="宋体"/>
                <w:szCs w:val="21"/>
              </w:rPr>
            </w:pPr>
          </w:p>
        </w:tc>
        <w:tc>
          <w:tcPr>
            <w:tcW w:w="230" w:type="pct"/>
            <w:vMerge/>
            <w:vAlign w:val="center"/>
          </w:tcPr>
          <w:p w14:paraId="45C8296B" w14:textId="77777777" w:rsidR="00D92102" w:rsidRPr="008B2568" w:rsidRDefault="00D92102">
            <w:pPr>
              <w:ind w:firstLineChars="0" w:firstLine="0"/>
              <w:jc w:val="center"/>
              <w:rPr>
                <w:rFonts w:ascii="宋体" w:hAnsi="宋体" w:cs="宋体"/>
                <w:szCs w:val="21"/>
              </w:rPr>
            </w:pPr>
          </w:p>
        </w:tc>
        <w:tc>
          <w:tcPr>
            <w:tcW w:w="938" w:type="pct"/>
            <w:gridSpan w:val="2"/>
            <w:vAlign w:val="center"/>
          </w:tcPr>
          <w:p w14:paraId="2AE9D49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起印量以上（含起印量）</w:t>
            </w:r>
          </w:p>
        </w:tc>
        <w:tc>
          <w:tcPr>
            <w:tcW w:w="365" w:type="pct"/>
          </w:tcPr>
          <w:p w14:paraId="678DCC8B"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Cs/>
                <w:szCs w:val="21"/>
              </w:rPr>
              <w:t>元/张</w:t>
            </w:r>
          </w:p>
        </w:tc>
        <w:tc>
          <w:tcPr>
            <w:tcW w:w="848" w:type="pct"/>
            <w:gridSpan w:val="7"/>
            <w:vAlign w:val="center"/>
          </w:tcPr>
          <w:p w14:paraId="45ECDDF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0.25</w:t>
            </w:r>
          </w:p>
        </w:tc>
        <w:tc>
          <w:tcPr>
            <w:tcW w:w="892" w:type="pct"/>
            <w:gridSpan w:val="6"/>
          </w:tcPr>
          <w:p w14:paraId="2B0C3508" w14:textId="77777777" w:rsidR="00D92102" w:rsidRPr="008B2568" w:rsidRDefault="00D92102">
            <w:pPr>
              <w:ind w:firstLineChars="0" w:firstLine="0"/>
              <w:jc w:val="center"/>
              <w:rPr>
                <w:rFonts w:ascii="宋体" w:hAnsi="宋体" w:cs="宋体"/>
                <w:szCs w:val="21"/>
              </w:rPr>
            </w:pPr>
          </w:p>
        </w:tc>
      </w:tr>
      <w:tr w:rsidR="008B2568" w:rsidRPr="008B2568" w14:paraId="12FA0A9A" w14:textId="77777777">
        <w:trPr>
          <w:trHeight w:val="420"/>
          <w:jc w:val="center"/>
        </w:trPr>
        <w:tc>
          <w:tcPr>
            <w:tcW w:w="209" w:type="pct"/>
            <w:vMerge/>
            <w:vAlign w:val="center"/>
          </w:tcPr>
          <w:p w14:paraId="5EDC7467"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4A6A8396" w14:textId="77777777" w:rsidR="00D92102" w:rsidRPr="008B2568" w:rsidRDefault="00D92102">
            <w:pPr>
              <w:ind w:firstLineChars="0" w:firstLine="0"/>
              <w:jc w:val="center"/>
              <w:rPr>
                <w:rFonts w:ascii="宋体" w:hAnsi="宋体" w:cs="宋体"/>
                <w:szCs w:val="21"/>
              </w:rPr>
            </w:pPr>
          </w:p>
        </w:tc>
        <w:tc>
          <w:tcPr>
            <w:tcW w:w="334" w:type="pct"/>
            <w:vAlign w:val="center"/>
          </w:tcPr>
          <w:p w14:paraId="7346E81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纸杯</w:t>
            </w:r>
          </w:p>
        </w:tc>
        <w:tc>
          <w:tcPr>
            <w:tcW w:w="999" w:type="pct"/>
            <w:vAlign w:val="center"/>
          </w:tcPr>
          <w:p w14:paraId="0243531E" w14:textId="77777777" w:rsidR="00D92102" w:rsidRPr="008B2568" w:rsidRDefault="00200066">
            <w:pPr>
              <w:ind w:firstLineChars="0" w:firstLine="0"/>
              <w:jc w:val="center"/>
              <w:rPr>
                <w:rFonts w:ascii="宋体" w:hAnsi="宋体" w:cs="宋体"/>
                <w:szCs w:val="21"/>
              </w:rPr>
            </w:pPr>
            <w:r w:rsidRPr="008B2568">
              <w:rPr>
                <w:rFonts w:hint="eastAsia"/>
              </w:rPr>
              <w:t>规格：</w:t>
            </w:r>
            <w:r w:rsidRPr="008B2568">
              <w:rPr>
                <w:rFonts w:hint="eastAsia"/>
              </w:rPr>
              <w:t>108mm</w:t>
            </w:r>
            <w:r w:rsidRPr="008B2568">
              <w:rPr>
                <w:rFonts w:hint="eastAsia"/>
              </w:rPr>
              <w:t>（高度），原浆纸，彩色印刷，不可替换分支行标识</w:t>
            </w:r>
          </w:p>
        </w:tc>
        <w:tc>
          <w:tcPr>
            <w:tcW w:w="1169" w:type="pct"/>
            <w:gridSpan w:val="3"/>
            <w:vAlign w:val="center"/>
          </w:tcPr>
          <w:p w14:paraId="6BD84A6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365" w:type="pct"/>
            <w:vAlign w:val="center"/>
          </w:tcPr>
          <w:p w14:paraId="63AAA36A" w14:textId="77777777" w:rsidR="00D92102" w:rsidRPr="008B2568" w:rsidRDefault="00200066">
            <w:pPr>
              <w:ind w:firstLineChars="0" w:firstLine="0"/>
              <w:jc w:val="center"/>
              <w:rPr>
                <w:rFonts w:ascii="宋体" w:hAnsi="宋体" w:cs="宋体"/>
                <w:bCs/>
                <w:szCs w:val="21"/>
              </w:rPr>
            </w:pPr>
            <w:r w:rsidRPr="008B2568">
              <w:rPr>
                <w:rFonts w:ascii="宋体" w:hAnsi="宋体" w:cs="宋体" w:hint="eastAsia"/>
                <w:bCs/>
                <w:szCs w:val="21"/>
              </w:rPr>
              <w:t>元/个</w:t>
            </w:r>
          </w:p>
        </w:tc>
        <w:tc>
          <w:tcPr>
            <w:tcW w:w="848" w:type="pct"/>
            <w:gridSpan w:val="7"/>
            <w:vAlign w:val="center"/>
          </w:tcPr>
          <w:p w14:paraId="244BF63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0.3</w:t>
            </w:r>
          </w:p>
        </w:tc>
        <w:tc>
          <w:tcPr>
            <w:tcW w:w="892" w:type="pct"/>
            <w:gridSpan w:val="6"/>
          </w:tcPr>
          <w:p w14:paraId="1130AA18" w14:textId="77777777" w:rsidR="00D92102" w:rsidRPr="008B2568" w:rsidRDefault="00D92102">
            <w:pPr>
              <w:ind w:firstLineChars="0" w:firstLine="0"/>
              <w:jc w:val="center"/>
              <w:rPr>
                <w:rFonts w:ascii="宋体" w:hAnsi="宋体" w:cs="宋体"/>
                <w:szCs w:val="21"/>
              </w:rPr>
            </w:pPr>
          </w:p>
        </w:tc>
      </w:tr>
      <w:tr w:rsidR="008B2568" w:rsidRPr="008B2568" w14:paraId="7D0D88D7" w14:textId="77777777">
        <w:trPr>
          <w:trHeight w:val="420"/>
          <w:jc w:val="center"/>
        </w:trPr>
        <w:tc>
          <w:tcPr>
            <w:tcW w:w="209" w:type="pct"/>
            <w:vMerge/>
            <w:vAlign w:val="center"/>
          </w:tcPr>
          <w:p w14:paraId="1D756C0C" w14:textId="77777777" w:rsidR="00D92102" w:rsidRPr="008B2568" w:rsidRDefault="00D92102">
            <w:pPr>
              <w:ind w:firstLineChars="0" w:firstLine="0"/>
              <w:jc w:val="center"/>
              <w:rPr>
                <w:rFonts w:ascii="宋体" w:hAnsi="宋体" w:cs="宋体"/>
                <w:szCs w:val="21"/>
              </w:rPr>
            </w:pPr>
          </w:p>
        </w:tc>
        <w:tc>
          <w:tcPr>
            <w:tcW w:w="4791" w:type="pct"/>
            <w:gridSpan w:val="20"/>
            <w:vAlign w:val="center"/>
          </w:tcPr>
          <w:p w14:paraId="3CBEC161" w14:textId="77777777" w:rsidR="00D92102" w:rsidRPr="008B2568" w:rsidRDefault="00200066">
            <w:pPr>
              <w:ind w:firstLineChars="0" w:firstLine="0"/>
              <w:jc w:val="center"/>
              <w:rPr>
                <w:rFonts w:ascii="宋体" w:hAnsi="宋体" w:cs="宋体"/>
                <w:szCs w:val="21"/>
              </w:rPr>
            </w:pPr>
            <w:r w:rsidRPr="008B2568">
              <w:rPr>
                <w:rFonts w:ascii="宋体" w:hAnsi="宋体" w:cs="宋体"/>
                <w:b/>
                <w:sz w:val="32"/>
                <w:szCs w:val="21"/>
              </w:rPr>
              <w:t>E</w:t>
            </w:r>
            <w:r w:rsidRPr="008B2568">
              <w:rPr>
                <w:rFonts w:ascii="宋体" w:hAnsi="宋体" w:cs="宋体" w:hint="eastAsia"/>
                <w:b/>
                <w:sz w:val="32"/>
                <w:szCs w:val="21"/>
              </w:rPr>
              <w:t>类含税单价合计值：</w:t>
            </w:r>
            <w:r w:rsidRPr="008B2568">
              <w:rPr>
                <w:rFonts w:ascii="宋体" w:hAnsi="宋体" w:cs="宋体" w:hint="eastAsia"/>
                <w:b/>
                <w:sz w:val="32"/>
                <w:szCs w:val="21"/>
                <w:u w:val="single"/>
              </w:rPr>
              <w:t xml:space="preserve"> </w:t>
            </w:r>
            <w:r w:rsidRPr="008B2568">
              <w:rPr>
                <w:rFonts w:ascii="宋体" w:hAnsi="宋体" w:cs="宋体"/>
                <w:b/>
                <w:sz w:val="32"/>
                <w:szCs w:val="21"/>
                <w:u w:val="single"/>
              </w:rPr>
              <w:t xml:space="preserve">   </w:t>
            </w:r>
            <w:r w:rsidRPr="008B2568">
              <w:rPr>
                <w:rFonts w:ascii="宋体" w:hAnsi="宋体" w:cs="宋体" w:hint="eastAsia"/>
                <w:b/>
                <w:sz w:val="32"/>
                <w:szCs w:val="21"/>
              </w:rPr>
              <w:t>元</w:t>
            </w:r>
          </w:p>
        </w:tc>
      </w:tr>
      <w:tr w:rsidR="008B2568" w:rsidRPr="008B2568" w14:paraId="7421DEFC" w14:textId="77777777">
        <w:trPr>
          <w:trHeight w:val="420"/>
          <w:jc w:val="center"/>
        </w:trPr>
        <w:tc>
          <w:tcPr>
            <w:tcW w:w="209" w:type="pct"/>
            <w:vMerge/>
            <w:vAlign w:val="center"/>
          </w:tcPr>
          <w:p w14:paraId="0B47A1CF" w14:textId="77777777" w:rsidR="00D92102" w:rsidRPr="008B2568" w:rsidRDefault="00D92102">
            <w:pPr>
              <w:ind w:firstLineChars="0" w:firstLine="0"/>
              <w:jc w:val="center"/>
              <w:rPr>
                <w:rFonts w:ascii="宋体" w:hAnsi="宋体" w:cs="宋体"/>
                <w:szCs w:val="21"/>
              </w:rPr>
            </w:pPr>
          </w:p>
        </w:tc>
        <w:tc>
          <w:tcPr>
            <w:tcW w:w="183" w:type="pct"/>
            <w:vMerge w:val="restart"/>
            <w:vAlign w:val="center"/>
          </w:tcPr>
          <w:p w14:paraId="561745DC" w14:textId="77777777" w:rsidR="00D92102" w:rsidRPr="008B2568" w:rsidRDefault="00200066">
            <w:pPr>
              <w:ind w:firstLineChars="0" w:firstLine="0"/>
              <w:jc w:val="center"/>
              <w:rPr>
                <w:rFonts w:ascii="宋体" w:hAnsi="宋体" w:cs="宋体"/>
                <w:szCs w:val="21"/>
              </w:rPr>
            </w:pPr>
            <w:r w:rsidRPr="008B2568">
              <w:rPr>
                <w:rFonts w:ascii="宋体" w:hAnsi="宋体" w:cs="宋体"/>
                <w:szCs w:val="21"/>
              </w:rPr>
              <w:t>F</w:t>
            </w:r>
          </w:p>
        </w:tc>
        <w:tc>
          <w:tcPr>
            <w:tcW w:w="334" w:type="pct"/>
            <w:vAlign w:val="center"/>
          </w:tcPr>
          <w:p w14:paraId="55DFE396"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名称</w:t>
            </w:r>
          </w:p>
        </w:tc>
        <w:tc>
          <w:tcPr>
            <w:tcW w:w="999" w:type="pct"/>
            <w:vAlign w:val="center"/>
          </w:tcPr>
          <w:p w14:paraId="092AC318"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规格（cm*cm）</w:t>
            </w:r>
          </w:p>
        </w:tc>
        <w:tc>
          <w:tcPr>
            <w:tcW w:w="1169" w:type="pct"/>
            <w:gridSpan w:val="3"/>
            <w:vAlign w:val="center"/>
          </w:tcPr>
          <w:p w14:paraId="488B1BC7"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起印量</w:t>
            </w:r>
          </w:p>
        </w:tc>
        <w:tc>
          <w:tcPr>
            <w:tcW w:w="365" w:type="pct"/>
          </w:tcPr>
          <w:p w14:paraId="1BB573A4"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单位</w:t>
            </w:r>
          </w:p>
        </w:tc>
        <w:tc>
          <w:tcPr>
            <w:tcW w:w="848" w:type="pct"/>
            <w:gridSpan w:val="7"/>
            <w:vAlign w:val="center"/>
          </w:tcPr>
          <w:p w14:paraId="1B2225F5"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最高含税单价限价</w:t>
            </w:r>
          </w:p>
        </w:tc>
        <w:tc>
          <w:tcPr>
            <w:tcW w:w="892" w:type="pct"/>
            <w:gridSpan w:val="6"/>
          </w:tcPr>
          <w:p w14:paraId="0816F782"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含税单价</w:t>
            </w:r>
          </w:p>
        </w:tc>
      </w:tr>
      <w:tr w:rsidR="008B2568" w:rsidRPr="008B2568" w14:paraId="2E74C682" w14:textId="77777777">
        <w:trPr>
          <w:trHeight w:val="420"/>
          <w:jc w:val="center"/>
        </w:trPr>
        <w:tc>
          <w:tcPr>
            <w:tcW w:w="209" w:type="pct"/>
            <w:vMerge/>
            <w:vAlign w:val="center"/>
          </w:tcPr>
          <w:p w14:paraId="5274628E"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55F5C8E9" w14:textId="77777777" w:rsidR="00D92102" w:rsidRPr="008B2568" w:rsidRDefault="00D92102">
            <w:pPr>
              <w:ind w:firstLineChars="0" w:firstLine="0"/>
              <w:jc w:val="center"/>
              <w:rPr>
                <w:rFonts w:ascii="宋体" w:hAnsi="宋体" w:cs="宋体"/>
                <w:szCs w:val="21"/>
              </w:rPr>
            </w:pPr>
          </w:p>
        </w:tc>
        <w:tc>
          <w:tcPr>
            <w:tcW w:w="334" w:type="pct"/>
            <w:vMerge w:val="restart"/>
            <w:vAlign w:val="center"/>
          </w:tcPr>
          <w:p w14:paraId="51297EF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易拉宝（相纸）</w:t>
            </w:r>
          </w:p>
        </w:tc>
        <w:tc>
          <w:tcPr>
            <w:tcW w:w="999" w:type="pct"/>
            <w:vAlign w:val="center"/>
          </w:tcPr>
          <w:p w14:paraId="3FF9A2C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80*160（单面彩色）</w:t>
            </w:r>
          </w:p>
        </w:tc>
        <w:tc>
          <w:tcPr>
            <w:tcW w:w="1169" w:type="pct"/>
            <w:gridSpan w:val="3"/>
            <w:vAlign w:val="center"/>
          </w:tcPr>
          <w:p w14:paraId="66E6713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365" w:type="pct"/>
          </w:tcPr>
          <w:p w14:paraId="31929C1B"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848" w:type="pct"/>
            <w:gridSpan w:val="7"/>
            <w:vAlign w:val="center"/>
          </w:tcPr>
          <w:p w14:paraId="607B901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44.00</w:t>
            </w:r>
          </w:p>
        </w:tc>
        <w:tc>
          <w:tcPr>
            <w:tcW w:w="892" w:type="pct"/>
            <w:gridSpan w:val="6"/>
          </w:tcPr>
          <w:p w14:paraId="7F5301B0" w14:textId="77777777" w:rsidR="00D92102" w:rsidRPr="008B2568" w:rsidRDefault="00D92102">
            <w:pPr>
              <w:ind w:firstLineChars="0" w:firstLine="0"/>
              <w:jc w:val="center"/>
              <w:rPr>
                <w:rFonts w:ascii="宋体" w:hAnsi="宋体" w:cs="宋体"/>
                <w:szCs w:val="21"/>
              </w:rPr>
            </w:pPr>
          </w:p>
        </w:tc>
      </w:tr>
      <w:tr w:rsidR="008B2568" w:rsidRPr="008B2568" w14:paraId="2F4AE6AE" w14:textId="77777777">
        <w:trPr>
          <w:trHeight w:val="420"/>
          <w:jc w:val="center"/>
        </w:trPr>
        <w:tc>
          <w:tcPr>
            <w:tcW w:w="209" w:type="pct"/>
            <w:vMerge/>
            <w:vAlign w:val="center"/>
          </w:tcPr>
          <w:p w14:paraId="50F02F95"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295E5679"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232836A7" w14:textId="77777777" w:rsidR="00D92102" w:rsidRPr="008B2568" w:rsidRDefault="00D92102">
            <w:pPr>
              <w:ind w:firstLineChars="0" w:firstLine="0"/>
              <w:jc w:val="center"/>
              <w:rPr>
                <w:rFonts w:ascii="宋体" w:hAnsi="宋体" w:cs="宋体"/>
                <w:szCs w:val="21"/>
              </w:rPr>
            </w:pPr>
          </w:p>
        </w:tc>
        <w:tc>
          <w:tcPr>
            <w:tcW w:w="999" w:type="pct"/>
            <w:vAlign w:val="center"/>
          </w:tcPr>
          <w:p w14:paraId="58C55E3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80*180（单面彩色）</w:t>
            </w:r>
          </w:p>
        </w:tc>
        <w:tc>
          <w:tcPr>
            <w:tcW w:w="1169" w:type="pct"/>
            <w:gridSpan w:val="3"/>
            <w:vAlign w:val="center"/>
          </w:tcPr>
          <w:p w14:paraId="26BC2AA4"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365" w:type="pct"/>
          </w:tcPr>
          <w:p w14:paraId="1BBC941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848" w:type="pct"/>
            <w:gridSpan w:val="7"/>
            <w:vAlign w:val="center"/>
          </w:tcPr>
          <w:p w14:paraId="2C893CC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49.50</w:t>
            </w:r>
          </w:p>
        </w:tc>
        <w:tc>
          <w:tcPr>
            <w:tcW w:w="892" w:type="pct"/>
            <w:gridSpan w:val="6"/>
          </w:tcPr>
          <w:p w14:paraId="27EC4CCC" w14:textId="77777777" w:rsidR="00D92102" w:rsidRPr="008B2568" w:rsidRDefault="00D92102">
            <w:pPr>
              <w:ind w:firstLineChars="0" w:firstLine="0"/>
              <w:jc w:val="center"/>
              <w:rPr>
                <w:rFonts w:ascii="宋体" w:hAnsi="宋体" w:cs="宋体"/>
                <w:szCs w:val="21"/>
              </w:rPr>
            </w:pPr>
          </w:p>
        </w:tc>
      </w:tr>
      <w:tr w:rsidR="008B2568" w:rsidRPr="008B2568" w14:paraId="09F3DB40" w14:textId="77777777">
        <w:trPr>
          <w:trHeight w:val="420"/>
          <w:jc w:val="center"/>
        </w:trPr>
        <w:tc>
          <w:tcPr>
            <w:tcW w:w="209" w:type="pct"/>
            <w:vMerge/>
            <w:vAlign w:val="center"/>
          </w:tcPr>
          <w:p w14:paraId="6780805E"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47C98A36"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19C82152" w14:textId="77777777" w:rsidR="00D92102" w:rsidRPr="008B2568" w:rsidRDefault="00D92102">
            <w:pPr>
              <w:ind w:firstLineChars="0" w:firstLine="0"/>
              <w:jc w:val="center"/>
              <w:rPr>
                <w:rFonts w:ascii="宋体" w:hAnsi="宋体" w:cs="宋体"/>
                <w:szCs w:val="21"/>
              </w:rPr>
            </w:pPr>
          </w:p>
        </w:tc>
        <w:tc>
          <w:tcPr>
            <w:tcW w:w="999" w:type="pct"/>
            <w:vAlign w:val="center"/>
          </w:tcPr>
          <w:p w14:paraId="2DB3094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80*200（单面彩色）</w:t>
            </w:r>
          </w:p>
        </w:tc>
        <w:tc>
          <w:tcPr>
            <w:tcW w:w="1169" w:type="pct"/>
            <w:gridSpan w:val="3"/>
            <w:vAlign w:val="center"/>
          </w:tcPr>
          <w:p w14:paraId="4876BA8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365" w:type="pct"/>
          </w:tcPr>
          <w:p w14:paraId="0DDDFA6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848" w:type="pct"/>
            <w:gridSpan w:val="7"/>
            <w:vAlign w:val="center"/>
          </w:tcPr>
          <w:p w14:paraId="17DBE77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66.00</w:t>
            </w:r>
          </w:p>
        </w:tc>
        <w:tc>
          <w:tcPr>
            <w:tcW w:w="892" w:type="pct"/>
            <w:gridSpan w:val="6"/>
          </w:tcPr>
          <w:p w14:paraId="6A4C3E03" w14:textId="77777777" w:rsidR="00D92102" w:rsidRPr="008B2568" w:rsidRDefault="00D92102">
            <w:pPr>
              <w:ind w:firstLineChars="0" w:firstLine="0"/>
              <w:jc w:val="center"/>
              <w:rPr>
                <w:rFonts w:ascii="宋体" w:hAnsi="宋体" w:cs="宋体"/>
                <w:szCs w:val="21"/>
              </w:rPr>
            </w:pPr>
          </w:p>
        </w:tc>
      </w:tr>
      <w:tr w:rsidR="008B2568" w:rsidRPr="008B2568" w14:paraId="04EB5333" w14:textId="77777777">
        <w:trPr>
          <w:trHeight w:val="420"/>
          <w:jc w:val="center"/>
        </w:trPr>
        <w:tc>
          <w:tcPr>
            <w:tcW w:w="209" w:type="pct"/>
            <w:vMerge/>
            <w:vAlign w:val="center"/>
          </w:tcPr>
          <w:p w14:paraId="6B2ED7C6"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7F18C99A"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74FB10C1" w14:textId="77777777" w:rsidR="00D92102" w:rsidRPr="008B2568" w:rsidRDefault="00D92102">
            <w:pPr>
              <w:ind w:firstLineChars="0" w:firstLine="0"/>
              <w:jc w:val="center"/>
              <w:rPr>
                <w:rFonts w:ascii="宋体" w:hAnsi="宋体" w:cs="宋体"/>
                <w:szCs w:val="21"/>
              </w:rPr>
            </w:pPr>
          </w:p>
        </w:tc>
        <w:tc>
          <w:tcPr>
            <w:tcW w:w="999" w:type="pct"/>
            <w:vMerge w:val="restart"/>
            <w:vAlign w:val="center"/>
          </w:tcPr>
          <w:p w14:paraId="5EBEA70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展架</w:t>
            </w:r>
          </w:p>
        </w:tc>
        <w:tc>
          <w:tcPr>
            <w:tcW w:w="230" w:type="pct"/>
            <w:vMerge w:val="restart"/>
            <w:vAlign w:val="center"/>
          </w:tcPr>
          <w:p w14:paraId="531AE5E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938" w:type="pct"/>
            <w:gridSpan w:val="2"/>
            <w:vAlign w:val="center"/>
          </w:tcPr>
          <w:p w14:paraId="49F29C6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X型展架</w:t>
            </w:r>
          </w:p>
        </w:tc>
        <w:tc>
          <w:tcPr>
            <w:tcW w:w="365" w:type="pct"/>
          </w:tcPr>
          <w:p w14:paraId="7B66A17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元/个</w:t>
            </w:r>
          </w:p>
        </w:tc>
        <w:tc>
          <w:tcPr>
            <w:tcW w:w="848" w:type="pct"/>
            <w:gridSpan w:val="7"/>
            <w:vAlign w:val="center"/>
          </w:tcPr>
          <w:p w14:paraId="2B4E073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33</w:t>
            </w:r>
            <w:r w:rsidRPr="008B2568">
              <w:rPr>
                <w:rFonts w:ascii="宋体" w:hAnsi="宋体" w:cs="宋体"/>
                <w:szCs w:val="21"/>
              </w:rPr>
              <w:t xml:space="preserve"> </w:t>
            </w:r>
          </w:p>
        </w:tc>
        <w:tc>
          <w:tcPr>
            <w:tcW w:w="892" w:type="pct"/>
            <w:gridSpan w:val="6"/>
          </w:tcPr>
          <w:p w14:paraId="6B7865EE" w14:textId="77777777" w:rsidR="00D92102" w:rsidRPr="008B2568" w:rsidRDefault="00D92102">
            <w:pPr>
              <w:ind w:firstLineChars="0" w:firstLine="0"/>
              <w:jc w:val="center"/>
              <w:rPr>
                <w:rFonts w:ascii="宋体" w:hAnsi="宋体" w:cs="宋体"/>
                <w:szCs w:val="21"/>
              </w:rPr>
            </w:pPr>
          </w:p>
        </w:tc>
      </w:tr>
      <w:tr w:rsidR="008B2568" w:rsidRPr="008B2568" w14:paraId="314050FA" w14:textId="77777777">
        <w:trPr>
          <w:trHeight w:val="420"/>
          <w:jc w:val="center"/>
        </w:trPr>
        <w:tc>
          <w:tcPr>
            <w:tcW w:w="209" w:type="pct"/>
            <w:vMerge/>
            <w:vAlign w:val="center"/>
          </w:tcPr>
          <w:p w14:paraId="52E38931"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7E130971"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3B5E42CA" w14:textId="77777777" w:rsidR="00D92102" w:rsidRPr="008B2568" w:rsidRDefault="00D92102">
            <w:pPr>
              <w:ind w:firstLineChars="0" w:firstLine="0"/>
              <w:jc w:val="center"/>
              <w:rPr>
                <w:rFonts w:ascii="宋体" w:hAnsi="宋体" w:cs="宋体"/>
                <w:szCs w:val="21"/>
              </w:rPr>
            </w:pPr>
          </w:p>
        </w:tc>
        <w:tc>
          <w:tcPr>
            <w:tcW w:w="999" w:type="pct"/>
            <w:vMerge/>
            <w:vAlign w:val="center"/>
          </w:tcPr>
          <w:p w14:paraId="2A351A46" w14:textId="77777777" w:rsidR="00D92102" w:rsidRPr="008B2568" w:rsidRDefault="00D92102">
            <w:pPr>
              <w:ind w:firstLineChars="0" w:firstLine="0"/>
              <w:jc w:val="center"/>
              <w:rPr>
                <w:rFonts w:ascii="宋体" w:hAnsi="宋体" w:cs="宋体"/>
                <w:szCs w:val="21"/>
              </w:rPr>
            </w:pPr>
          </w:p>
        </w:tc>
        <w:tc>
          <w:tcPr>
            <w:tcW w:w="230" w:type="pct"/>
            <w:vMerge/>
            <w:vAlign w:val="center"/>
          </w:tcPr>
          <w:p w14:paraId="523DAF91" w14:textId="77777777" w:rsidR="00D92102" w:rsidRPr="008B2568" w:rsidRDefault="00D92102">
            <w:pPr>
              <w:ind w:firstLineChars="0" w:firstLine="0"/>
              <w:jc w:val="center"/>
              <w:rPr>
                <w:rFonts w:ascii="宋体" w:hAnsi="宋体" w:cs="宋体"/>
                <w:szCs w:val="21"/>
              </w:rPr>
            </w:pPr>
          </w:p>
        </w:tc>
        <w:tc>
          <w:tcPr>
            <w:tcW w:w="938" w:type="pct"/>
            <w:gridSpan w:val="2"/>
            <w:vAlign w:val="center"/>
          </w:tcPr>
          <w:p w14:paraId="23853A1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L展架</w:t>
            </w:r>
          </w:p>
        </w:tc>
        <w:tc>
          <w:tcPr>
            <w:tcW w:w="365" w:type="pct"/>
          </w:tcPr>
          <w:p w14:paraId="4912A48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元/个</w:t>
            </w:r>
          </w:p>
        </w:tc>
        <w:tc>
          <w:tcPr>
            <w:tcW w:w="848" w:type="pct"/>
            <w:gridSpan w:val="7"/>
            <w:vAlign w:val="center"/>
          </w:tcPr>
          <w:p w14:paraId="6B3F9C6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99</w:t>
            </w:r>
            <w:r w:rsidRPr="008B2568">
              <w:rPr>
                <w:rFonts w:ascii="宋体" w:hAnsi="宋体" w:cs="宋体"/>
                <w:szCs w:val="21"/>
              </w:rPr>
              <w:t xml:space="preserve"> </w:t>
            </w:r>
          </w:p>
        </w:tc>
        <w:tc>
          <w:tcPr>
            <w:tcW w:w="892" w:type="pct"/>
            <w:gridSpan w:val="6"/>
          </w:tcPr>
          <w:p w14:paraId="025FD378" w14:textId="77777777" w:rsidR="00D92102" w:rsidRPr="008B2568" w:rsidRDefault="00D92102">
            <w:pPr>
              <w:ind w:firstLineChars="0" w:firstLine="0"/>
              <w:jc w:val="center"/>
              <w:rPr>
                <w:rFonts w:ascii="宋体" w:hAnsi="宋体" w:cs="宋体"/>
                <w:szCs w:val="21"/>
              </w:rPr>
            </w:pPr>
          </w:p>
        </w:tc>
      </w:tr>
      <w:tr w:rsidR="008B2568" w:rsidRPr="008B2568" w14:paraId="3C4E0561" w14:textId="77777777">
        <w:trPr>
          <w:trHeight w:val="420"/>
          <w:jc w:val="center"/>
        </w:trPr>
        <w:tc>
          <w:tcPr>
            <w:tcW w:w="209" w:type="pct"/>
            <w:vMerge/>
            <w:vAlign w:val="center"/>
          </w:tcPr>
          <w:p w14:paraId="0B6F4B03"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479D6172" w14:textId="77777777" w:rsidR="00D92102" w:rsidRPr="008B2568" w:rsidRDefault="00D92102">
            <w:pPr>
              <w:ind w:firstLineChars="0" w:firstLine="0"/>
              <w:jc w:val="center"/>
              <w:rPr>
                <w:rFonts w:ascii="宋体" w:hAnsi="宋体" w:cs="宋体"/>
                <w:szCs w:val="21"/>
              </w:rPr>
            </w:pPr>
          </w:p>
        </w:tc>
        <w:tc>
          <w:tcPr>
            <w:tcW w:w="334" w:type="pct"/>
            <w:vAlign w:val="center"/>
          </w:tcPr>
          <w:p w14:paraId="7BB02475"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名称</w:t>
            </w:r>
          </w:p>
        </w:tc>
        <w:tc>
          <w:tcPr>
            <w:tcW w:w="999" w:type="pct"/>
            <w:vAlign w:val="center"/>
          </w:tcPr>
          <w:p w14:paraId="2F7398BD"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规格（cm*cm）</w:t>
            </w:r>
          </w:p>
        </w:tc>
        <w:tc>
          <w:tcPr>
            <w:tcW w:w="1169" w:type="pct"/>
            <w:gridSpan w:val="3"/>
            <w:vAlign w:val="center"/>
          </w:tcPr>
          <w:p w14:paraId="00B7446F"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起印量</w:t>
            </w:r>
          </w:p>
        </w:tc>
        <w:tc>
          <w:tcPr>
            <w:tcW w:w="365" w:type="pct"/>
          </w:tcPr>
          <w:p w14:paraId="11C90B87"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单位</w:t>
            </w:r>
          </w:p>
        </w:tc>
        <w:tc>
          <w:tcPr>
            <w:tcW w:w="848" w:type="pct"/>
            <w:gridSpan w:val="7"/>
            <w:vAlign w:val="center"/>
          </w:tcPr>
          <w:p w14:paraId="68CBEC2B"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最高含税单价限价</w:t>
            </w:r>
          </w:p>
        </w:tc>
        <w:tc>
          <w:tcPr>
            <w:tcW w:w="892" w:type="pct"/>
            <w:gridSpan w:val="6"/>
          </w:tcPr>
          <w:p w14:paraId="723026D1"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含税单价</w:t>
            </w:r>
          </w:p>
        </w:tc>
      </w:tr>
      <w:tr w:rsidR="008B2568" w:rsidRPr="008B2568" w14:paraId="05BB228A" w14:textId="77777777">
        <w:trPr>
          <w:trHeight w:val="420"/>
          <w:jc w:val="center"/>
        </w:trPr>
        <w:tc>
          <w:tcPr>
            <w:tcW w:w="209" w:type="pct"/>
            <w:vMerge/>
            <w:vAlign w:val="center"/>
          </w:tcPr>
          <w:p w14:paraId="183131FB"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3257388F" w14:textId="77777777" w:rsidR="00D92102" w:rsidRPr="008B2568" w:rsidRDefault="00D92102">
            <w:pPr>
              <w:ind w:firstLineChars="0" w:firstLine="0"/>
              <w:jc w:val="center"/>
              <w:rPr>
                <w:rFonts w:ascii="宋体" w:hAnsi="宋体" w:cs="宋体"/>
                <w:szCs w:val="21"/>
              </w:rPr>
            </w:pPr>
          </w:p>
        </w:tc>
        <w:tc>
          <w:tcPr>
            <w:tcW w:w="334" w:type="pct"/>
            <w:vAlign w:val="center"/>
          </w:tcPr>
          <w:p w14:paraId="57219FA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责任书</w:t>
            </w:r>
          </w:p>
        </w:tc>
        <w:tc>
          <w:tcPr>
            <w:tcW w:w="999" w:type="pct"/>
            <w:vAlign w:val="center"/>
          </w:tcPr>
          <w:p w14:paraId="3FF61A5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封皮250克大红卡片覆光膜 、内页粉红特种纸80g/双胶纸80g，21*29.7（8P，骑马钉）</w:t>
            </w:r>
          </w:p>
        </w:tc>
        <w:tc>
          <w:tcPr>
            <w:tcW w:w="1169" w:type="pct"/>
            <w:gridSpan w:val="3"/>
            <w:vAlign w:val="center"/>
          </w:tcPr>
          <w:p w14:paraId="5F5C50B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365" w:type="pct"/>
            <w:vAlign w:val="center"/>
          </w:tcPr>
          <w:p w14:paraId="73908A2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元/本</w:t>
            </w:r>
          </w:p>
        </w:tc>
        <w:tc>
          <w:tcPr>
            <w:tcW w:w="848" w:type="pct"/>
            <w:gridSpan w:val="7"/>
            <w:vAlign w:val="center"/>
          </w:tcPr>
          <w:p w14:paraId="0B1059E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2.81</w:t>
            </w:r>
          </w:p>
        </w:tc>
        <w:tc>
          <w:tcPr>
            <w:tcW w:w="892" w:type="pct"/>
            <w:gridSpan w:val="6"/>
          </w:tcPr>
          <w:p w14:paraId="0D54B547" w14:textId="77777777" w:rsidR="00D92102" w:rsidRPr="008B2568" w:rsidRDefault="00D92102">
            <w:pPr>
              <w:ind w:firstLineChars="0" w:firstLine="0"/>
              <w:jc w:val="center"/>
              <w:rPr>
                <w:rFonts w:ascii="宋体" w:hAnsi="宋体" w:cs="宋体"/>
                <w:szCs w:val="21"/>
              </w:rPr>
            </w:pPr>
          </w:p>
        </w:tc>
      </w:tr>
      <w:tr w:rsidR="008B2568" w:rsidRPr="008B2568" w14:paraId="1BC956CB" w14:textId="77777777">
        <w:trPr>
          <w:trHeight w:val="420"/>
          <w:jc w:val="center"/>
        </w:trPr>
        <w:tc>
          <w:tcPr>
            <w:tcW w:w="209" w:type="pct"/>
            <w:vMerge/>
            <w:vAlign w:val="center"/>
          </w:tcPr>
          <w:p w14:paraId="7728AF04"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6ECF3711" w14:textId="77777777" w:rsidR="00D92102" w:rsidRPr="008B2568" w:rsidRDefault="00D92102">
            <w:pPr>
              <w:ind w:firstLineChars="0" w:firstLine="0"/>
              <w:jc w:val="center"/>
              <w:rPr>
                <w:rFonts w:ascii="宋体" w:hAnsi="宋体" w:cs="宋体"/>
                <w:szCs w:val="21"/>
              </w:rPr>
            </w:pPr>
          </w:p>
        </w:tc>
        <w:tc>
          <w:tcPr>
            <w:tcW w:w="334" w:type="pct"/>
            <w:vAlign w:val="center"/>
          </w:tcPr>
          <w:p w14:paraId="1E8088E1"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名称</w:t>
            </w:r>
          </w:p>
        </w:tc>
        <w:tc>
          <w:tcPr>
            <w:tcW w:w="999" w:type="pct"/>
            <w:vAlign w:val="center"/>
          </w:tcPr>
          <w:p w14:paraId="440FE366"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规格（cm*cm）</w:t>
            </w:r>
          </w:p>
        </w:tc>
        <w:tc>
          <w:tcPr>
            <w:tcW w:w="1169" w:type="pct"/>
            <w:gridSpan w:val="3"/>
            <w:vAlign w:val="center"/>
          </w:tcPr>
          <w:p w14:paraId="30939AB8"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起印量</w:t>
            </w:r>
          </w:p>
        </w:tc>
        <w:tc>
          <w:tcPr>
            <w:tcW w:w="365" w:type="pct"/>
          </w:tcPr>
          <w:p w14:paraId="29A35671"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单位</w:t>
            </w:r>
          </w:p>
        </w:tc>
        <w:tc>
          <w:tcPr>
            <w:tcW w:w="848" w:type="pct"/>
            <w:gridSpan w:val="7"/>
            <w:vAlign w:val="center"/>
          </w:tcPr>
          <w:p w14:paraId="7A37FF78"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最高含税单价限价</w:t>
            </w:r>
          </w:p>
        </w:tc>
        <w:tc>
          <w:tcPr>
            <w:tcW w:w="892" w:type="pct"/>
            <w:gridSpan w:val="6"/>
          </w:tcPr>
          <w:p w14:paraId="5150974D"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含税单价</w:t>
            </w:r>
          </w:p>
        </w:tc>
      </w:tr>
      <w:tr w:rsidR="008B2568" w:rsidRPr="008B2568" w14:paraId="2E5D185F" w14:textId="77777777">
        <w:trPr>
          <w:trHeight w:val="420"/>
          <w:jc w:val="center"/>
        </w:trPr>
        <w:tc>
          <w:tcPr>
            <w:tcW w:w="209" w:type="pct"/>
            <w:vMerge/>
            <w:vAlign w:val="center"/>
          </w:tcPr>
          <w:p w14:paraId="161359DA"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7F6ACB32" w14:textId="77777777" w:rsidR="00D92102" w:rsidRPr="008B2568" w:rsidRDefault="00D92102">
            <w:pPr>
              <w:ind w:firstLineChars="0" w:firstLine="0"/>
              <w:jc w:val="center"/>
              <w:rPr>
                <w:rFonts w:ascii="宋体" w:hAnsi="宋体" w:cs="宋体"/>
                <w:szCs w:val="21"/>
              </w:rPr>
            </w:pPr>
          </w:p>
        </w:tc>
        <w:tc>
          <w:tcPr>
            <w:tcW w:w="334" w:type="pct"/>
            <w:vAlign w:val="center"/>
          </w:tcPr>
          <w:p w14:paraId="3F02368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桌面台卡（过塑，128克铜版）</w:t>
            </w:r>
          </w:p>
        </w:tc>
        <w:tc>
          <w:tcPr>
            <w:tcW w:w="999" w:type="pct"/>
            <w:vAlign w:val="center"/>
          </w:tcPr>
          <w:p w14:paraId="52F37C9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14*21（双面彩色）</w:t>
            </w:r>
          </w:p>
        </w:tc>
        <w:tc>
          <w:tcPr>
            <w:tcW w:w="1169" w:type="pct"/>
            <w:gridSpan w:val="3"/>
            <w:vAlign w:val="center"/>
          </w:tcPr>
          <w:p w14:paraId="61FF7DA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365" w:type="pct"/>
            <w:vAlign w:val="center"/>
          </w:tcPr>
          <w:p w14:paraId="21835BF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848" w:type="pct"/>
            <w:gridSpan w:val="7"/>
            <w:vAlign w:val="center"/>
          </w:tcPr>
          <w:p w14:paraId="476CABD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0.77</w:t>
            </w:r>
          </w:p>
        </w:tc>
        <w:tc>
          <w:tcPr>
            <w:tcW w:w="892" w:type="pct"/>
            <w:gridSpan w:val="6"/>
          </w:tcPr>
          <w:p w14:paraId="2F0A048B" w14:textId="77777777" w:rsidR="00D92102" w:rsidRPr="008B2568" w:rsidRDefault="00D92102">
            <w:pPr>
              <w:ind w:firstLineChars="0" w:firstLine="0"/>
              <w:jc w:val="center"/>
              <w:rPr>
                <w:rFonts w:ascii="宋体" w:hAnsi="宋体" w:cs="宋体"/>
                <w:szCs w:val="21"/>
              </w:rPr>
            </w:pPr>
          </w:p>
        </w:tc>
      </w:tr>
      <w:tr w:rsidR="008B2568" w:rsidRPr="008B2568" w14:paraId="1F49DBB6" w14:textId="77777777">
        <w:trPr>
          <w:trHeight w:val="420"/>
          <w:jc w:val="center"/>
        </w:trPr>
        <w:tc>
          <w:tcPr>
            <w:tcW w:w="209" w:type="pct"/>
            <w:vMerge/>
            <w:vAlign w:val="center"/>
          </w:tcPr>
          <w:p w14:paraId="447CC01D"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00E2FCF1" w14:textId="77777777" w:rsidR="00D92102" w:rsidRPr="008B2568" w:rsidRDefault="00D92102">
            <w:pPr>
              <w:ind w:firstLineChars="0" w:firstLine="0"/>
              <w:jc w:val="center"/>
              <w:rPr>
                <w:rFonts w:ascii="宋体" w:hAnsi="宋体" w:cs="宋体"/>
                <w:szCs w:val="21"/>
              </w:rPr>
            </w:pPr>
          </w:p>
        </w:tc>
        <w:tc>
          <w:tcPr>
            <w:tcW w:w="334" w:type="pct"/>
            <w:vAlign w:val="center"/>
          </w:tcPr>
          <w:p w14:paraId="1F0E6C5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活动积分卡（250g特种纸）</w:t>
            </w:r>
          </w:p>
        </w:tc>
        <w:tc>
          <w:tcPr>
            <w:tcW w:w="999" w:type="pct"/>
            <w:vAlign w:val="center"/>
          </w:tcPr>
          <w:p w14:paraId="075E0CD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9.5*11.5（双面烫金）</w:t>
            </w:r>
          </w:p>
        </w:tc>
        <w:tc>
          <w:tcPr>
            <w:tcW w:w="1169" w:type="pct"/>
            <w:gridSpan w:val="3"/>
            <w:vAlign w:val="center"/>
          </w:tcPr>
          <w:p w14:paraId="3E1F2F91"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365" w:type="pct"/>
            <w:vAlign w:val="center"/>
          </w:tcPr>
          <w:p w14:paraId="4D70AA4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Cs/>
                <w:szCs w:val="21"/>
              </w:rPr>
              <w:t>元/张</w:t>
            </w:r>
          </w:p>
        </w:tc>
        <w:tc>
          <w:tcPr>
            <w:tcW w:w="848" w:type="pct"/>
            <w:gridSpan w:val="7"/>
            <w:vAlign w:val="center"/>
          </w:tcPr>
          <w:p w14:paraId="76402FD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2.75</w:t>
            </w:r>
          </w:p>
        </w:tc>
        <w:tc>
          <w:tcPr>
            <w:tcW w:w="892" w:type="pct"/>
            <w:gridSpan w:val="6"/>
          </w:tcPr>
          <w:p w14:paraId="17793097" w14:textId="77777777" w:rsidR="00D92102" w:rsidRPr="008B2568" w:rsidRDefault="00D92102">
            <w:pPr>
              <w:ind w:firstLineChars="0" w:firstLine="0"/>
              <w:jc w:val="center"/>
              <w:rPr>
                <w:rFonts w:ascii="宋体" w:hAnsi="宋体" w:cs="宋体"/>
                <w:szCs w:val="21"/>
              </w:rPr>
            </w:pPr>
          </w:p>
        </w:tc>
      </w:tr>
      <w:tr w:rsidR="008B2568" w:rsidRPr="008B2568" w14:paraId="0D129EAA" w14:textId="77777777">
        <w:trPr>
          <w:trHeight w:val="420"/>
          <w:jc w:val="center"/>
        </w:trPr>
        <w:tc>
          <w:tcPr>
            <w:tcW w:w="209" w:type="pct"/>
            <w:vMerge/>
            <w:vAlign w:val="center"/>
          </w:tcPr>
          <w:p w14:paraId="6F7E9A33"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66EE827F" w14:textId="77777777" w:rsidR="00D92102" w:rsidRPr="008B2568" w:rsidRDefault="00D92102">
            <w:pPr>
              <w:ind w:firstLineChars="0" w:firstLine="0"/>
              <w:jc w:val="center"/>
              <w:rPr>
                <w:rFonts w:ascii="宋体" w:hAnsi="宋体" w:cs="宋体"/>
                <w:szCs w:val="21"/>
              </w:rPr>
            </w:pPr>
          </w:p>
        </w:tc>
        <w:tc>
          <w:tcPr>
            <w:tcW w:w="334" w:type="pct"/>
            <w:vMerge w:val="restart"/>
            <w:vAlign w:val="center"/>
          </w:tcPr>
          <w:p w14:paraId="6711389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名称</w:t>
            </w:r>
          </w:p>
        </w:tc>
        <w:tc>
          <w:tcPr>
            <w:tcW w:w="999" w:type="pct"/>
            <w:vMerge w:val="restart"/>
            <w:vAlign w:val="center"/>
          </w:tcPr>
          <w:p w14:paraId="1AB52618"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规格（cm*cm）</w:t>
            </w:r>
          </w:p>
        </w:tc>
        <w:tc>
          <w:tcPr>
            <w:tcW w:w="1169" w:type="pct"/>
            <w:gridSpan w:val="3"/>
            <w:vMerge w:val="restart"/>
            <w:vAlign w:val="center"/>
          </w:tcPr>
          <w:p w14:paraId="32831866"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起印量</w:t>
            </w:r>
          </w:p>
        </w:tc>
        <w:tc>
          <w:tcPr>
            <w:tcW w:w="365" w:type="pct"/>
            <w:vMerge w:val="restart"/>
            <w:vAlign w:val="center"/>
          </w:tcPr>
          <w:p w14:paraId="6A4BC4F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b/>
                <w:bCs/>
                <w:szCs w:val="21"/>
              </w:rPr>
              <w:t>单位</w:t>
            </w:r>
          </w:p>
        </w:tc>
        <w:tc>
          <w:tcPr>
            <w:tcW w:w="848" w:type="pct"/>
            <w:gridSpan w:val="7"/>
            <w:vAlign w:val="center"/>
          </w:tcPr>
          <w:p w14:paraId="77CF1AC1" w14:textId="77777777" w:rsidR="00D92102" w:rsidRPr="008B2568" w:rsidRDefault="00200066">
            <w:pPr>
              <w:ind w:firstLineChars="0" w:firstLine="0"/>
              <w:jc w:val="center"/>
              <w:rPr>
                <w:rFonts w:ascii="宋体" w:hAnsi="宋体" w:cs="宋体"/>
                <w:b/>
                <w:szCs w:val="21"/>
              </w:rPr>
            </w:pPr>
            <w:r w:rsidRPr="008B2568">
              <w:rPr>
                <w:rFonts w:ascii="宋体" w:hAnsi="宋体" w:cs="宋体" w:hint="eastAsia"/>
                <w:b/>
                <w:bCs/>
                <w:szCs w:val="21"/>
              </w:rPr>
              <w:t>最高</w:t>
            </w:r>
            <w:r w:rsidRPr="008B2568">
              <w:rPr>
                <w:rFonts w:ascii="宋体" w:hAnsi="宋体" w:cs="宋体" w:hint="eastAsia"/>
                <w:b/>
                <w:szCs w:val="21"/>
              </w:rPr>
              <w:t>含税单价限价</w:t>
            </w:r>
          </w:p>
        </w:tc>
        <w:tc>
          <w:tcPr>
            <w:tcW w:w="892" w:type="pct"/>
            <w:gridSpan w:val="6"/>
          </w:tcPr>
          <w:p w14:paraId="5F4249B5" w14:textId="77777777" w:rsidR="00D92102" w:rsidRPr="008B2568" w:rsidRDefault="00200066">
            <w:pPr>
              <w:ind w:firstLineChars="0" w:firstLine="0"/>
              <w:jc w:val="center"/>
              <w:rPr>
                <w:rFonts w:ascii="宋体" w:hAnsi="宋体" w:cs="宋体"/>
                <w:b/>
                <w:bCs/>
                <w:szCs w:val="21"/>
              </w:rPr>
            </w:pPr>
            <w:r w:rsidRPr="008B2568">
              <w:rPr>
                <w:rFonts w:ascii="宋体" w:hAnsi="宋体" w:cs="宋体" w:hint="eastAsia"/>
                <w:b/>
                <w:bCs/>
                <w:szCs w:val="21"/>
              </w:rPr>
              <w:t>含税单价</w:t>
            </w:r>
          </w:p>
        </w:tc>
      </w:tr>
      <w:tr w:rsidR="008B2568" w:rsidRPr="008B2568" w14:paraId="72C1DB1C" w14:textId="77777777">
        <w:trPr>
          <w:trHeight w:val="600"/>
          <w:jc w:val="center"/>
        </w:trPr>
        <w:tc>
          <w:tcPr>
            <w:tcW w:w="209" w:type="pct"/>
            <w:vMerge/>
            <w:vAlign w:val="center"/>
          </w:tcPr>
          <w:p w14:paraId="1E5DA78B"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09F1336D"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054E8B5B" w14:textId="77777777" w:rsidR="00D92102" w:rsidRPr="008B2568" w:rsidRDefault="00D92102">
            <w:pPr>
              <w:ind w:firstLineChars="0" w:firstLine="0"/>
              <w:jc w:val="center"/>
              <w:rPr>
                <w:rFonts w:ascii="宋体" w:hAnsi="宋体" w:cs="宋体"/>
                <w:szCs w:val="21"/>
              </w:rPr>
            </w:pPr>
          </w:p>
        </w:tc>
        <w:tc>
          <w:tcPr>
            <w:tcW w:w="999" w:type="pct"/>
            <w:vMerge/>
            <w:vAlign w:val="center"/>
          </w:tcPr>
          <w:p w14:paraId="3144E2B9" w14:textId="77777777" w:rsidR="00D92102" w:rsidRPr="008B2568" w:rsidRDefault="00D92102">
            <w:pPr>
              <w:ind w:firstLineChars="0" w:firstLine="0"/>
              <w:jc w:val="center"/>
              <w:rPr>
                <w:rFonts w:ascii="宋体" w:hAnsi="宋体" w:cs="宋体"/>
                <w:szCs w:val="21"/>
              </w:rPr>
            </w:pPr>
          </w:p>
        </w:tc>
        <w:tc>
          <w:tcPr>
            <w:tcW w:w="1169" w:type="pct"/>
            <w:gridSpan w:val="3"/>
            <w:vMerge/>
            <w:vAlign w:val="center"/>
          </w:tcPr>
          <w:p w14:paraId="3ABAA3AE" w14:textId="77777777" w:rsidR="00D92102" w:rsidRPr="008B2568" w:rsidRDefault="00D92102">
            <w:pPr>
              <w:ind w:firstLineChars="0" w:firstLine="0"/>
              <w:jc w:val="center"/>
              <w:rPr>
                <w:rFonts w:ascii="宋体" w:hAnsi="宋体" w:cs="宋体"/>
                <w:szCs w:val="21"/>
              </w:rPr>
            </w:pPr>
          </w:p>
        </w:tc>
        <w:tc>
          <w:tcPr>
            <w:tcW w:w="365" w:type="pct"/>
            <w:vMerge/>
          </w:tcPr>
          <w:p w14:paraId="25262733" w14:textId="77777777" w:rsidR="00D92102" w:rsidRPr="008B2568" w:rsidRDefault="00D92102">
            <w:pPr>
              <w:ind w:firstLineChars="0" w:firstLine="0"/>
              <w:jc w:val="center"/>
              <w:rPr>
                <w:rFonts w:ascii="宋体" w:hAnsi="宋体" w:cs="宋体"/>
                <w:szCs w:val="21"/>
              </w:rPr>
            </w:pPr>
          </w:p>
        </w:tc>
        <w:tc>
          <w:tcPr>
            <w:tcW w:w="362" w:type="pct"/>
            <w:gridSpan w:val="3"/>
            <w:vAlign w:val="center"/>
          </w:tcPr>
          <w:p w14:paraId="43BA92F7"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封皮ＰＵ材质</w:t>
            </w:r>
          </w:p>
        </w:tc>
        <w:tc>
          <w:tcPr>
            <w:tcW w:w="486" w:type="pct"/>
            <w:gridSpan w:val="4"/>
            <w:vAlign w:val="center"/>
          </w:tcPr>
          <w:p w14:paraId="67A4D37D"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封皮绒布材质</w:t>
            </w:r>
          </w:p>
        </w:tc>
        <w:tc>
          <w:tcPr>
            <w:tcW w:w="446" w:type="pct"/>
            <w:gridSpan w:val="3"/>
            <w:vAlign w:val="center"/>
          </w:tcPr>
          <w:p w14:paraId="3952405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封皮ＰＵ材质</w:t>
            </w:r>
          </w:p>
        </w:tc>
        <w:tc>
          <w:tcPr>
            <w:tcW w:w="446" w:type="pct"/>
            <w:gridSpan w:val="3"/>
            <w:vAlign w:val="center"/>
          </w:tcPr>
          <w:p w14:paraId="237C4DD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封皮绒布材质</w:t>
            </w:r>
          </w:p>
        </w:tc>
      </w:tr>
      <w:tr w:rsidR="008B2568" w:rsidRPr="008B2568" w14:paraId="1B668CF3" w14:textId="77777777">
        <w:trPr>
          <w:trHeight w:val="555"/>
          <w:jc w:val="center"/>
        </w:trPr>
        <w:tc>
          <w:tcPr>
            <w:tcW w:w="209" w:type="pct"/>
            <w:vMerge/>
            <w:vAlign w:val="center"/>
          </w:tcPr>
          <w:p w14:paraId="11FFA401"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17438452" w14:textId="77777777" w:rsidR="00D92102" w:rsidRPr="008B2568" w:rsidRDefault="00D92102">
            <w:pPr>
              <w:ind w:firstLineChars="0" w:firstLine="0"/>
              <w:jc w:val="center"/>
              <w:rPr>
                <w:rFonts w:ascii="宋体" w:hAnsi="宋体" w:cs="宋体"/>
                <w:szCs w:val="21"/>
              </w:rPr>
            </w:pPr>
          </w:p>
        </w:tc>
        <w:tc>
          <w:tcPr>
            <w:tcW w:w="334" w:type="pct"/>
            <w:vMerge w:val="restart"/>
            <w:vAlign w:val="center"/>
          </w:tcPr>
          <w:p w14:paraId="1437FBF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证书</w:t>
            </w:r>
          </w:p>
        </w:tc>
        <w:tc>
          <w:tcPr>
            <w:tcW w:w="999" w:type="pct"/>
            <w:vAlign w:val="center"/>
          </w:tcPr>
          <w:p w14:paraId="42CA9CE2"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大16K（21*28.5）（内页特种纸80g，精装）</w:t>
            </w:r>
          </w:p>
        </w:tc>
        <w:tc>
          <w:tcPr>
            <w:tcW w:w="1169" w:type="pct"/>
            <w:gridSpan w:val="3"/>
            <w:vAlign w:val="center"/>
          </w:tcPr>
          <w:p w14:paraId="71F155A0"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365" w:type="pct"/>
          </w:tcPr>
          <w:p w14:paraId="526EDEEC"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元/本</w:t>
            </w:r>
          </w:p>
        </w:tc>
        <w:tc>
          <w:tcPr>
            <w:tcW w:w="362" w:type="pct"/>
            <w:gridSpan w:val="3"/>
            <w:vAlign w:val="center"/>
          </w:tcPr>
          <w:p w14:paraId="026AF10F"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10.12</w:t>
            </w:r>
          </w:p>
        </w:tc>
        <w:tc>
          <w:tcPr>
            <w:tcW w:w="486" w:type="pct"/>
            <w:gridSpan w:val="4"/>
            <w:vAlign w:val="center"/>
          </w:tcPr>
          <w:p w14:paraId="5BAE807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6.49</w:t>
            </w:r>
          </w:p>
        </w:tc>
        <w:tc>
          <w:tcPr>
            <w:tcW w:w="446" w:type="pct"/>
            <w:gridSpan w:val="3"/>
          </w:tcPr>
          <w:p w14:paraId="508297DE" w14:textId="77777777" w:rsidR="00D92102" w:rsidRPr="008B2568" w:rsidRDefault="00D92102">
            <w:pPr>
              <w:ind w:firstLineChars="0" w:firstLine="0"/>
              <w:jc w:val="center"/>
              <w:rPr>
                <w:rFonts w:ascii="宋体" w:hAnsi="宋体" w:cs="宋体"/>
                <w:szCs w:val="21"/>
              </w:rPr>
            </w:pPr>
          </w:p>
        </w:tc>
        <w:tc>
          <w:tcPr>
            <w:tcW w:w="446" w:type="pct"/>
            <w:gridSpan w:val="3"/>
          </w:tcPr>
          <w:p w14:paraId="3D08F332" w14:textId="77777777" w:rsidR="00D92102" w:rsidRPr="008B2568" w:rsidRDefault="00D92102">
            <w:pPr>
              <w:ind w:firstLineChars="0" w:firstLine="0"/>
              <w:jc w:val="center"/>
              <w:rPr>
                <w:rFonts w:ascii="宋体" w:hAnsi="宋体" w:cs="宋体"/>
                <w:szCs w:val="21"/>
              </w:rPr>
            </w:pPr>
          </w:p>
        </w:tc>
      </w:tr>
      <w:tr w:rsidR="008B2568" w:rsidRPr="008B2568" w14:paraId="7C58B0F4" w14:textId="77777777">
        <w:trPr>
          <w:trHeight w:val="600"/>
          <w:jc w:val="center"/>
        </w:trPr>
        <w:tc>
          <w:tcPr>
            <w:tcW w:w="209" w:type="pct"/>
            <w:vMerge/>
            <w:vAlign w:val="center"/>
          </w:tcPr>
          <w:p w14:paraId="4839FA34" w14:textId="77777777" w:rsidR="00D92102" w:rsidRPr="008B2568" w:rsidRDefault="00D92102">
            <w:pPr>
              <w:ind w:firstLineChars="0" w:firstLine="0"/>
              <w:jc w:val="center"/>
              <w:rPr>
                <w:rFonts w:ascii="宋体" w:hAnsi="宋体" w:cs="宋体"/>
                <w:szCs w:val="21"/>
              </w:rPr>
            </w:pPr>
          </w:p>
        </w:tc>
        <w:tc>
          <w:tcPr>
            <w:tcW w:w="183" w:type="pct"/>
            <w:vMerge/>
            <w:vAlign w:val="center"/>
          </w:tcPr>
          <w:p w14:paraId="73407202" w14:textId="77777777" w:rsidR="00D92102" w:rsidRPr="008B2568" w:rsidRDefault="00D92102">
            <w:pPr>
              <w:ind w:firstLineChars="0" w:firstLine="0"/>
              <w:jc w:val="center"/>
              <w:rPr>
                <w:rFonts w:ascii="宋体" w:hAnsi="宋体" w:cs="宋体"/>
                <w:szCs w:val="21"/>
              </w:rPr>
            </w:pPr>
          </w:p>
        </w:tc>
        <w:tc>
          <w:tcPr>
            <w:tcW w:w="334" w:type="pct"/>
            <w:vMerge/>
            <w:vAlign w:val="center"/>
          </w:tcPr>
          <w:p w14:paraId="0A629DC2" w14:textId="77777777" w:rsidR="00D92102" w:rsidRPr="008B2568" w:rsidRDefault="00D92102">
            <w:pPr>
              <w:ind w:firstLineChars="0" w:firstLine="0"/>
              <w:jc w:val="center"/>
              <w:rPr>
                <w:rFonts w:ascii="宋体" w:hAnsi="宋体" w:cs="宋体"/>
                <w:szCs w:val="21"/>
              </w:rPr>
            </w:pPr>
          </w:p>
        </w:tc>
        <w:tc>
          <w:tcPr>
            <w:tcW w:w="999" w:type="pct"/>
            <w:vAlign w:val="center"/>
          </w:tcPr>
          <w:p w14:paraId="044AC5AA"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正16K（19*26）（内页特种纸80g，精装）</w:t>
            </w:r>
          </w:p>
        </w:tc>
        <w:tc>
          <w:tcPr>
            <w:tcW w:w="1169" w:type="pct"/>
            <w:gridSpan w:val="3"/>
            <w:vAlign w:val="center"/>
          </w:tcPr>
          <w:p w14:paraId="438DC85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w:t>
            </w:r>
          </w:p>
        </w:tc>
        <w:tc>
          <w:tcPr>
            <w:tcW w:w="365" w:type="pct"/>
          </w:tcPr>
          <w:p w14:paraId="314BE403"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元/本</w:t>
            </w:r>
          </w:p>
        </w:tc>
        <w:tc>
          <w:tcPr>
            <w:tcW w:w="362" w:type="pct"/>
            <w:gridSpan w:val="3"/>
            <w:vAlign w:val="center"/>
          </w:tcPr>
          <w:p w14:paraId="47770D39"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9.35</w:t>
            </w:r>
          </w:p>
        </w:tc>
        <w:tc>
          <w:tcPr>
            <w:tcW w:w="486" w:type="pct"/>
            <w:gridSpan w:val="4"/>
            <w:vAlign w:val="center"/>
          </w:tcPr>
          <w:p w14:paraId="3D431E25" w14:textId="77777777" w:rsidR="00D92102" w:rsidRPr="008B2568" w:rsidRDefault="00200066">
            <w:pPr>
              <w:ind w:firstLineChars="0" w:firstLine="0"/>
              <w:jc w:val="center"/>
              <w:rPr>
                <w:rFonts w:ascii="宋体" w:hAnsi="宋体" w:cs="宋体"/>
                <w:szCs w:val="21"/>
              </w:rPr>
            </w:pPr>
            <w:r w:rsidRPr="008B2568">
              <w:rPr>
                <w:rFonts w:ascii="宋体" w:hAnsi="宋体" w:cs="宋体" w:hint="eastAsia"/>
                <w:szCs w:val="21"/>
              </w:rPr>
              <w:t>6.05</w:t>
            </w:r>
          </w:p>
        </w:tc>
        <w:tc>
          <w:tcPr>
            <w:tcW w:w="446" w:type="pct"/>
            <w:gridSpan w:val="3"/>
          </w:tcPr>
          <w:p w14:paraId="52E8547F" w14:textId="77777777" w:rsidR="00D92102" w:rsidRPr="008B2568" w:rsidRDefault="00D92102">
            <w:pPr>
              <w:ind w:firstLineChars="0" w:firstLine="0"/>
              <w:jc w:val="center"/>
              <w:rPr>
                <w:rFonts w:ascii="宋体" w:hAnsi="宋体" w:cs="宋体"/>
                <w:szCs w:val="21"/>
              </w:rPr>
            </w:pPr>
          </w:p>
        </w:tc>
        <w:tc>
          <w:tcPr>
            <w:tcW w:w="446" w:type="pct"/>
            <w:gridSpan w:val="3"/>
          </w:tcPr>
          <w:p w14:paraId="35FE6AEC" w14:textId="77777777" w:rsidR="00D92102" w:rsidRPr="008B2568" w:rsidRDefault="00D92102">
            <w:pPr>
              <w:ind w:firstLineChars="0" w:firstLine="0"/>
              <w:jc w:val="center"/>
              <w:rPr>
                <w:rFonts w:ascii="宋体" w:hAnsi="宋体" w:cs="宋体"/>
                <w:szCs w:val="21"/>
              </w:rPr>
            </w:pPr>
          </w:p>
        </w:tc>
      </w:tr>
      <w:tr w:rsidR="00D92102" w:rsidRPr="008B2568" w14:paraId="71C78C19" w14:textId="77777777">
        <w:trPr>
          <w:trHeight w:val="600"/>
          <w:jc w:val="center"/>
        </w:trPr>
        <w:tc>
          <w:tcPr>
            <w:tcW w:w="209" w:type="pct"/>
            <w:vMerge/>
            <w:vAlign w:val="center"/>
          </w:tcPr>
          <w:p w14:paraId="71897CF2" w14:textId="77777777" w:rsidR="00D92102" w:rsidRPr="008B2568" w:rsidRDefault="00D92102">
            <w:pPr>
              <w:ind w:firstLineChars="0" w:firstLine="0"/>
              <w:jc w:val="center"/>
              <w:rPr>
                <w:rFonts w:ascii="宋体" w:hAnsi="宋体" w:cs="宋体"/>
                <w:szCs w:val="21"/>
              </w:rPr>
            </w:pPr>
          </w:p>
        </w:tc>
        <w:tc>
          <w:tcPr>
            <w:tcW w:w="4791" w:type="pct"/>
            <w:gridSpan w:val="20"/>
            <w:vAlign w:val="center"/>
          </w:tcPr>
          <w:p w14:paraId="428B36F1" w14:textId="77777777" w:rsidR="00D92102" w:rsidRPr="008B2568" w:rsidRDefault="00200066">
            <w:pPr>
              <w:ind w:firstLineChars="0" w:firstLine="0"/>
              <w:jc w:val="center"/>
              <w:rPr>
                <w:rFonts w:ascii="宋体" w:hAnsi="宋体" w:cs="宋体"/>
                <w:szCs w:val="21"/>
              </w:rPr>
            </w:pPr>
            <w:r w:rsidRPr="008B2568">
              <w:rPr>
                <w:rFonts w:ascii="宋体" w:hAnsi="宋体" w:cs="宋体"/>
                <w:b/>
                <w:sz w:val="32"/>
                <w:szCs w:val="21"/>
              </w:rPr>
              <w:t>F</w:t>
            </w:r>
            <w:r w:rsidRPr="008B2568">
              <w:rPr>
                <w:rFonts w:ascii="宋体" w:hAnsi="宋体" w:cs="宋体" w:hint="eastAsia"/>
                <w:b/>
                <w:sz w:val="32"/>
                <w:szCs w:val="21"/>
              </w:rPr>
              <w:t>类含税单价合计值：</w:t>
            </w:r>
            <w:r w:rsidRPr="008B2568">
              <w:rPr>
                <w:rFonts w:ascii="宋体" w:hAnsi="宋体" w:cs="宋体" w:hint="eastAsia"/>
                <w:b/>
                <w:sz w:val="32"/>
                <w:szCs w:val="21"/>
                <w:u w:val="single"/>
              </w:rPr>
              <w:t xml:space="preserve"> </w:t>
            </w:r>
            <w:r w:rsidRPr="008B2568">
              <w:rPr>
                <w:rFonts w:ascii="宋体" w:hAnsi="宋体" w:cs="宋体"/>
                <w:b/>
                <w:sz w:val="32"/>
                <w:szCs w:val="21"/>
                <w:u w:val="single"/>
              </w:rPr>
              <w:t xml:space="preserve">   </w:t>
            </w:r>
            <w:r w:rsidRPr="008B2568">
              <w:rPr>
                <w:rFonts w:ascii="宋体" w:hAnsi="宋体" w:cs="宋体" w:hint="eastAsia"/>
                <w:b/>
                <w:sz w:val="32"/>
                <w:szCs w:val="21"/>
              </w:rPr>
              <w:t>元</w:t>
            </w:r>
          </w:p>
        </w:tc>
      </w:tr>
    </w:tbl>
    <w:p w14:paraId="0F567F0A" w14:textId="77777777" w:rsidR="00D92102" w:rsidRPr="008B2568" w:rsidRDefault="00D92102">
      <w:pPr>
        <w:pStyle w:val="Flietext"/>
        <w:ind w:firstLine="560"/>
      </w:pPr>
    </w:p>
    <w:p w14:paraId="0454621A" w14:textId="77777777" w:rsidR="00D92102" w:rsidRPr="008B2568" w:rsidRDefault="00200066">
      <w:pPr>
        <w:ind w:right="1470" w:firstLine="420"/>
        <w:rPr>
          <w:rFonts w:ascii="宋体" w:hAnsi="宋体" w:cs="宋体"/>
          <w:szCs w:val="21"/>
        </w:rPr>
      </w:pPr>
      <w:r w:rsidRPr="008B2568">
        <w:rPr>
          <w:rFonts w:ascii="宋体" w:hAnsi="宋体" w:cs="宋体" w:hint="eastAsia"/>
          <w:szCs w:val="21"/>
          <w:lang w:bidi="ar"/>
        </w:rPr>
        <w:t>备注：</w:t>
      </w:r>
    </w:p>
    <w:p w14:paraId="34442D27" w14:textId="77777777" w:rsidR="00D92102" w:rsidRPr="008B2568" w:rsidRDefault="00200066">
      <w:pPr>
        <w:pStyle w:val="aff3"/>
        <w:widowControl w:val="0"/>
        <w:spacing w:before="0" w:beforeAutospacing="0" w:after="0" w:afterAutospacing="0" w:line="360" w:lineRule="auto"/>
        <w:ind w:firstLine="422"/>
        <w:rPr>
          <w:b/>
          <w:szCs w:val="21"/>
        </w:rPr>
      </w:pPr>
      <w:r w:rsidRPr="008B2568">
        <w:rPr>
          <w:rFonts w:ascii="Times New Roman" w:hAnsi="Times New Roman" w:cs="Times New Roman"/>
          <w:b/>
          <w:kern w:val="2"/>
          <w:sz w:val="21"/>
          <w:szCs w:val="24"/>
          <w:lang w:bidi="ar"/>
        </w:rPr>
        <w:t>1.</w:t>
      </w:r>
      <w:r w:rsidRPr="008B2568">
        <w:rPr>
          <w:rFonts w:hint="eastAsia"/>
          <w:b/>
          <w:kern w:val="2"/>
          <w:sz w:val="21"/>
          <w:szCs w:val="21"/>
          <w:lang w:bidi="ar"/>
        </w:rPr>
        <w:t>★投标人需要对每种规格细项填写含税单价，未填报的视为免费提供；</w:t>
      </w:r>
    </w:p>
    <w:p w14:paraId="3685035D" w14:textId="77777777" w:rsidR="00D92102" w:rsidRPr="008B2568" w:rsidRDefault="00200066">
      <w:pPr>
        <w:pStyle w:val="aff3"/>
        <w:widowControl w:val="0"/>
        <w:spacing w:before="0" w:beforeAutospacing="0" w:after="0" w:afterAutospacing="0" w:line="360" w:lineRule="auto"/>
        <w:ind w:firstLine="422"/>
        <w:rPr>
          <w:b/>
          <w:szCs w:val="21"/>
        </w:rPr>
      </w:pPr>
      <w:r w:rsidRPr="008B2568">
        <w:rPr>
          <w:rFonts w:hint="eastAsia"/>
          <w:b/>
          <w:kern w:val="2"/>
          <w:sz w:val="21"/>
          <w:szCs w:val="21"/>
          <w:lang w:bidi="ar"/>
        </w:rPr>
        <w:t>2.★如果按含税单价计算的结果与投标人填报的各分类含税单价合计值不一致的，以含税单价为准修正各分类含税单价合计值。</w:t>
      </w:r>
    </w:p>
    <w:p w14:paraId="00E14148" w14:textId="771A212A" w:rsidR="00994E29" w:rsidRDefault="00200066">
      <w:pPr>
        <w:ind w:right="1470" w:firstLine="422"/>
        <w:rPr>
          <w:rFonts w:ascii="宋体" w:hAnsi="宋体" w:cs="宋体"/>
          <w:b/>
          <w:szCs w:val="21"/>
          <w:lang w:bidi="ar"/>
        </w:rPr>
      </w:pPr>
      <w:r w:rsidRPr="008B2568">
        <w:rPr>
          <w:rFonts w:ascii="宋体" w:hAnsi="宋体" w:cs="宋体" w:hint="eastAsia"/>
          <w:b/>
          <w:szCs w:val="21"/>
          <w:lang w:bidi="ar"/>
        </w:rPr>
        <w:t>3.</w:t>
      </w:r>
      <w:r w:rsidR="00994E29">
        <w:rPr>
          <w:rFonts w:hint="eastAsia"/>
          <w:b/>
          <w:szCs w:val="21"/>
          <w:lang w:bidi="ar"/>
        </w:rPr>
        <w:t>在合同履行中，招标人将按实际使用功能需求对上述采购清单中的单个或多个不同规格产品进行组合，实际采购产品以招标人下达的订单为准，投标人需配合招标人完成相关工作。</w:t>
      </w:r>
    </w:p>
    <w:p w14:paraId="27DEEA97" w14:textId="768C4ADB" w:rsidR="00D92102" w:rsidRPr="008B2568" w:rsidRDefault="00994E29">
      <w:pPr>
        <w:ind w:right="1470" w:firstLine="422"/>
        <w:rPr>
          <w:rFonts w:ascii="宋体" w:hAnsi="宋体" w:cs="仿宋_GB2312"/>
          <w:b/>
          <w:szCs w:val="21"/>
        </w:rPr>
      </w:pPr>
      <w:r>
        <w:rPr>
          <w:rFonts w:ascii="宋体" w:hAnsi="宋体" w:cs="仿宋_GB2312" w:hint="eastAsia"/>
          <w:b/>
          <w:szCs w:val="21"/>
          <w:lang w:bidi="ar"/>
        </w:rPr>
        <w:t>4</w:t>
      </w:r>
      <w:r>
        <w:rPr>
          <w:rFonts w:ascii="宋体" w:hAnsi="宋体" w:cs="仿宋_GB2312"/>
          <w:b/>
          <w:szCs w:val="21"/>
          <w:lang w:bidi="ar"/>
        </w:rPr>
        <w:t>.</w:t>
      </w:r>
      <w:r w:rsidR="00200066" w:rsidRPr="008B2568">
        <w:rPr>
          <w:rFonts w:ascii="宋体" w:hAnsi="宋体" w:cs="仿宋_GB2312" w:hint="eastAsia"/>
          <w:b/>
          <w:szCs w:val="21"/>
          <w:lang w:bidi="ar"/>
        </w:rPr>
        <w:t>报价（除税率外）请最多四舍五入保留2位小数。</w:t>
      </w:r>
    </w:p>
    <w:p w14:paraId="2DDA7A99" w14:textId="7D68CCAF" w:rsidR="00D92102" w:rsidRPr="008B2568" w:rsidRDefault="00994E29">
      <w:pPr>
        <w:ind w:right="1470" w:firstLine="422"/>
        <w:rPr>
          <w:rFonts w:ascii="宋体" w:hAnsi="宋体" w:cs="宋体"/>
          <w:b/>
          <w:szCs w:val="21"/>
        </w:rPr>
      </w:pPr>
      <w:r>
        <w:rPr>
          <w:rFonts w:ascii="宋体" w:hAnsi="宋体" w:cs="宋体"/>
          <w:b/>
          <w:szCs w:val="21"/>
          <w:lang w:bidi="ar"/>
        </w:rPr>
        <w:t>5</w:t>
      </w:r>
      <w:r w:rsidR="00200066" w:rsidRPr="008B2568">
        <w:rPr>
          <w:rFonts w:ascii="宋体" w:hAnsi="宋体" w:cs="宋体" w:hint="eastAsia"/>
          <w:b/>
          <w:szCs w:val="21"/>
          <w:lang w:bidi="ar"/>
        </w:rPr>
        <w:t>.详细报价表的电子版请提供盖章签字后扫描件和可编辑文档（Word/Excel格式。</w:t>
      </w:r>
    </w:p>
    <w:p w14:paraId="319E0DF5" w14:textId="77777777" w:rsidR="00D92102" w:rsidRPr="008B2568" w:rsidRDefault="00D92102">
      <w:pPr>
        <w:ind w:right="1050" w:firstLineChars="2100" w:firstLine="4410"/>
        <w:jc w:val="center"/>
        <w:rPr>
          <w:rFonts w:ascii="宋体" w:hAnsi="宋体" w:cs="宋体"/>
          <w:szCs w:val="21"/>
        </w:rPr>
      </w:pPr>
    </w:p>
    <w:p w14:paraId="178A49B2" w14:textId="77777777" w:rsidR="00D92102" w:rsidRPr="008B2568" w:rsidRDefault="00D92102">
      <w:pPr>
        <w:ind w:right="1050" w:firstLineChars="2100" w:firstLine="4410"/>
        <w:jc w:val="center"/>
        <w:rPr>
          <w:rFonts w:ascii="宋体" w:hAnsi="宋体" w:cs="宋体"/>
          <w:szCs w:val="21"/>
        </w:rPr>
      </w:pPr>
    </w:p>
    <w:p w14:paraId="2F39F567" w14:textId="77777777" w:rsidR="00D92102" w:rsidRPr="008B2568" w:rsidRDefault="00D92102">
      <w:pPr>
        <w:ind w:right="1050" w:firstLineChars="2100" w:firstLine="4410"/>
        <w:jc w:val="center"/>
        <w:rPr>
          <w:rFonts w:ascii="宋体" w:hAnsi="宋体" w:cs="宋体"/>
          <w:szCs w:val="21"/>
        </w:rPr>
      </w:pPr>
    </w:p>
    <w:p w14:paraId="5D882BAF" w14:textId="77777777" w:rsidR="00D92102" w:rsidRPr="008B2568" w:rsidRDefault="00200066">
      <w:pPr>
        <w:ind w:right="1050" w:firstLineChars="2100" w:firstLine="4410"/>
        <w:jc w:val="center"/>
        <w:rPr>
          <w:rFonts w:ascii="宋体" w:hAnsi="宋体" w:cs="宋体"/>
          <w:szCs w:val="21"/>
        </w:rPr>
      </w:pPr>
      <w:r w:rsidRPr="008B2568">
        <w:rPr>
          <w:rFonts w:ascii="宋体" w:hAnsi="宋体" w:cs="宋体" w:hint="eastAsia"/>
          <w:szCs w:val="21"/>
          <w:lang w:bidi="ar"/>
        </w:rPr>
        <w:t xml:space="preserve">  投标人名称：（盖单位公章）</w:t>
      </w:r>
    </w:p>
    <w:p w14:paraId="4C00CC6A" w14:textId="77777777" w:rsidR="00D92102" w:rsidRPr="008B2568" w:rsidRDefault="00200066">
      <w:pPr>
        <w:ind w:right="1050" w:firstLineChars="0" w:firstLine="0"/>
        <w:jc w:val="right"/>
        <w:rPr>
          <w:rFonts w:ascii="宋体" w:hAnsi="宋体" w:cs="宋体"/>
          <w:szCs w:val="21"/>
        </w:rPr>
      </w:pPr>
      <w:r w:rsidRPr="008B2568">
        <w:rPr>
          <w:rFonts w:ascii="宋体" w:hAnsi="宋体" w:cs="宋体" w:hint="eastAsia"/>
          <w:szCs w:val="21"/>
          <w:lang w:bidi="ar"/>
        </w:rPr>
        <w:t xml:space="preserve">                   法定代表人/负责人（签字或盖章）或其委托代理人（签字）：</w:t>
      </w:r>
    </w:p>
    <w:p w14:paraId="55AED14D" w14:textId="77777777" w:rsidR="00D92102" w:rsidRPr="008B2568" w:rsidRDefault="00200066">
      <w:pPr>
        <w:ind w:right="1050" w:firstLineChars="2100" w:firstLine="4410"/>
        <w:jc w:val="center"/>
        <w:rPr>
          <w:szCs w:val="21"/>
        </w:rPr>
      </w:pPr>
      <w:r w:rsidRPr="008B2568">
        <w:rPr>
          <w:rFonts w:ascii="宋体" w:hAnsi="宋体" w:cs="宋体" w:hint="eastAsia"/>
          <w:szCs w:val="21"/>
          <w:lang w:bidi="ar"/>
        </w:rPr>
        <w:t xml:space="preserve">         年    月     日</w:t>
      </w:r>
    </w:p>
    <w:p w14:paraId="2EA06C29" w14:textId="77777777" w:rsidR="00D92102" w:rsidRPr="008B2568" w:rsidRDefault="00200066">
      <w:pPr>
        <w:topLinePunct/>
        <w:spacing w:line="440" w:lineRule="exact"/>
        <w:ind w:firstLine="442"/>
        <w:jc w:val="left"/>
        <w:rPr>
          <w:rFonts w:ascii="宋体" w:hAnsi="宋体" w:cs="宋体"/>
          <w:szCs w:val="21"/>
        </w:rPr>
      </w:pPr>
      <w:r w:rsidRPr="008B2568">
        <w:rPr>
          <w:rFonts w:ascii="宋体" w:hAnsi="宋体" w:cs="宋体" w:hint="eastAsia"/>
          <w:b/>
          <w:sz w:val="22"/>
          <w:szCs w:val="22"/>
          <w:lang w:bidi="ar"/>
        </w:rPr>
        <w:t>编制要求</w:t>
      </w:r>
      <w:r w:rsidRPr="008B2568">
        <w:rPr>
          <w:rFonts w:ascii="宋体" w:hAnsi="宋体" w:cs="宋体" w:hint="eastAsia"/>
          <w:sz w:val="22"/>
          <w:szCs w:val="22"/>
          <w:lang w:bidi="ar"/>
        </w:rPr>
        <w:t>：</w:t>
      </w:r>
      <w:r w:rsidRPr="008B2568">
        <w:rPr>
          <w:rFonts w:ascii="宋体" w:hAnsi="宋体" w:cs="宋体" w:hint="eastAsia"/>
          <w:szCs w:val="21"/>
          <w:lang w:bidi="ar"/>
        </w:rPr>
        <w:t>1.纸质投标文件正本应提供本文件签字盖章原件。</w:t>
      </w:r>
    </w:p>
    <w:p w14:paraId="5B623E07" w14:textId="77777777" w:rsidR="00D92102" w:rsidRPr="008B2568" w:rsidRDefault="00D92102">
      <w:pPr>
        <w:topLinePunct/>
        <w:spacing w:line="440" w:lineRule="exact"/>
        <w:ind w:firstLine="420"/>
        <w:jc w:val="left"/>
        <w:rPr>
          <w:rFonts w:ascii="宋体" w:hAnsi="宋体" w:cs="宋体"/>
          <w:szCs w:val="21"/>
        </w:rPr>
      </w:pPr>
    </w:p>
    <w:sectPr w:rsidR="00D92102" w:rsidRPr="008B2568">
      <w:pgSz w:w="16838" w:h="11906" w:orient="landscape"/>
      <w:pgMar w:top="1417" w:right="1417" w:bottom="1417" w:left="1417"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BBF12C" w14:textId="77777777" w:rsidR="00D21820" w:rsidRDefault="00D21820">
      <w:pPr>
        <w:spacing w:line="240" w:lineRule="auto"/>
        <w:ind w:firstLine="420"/>
      </w:pPr>
      <w:r>
        <w:separator/>
      </w:r>
    </w:p>
  </w:endnote>
  <w:endnote w:type="continuationSeparator" w:id="0">
    <w:p w14:paraId="014F5B0F" w14:textId="77777777" w:rsidR="00D21820" w:rsidRDefault="00D21820">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default"/>
    <w:sig w:usb0="00000000" w:usb1="00000000" w:usb2="00000000" w:usb3="00000000" w:csb0="0004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长城仿宋">
    <w:altName w:val="黑体"/>
    <w:charset w:val="86"/>
    <w:family w:val="auto"/>
    <w:pitch w:val="default"/>
    <w:sig w:usb0="00000000" w:usb1="00000000" w:usb2="00000010" w:usb3="00000000" w:csb0="00040000" w:csb1="00000000"/>
  </w:font>
  <w:font w:name="Symbol">
    <w:panose1 w:val="05050102010706020507"/>
    <w:charset w:val="02"/>
    <w:family w:val="roman"/>
    <w:pitch w:val="variable"/>
    <w:sig w:usb0="00000000" w:usb1="10000000" w:usb2="00000000" w:usb3="00000000" w:csb0="80000000" w:csb1="00000000"/>
  </w:font>
  <w:font w:name="HYg2gj">
    <w:altName w:val="宋体"/>
    <w:charset w:val="86"/>
    <w:family w:val="auto"/>
    <w:pitch w:val="default"/>
    <w:sig w:usb0="00000000" w:usb1="00000000" w:usb2="00000000" w:usb3="00000000" w:csb0="00040000" w:csb1="00000000"/>
  </w:font>
  <w:font w:name="Dotum">
    <w:altName w:val="돋움"/>
    <w:panose1 w:val="020B0600000101010101"/>
    <w:charset w:val="81"/>
    <w:family w:val="swiss"/>
    <w:pitch w:val="default"/>
    <w:sig w:usb0="00000000" w:usb1="00000000"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微软雅黑 Light">
    <w:panose1 w:val="020B0502040204020203"/>
    <w:charset w:val="86"/>
    <w:family w:val="swiss"/>
    <w:pitch w:val="variable"/>
    <w:sig w:usb0="80000287" w:usb1="2ACF0010" w:usb2="00000016" w:usb3="00000000" w:csb0="0004001F" w:csb1="00000000"/>
  </w:font>
  <w:font w:name="华文仿宋">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default"/>
    <w:sig w:usb0="00000000" w:usb1="00000000" w:usb2="0000003F" w:usb3="00000000" w:csb0="003F01FF" w:csb1="00000000"/>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Batang">
    <w:altName w:val="바탕"/>
    <w:panose1 w:val="02030600000101010101"/>
    <w:charset w:val="81"/>
    <w:family w:val="auto"/>
    <w:pitch w:val="default"/>
    <w:sig w:usb0="00000000" w:usb1="0000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ˎ̥">
    <w:altName w:val="Times New Roman"/>
    <w:charset w:val="01"/>
    <w:family w:val="roman"/>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Tms Rmn">
    <w:panose1 w:val="02020603040505020304"/>
    <w:charset w:val="00"/>
    <w:family w:val="roman"/>
    <w:pitch w:val="default"/>
    <w:sig w:usb0="00000000" w:usb1="00000000" w:usb2="00000000" w:usb3="00000000" w:csb0="00000001" w:csb1="00000000"/>
  </w:font>
  <w:font w:name="隶书">
    <w:panose1 w:val="0201050906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華康簡楷">
    <w:altName w:val="宋体"/>
    <w:charset w:val="88"/>
    <w:family w:val="auto"/>
    <w:pitch w:val="default"/>
    <w:sig w:usb0="00000000" w:usb1="00000000" w:usb2="00000010" w:usb3="00000000" w:csb0="00100001" w:csb1="00000000"/>
  </w:font>
  <w:font w:name="SourceHanSansSC-Regular">
    <w:altName w:val="Cambria"/>
    <w:charset w:val="00"/>
    <w:family w:val="modern"/>
    <w:pitch w:val="default"/>
    <w:sig w:usb0="00000000" w:usb1="00000000" w:usb2="00000000" w:usb3="00000000" w:csb0="00040001" w:csb1="00000000"/>
  </w:font>
  <w:font w:name="Calibri Light">
    <w:panose1 w:val="020F03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MingLiU">
    <w:altName w:val="細明體"/>
    <w:panose1 w:val="02010609000101010101"/>
    <w:charset w:val="88"/>
    <w:family w:val="modern"/>
    <w:pitch w:val="default"/>
    <w:sig w:usb0="00000000" w:usb1="00000000" w:usb2="00000010" w:usb3="00000000" w:csb0="00100000" w:csb1="00000000"/>
  </w:font>
  <w:font w:name="方正小标宋简体">
    <w:altName w:val="Malgun Gothic Semilight"/>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D164B" w14:textId="77777777" w:rsidR="00EF163C" w:rsidRDefault="00EF163C">
    <w:pPr>
      <w:ind w:firstLine="420"/>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79125" w14:textId="77777777" w:rsidR="00EF163C" w:rsidRDefault="00EF163C">
    <w:pPr>
      <w:pStyle w:val="af9"/>
      <w:framePr w:wrap="around" w:vAnchor="text" w:hAnchor="margin" w:xAlign="center" w:y="1"/>
      <w:ind w:firstLine="360"/>
      <w:rPr>
        <w:rStyle w:val="affb"/>
      </w:rPr>
    </w:pPr>
    <w:r>
      <w:rPr>
        <w:rStyle w:val="affb"/>
      </w:rPr>
      <w:t>PAGE  52</w:t>
    </w:r>
  </w:p>
  <w:p w14:paraId="74880CBC" w14:textId="77777777" w:rsidR="00EF163C" w:rsidRDefault="00EF163C">
    <w:pPr>
      <w:pStyle w:val="af9"/>
      <w:ind w:firstLine="360"/>
    </w:pPr>
  </w:p>
  <w:p w14:paraId="225D6F66" w14:textId="77777777" w:rsidR="00EF163C" w:rsidRDefault="00EF163C">
    <w:pPr>
      <w:ind w:firstLine="420"/>
    </w:pPr>
  </w:p>
  <w:p w14:paraId="7587737E" w14:textId="77777777" w:rsidR="00EF163C" w:rsidRDefault="00EF163C">
    <w:pPr>
      <w:ind w:firstLine="420"/>
    </w:pPr>
  </w:p>
  <w:p w14:paraId="6866A800" w14:textId="77777777" w:rsidR="00EF163C" w:rsidRDefault="00EF163C">
    <w:pPr>
      <w:ind w:firstLine="420"/>
    </w:pPr>
  </w:p>
  <w:p w14:paraId="4547F253" w14:textId="77777777" w:rsidR="00EF163C" w:rsidRDefault="00EF163C">
    <w:pPr>
      <w:ind w:firstLine="420"/>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C99A1" w14:textId="77777777" w:rsidR="00EF163C" w:rsidRDefault="00EF163C">
    <w:pPr>
      <w:pStyle w:val="af9"/>
      <w:ind w:firstLine="360"/>
    </w:pPr>
    <w:r>
      <w:pict w14:anchorId="345E6650">
        <v:shapetype id="_x0000_t202" coordsize="21600,21600" o:spt="202" path="m,l,21600r21600,l21600,xe">
          <v:stroke joinstyle="miter"/>
          <v:path gradientshapeok="t" o:connecttype="rect"/>
        </v:shapetype>
        <v:shape id="_x0000_s2077" type="#_x0000_t202" style="position:absolute;left:0;text-align:left;margin-left:0;margin-top:0;width:2in;height:2in;z-index:251679744;mso-wrap-style:none;mso-position-horizontal:center;mso-position-horizontal-relative:margin;mso-width-relative:page;mso-height-relative:page" filled="f" stroked="f" strokeweight="1.25pt">
          <v:textbox style="mso-fit-shape-to-text:t" inset="0,0,0,0">
            <w:txbxContent>
              <w:p w14:paraId="57A066B1" w14:textId="0CE718DD" w:rsidR="00EF163C" w:rsidRDefault="00EF163C">
                <w:pPr>
                  <w:pStyle w:val="af9"/>
                  <w:ind w:firstLine="360"/>
                </w:pPr>
                <w:r>
                  <w:fldChar w:fldCharType="begin"/>
                </w:r>
                <w:r>
                  <w:instrText xml:space="preserve"> PAGE  \* MERGEFORMAT </w:instrText>
                </w:r>
                <w:r>
                  <w:fldChar w:fldCharType="separate"/>
                </w:r>
                <w:r w:rsidR="00D06CF4">
                  <w:rPr>
                    <w:noProof/>
                  </w:rPr>
                  <w:t>97</w:t>
                </w:r>
                <w:r>
                  <w:fldChar w:fldCharType="end"/>
                </w:r>
              </w:p>
            </w:txbxContent>
          </v:textbox>
          <w10:wrap anchorx="margin"/>
        </v:shape>
      </w:pic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7F311" w14:textId="77777777" w:rsidR="00EF163C" w:rsidRDefault="00EF163C">
    <w:pPr>
      <w:pStyle w:val="af9"/>
      <w:ind w:firstLine="360"/>
      <w:jc w:val="center"/>
    </w:pPr>
  </w:p>
  <w:p w14:paraId="70C4BB66" w14:textId="77777777" w:rsidR="00EF163C" w:rsidRDefault="00EF163C">
    <w:pPr>
      <w:ind w:firstLine="420"/>
    </w:pPr>
  </w:p>
  <w:p w14:paraId="46562B5F" w14:textId="77777777" w:rsidR="00EF163C" w:rsidRDefault="00EF163C">
    <w:pPr>
      <w:ind w:firstLine="420"/>
    </w:pPr>
  </w:p>
  <w:p w14:paraId="72CAA3F7" w14:textId="77777777" w:rsidR="00EF163C" w:rsidRDefault="00EF163C">
    <w:pPr>
      <w:ind w:firstLine="420"/>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3395A" w14:textId="77777777" w:rsidR="00EF163C" w:rsidRDefault="00EF163C">
    <w:pPr>
      <w:pStyle w:val="af9"/>
      <w:ind w:firstLine="360"/>
      <w:jc w:val="center"/>
    </w:pPr>
    <w:r>
      <w:pict w14:anchorId="2487D8D7">
        <v:shapetype id="_x0000_t202" coordsize="21600,21600" o:spt="202" path="m,l,21600r21600,l21600,xe">
          <v:stroke joinstyle="miter"/>
          <v:path gradientshapeok="t" o:connecttype="rect"/>
        </v:shapetype>
        <v:shape id="_x0000_s2078" type="#_x0000_t202" style="position:absolute;left:0;text-align:left;margin-left:0;margin-top:0;width:2in;height:2in;z-index:251680768;mso-wrap-style:none;mso-position-horizontal:center;mso-position-horizontal-relative:margin;mso-width-relative:page;mso-height-relative:page" filled="f" stroked="f" strokeweight="1.25pt">
          <v:textbox style="mso-fit-shape-to-text:t" inset="0,0,0,0">
            <w:txbxContent>
              <w:p w14:paraId="25848E3B" w14:textId="355E4537" w:rsidR="00EF163C" w:rsidRDefault="00EF163C">
                <w:pPr>
                  <w:pStyle w:val="af9"/>
                  <w:ind w:firstLine="360"/>
                </w:pPr>
                <w:r>
                  <w:fldChar w:fldCharType="begin"/>
                </w:r>
                <w:r>
                  <w:instrText xml:space="preserve"> PAGE  \* MERGEFORMAT </w:instrText>
                </w:r>
                <w:r>
                  <w:fldChar w:fldCharType="separate"/>
                </w:r>
                <w:r w:rsidR="00D06CF4">
                  <w:rPr>
                    <w:noProof/>
                  </w:rPr>
                  <w:t>137</w:t>
                </w:r>
                <w:r>
                  <w:fldChar w:fldCharType="end"/>
                </w:r>
              </w:p>
            </w:txbxContent>
          </v:textbox>
          <w10:wrap anchorx="margin"/>
        </v:shape>
      </w:pict>
    </w:r>
  </w:p>
  <w:p w14:paraId="074BEF71" w14:textId="77777777" w:rsidR="00EF163C" w:rsidRDefault="00EF163C">
    <w:pPr>
      <w:ind w:firstLine="420"/>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25D40" w14:textId="77777777" w:rsidR="00EF163C" w:rsidRDefault="00EF163C">
    <w:pPr>
      <w:pStyle w:val="af9"/>
      <w:ind w:firstLine="360"/>
      <w:jc w:val="center"/>
    </w:pPr>
    <w:r>
      <w:pict w14:anchorId="0A96786A">
        <v:shapetype id="_x0000_t202" coordsize="21600,21600" o:spt="202" path="m,l,21600r21600,l21600,xe">
          <v:stroke joinstyle="miter"/>
          <v:path gradientshapeok="t" o:connecttype="rect"/>
        </v:shapetype>
        <v:shape id="_x0000_s2079" type="#_x0000_t202" style="position:absolute;left:0;text-align:left;margin-left:0;margin-top:0;width:2in;height:2in;z-index:251681792;mso-wrap-style:none;mso-position-horizontal:center;mso-position-horizontal-relative:margin;mso-width-relative:page;mso-height-relative:page" filled="f" stroked="f" strokeweight="1.25pt">
          <v:textbox style="mso-fit-shape-to-text:t" inset="0,0,0,0">
            <w:txbxContent>
              <w:p w14:paraId="6C117227" w14:textId="7880870E" w:rsidR="00EF163C" w:rsidRDefault="00EF163C">
                <w:pPr>
                  <w:pStyle w:val="af9"/>
                  <w:ind w:firstLine="360"/>
                </w:pPr>
                <w:r>
                  <w:fldChar w:fldCharType="begin"/>
                </w:r>
                <w:r>
                  <w:instrText xml:space="preserve"> PAGE  \* MERGEFORMAT </w:instrText>
                </w:r>
                <w:r>
                  <w:fldChar w:fldCharType="separate"/>
                </w:r>
                <w:r w:rsidR="00D06CF4">
                  <w:rPr>
                    <w:noProof/>
                  </w:rPr>
                  <w:t>156</w:t>
                </w:r>
                <w:r>
                  <w:fldChar w:fldCharType="end"/>
                </w:r>
              </w:p>
            </w:txbxContent>
          </v:textbox>
          <w10:wrap anchorx="margin"/>
        </v:shape>
      </w:pict>
    </w:r>
  </w:p>
  <w:p w14:paraId="09901CDF" w14:textId="77777777" w:rsidR="00EF163C" w:rsidRDefault="00EF163C">
    <w:pPr>
      <w:ind w:firstLine="42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CB231" w14:textId="77777777" w:rsidR="00EF163C" w:rsidRDefault="00EF163C">
    <w:pPr>
      <w:ind w:firstLine="42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72B80" w14:textId="77777777" w:rsidR="00EF163C" w:rsidRDefault="00EF163C">
    <w:pPr>
      <w:ind w:firstLine="42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5B2D3" w14:textId="77777777" w:rsidR="00EF163C" w:rsidRDefault="00EF163C">
    <w:pPr>
      <w:ind w:firstLine="420"/>
    </w:pPr>
    <w:r>
      <w:pict w14:anchorId="2213270C">
        <v:shapetype id="_x0000_t202" coordsize="21600,21600" o:spt="202" path="m,l,21600r21600,l21600,xe">
          <v:stroke joinstyle="miter"/>
          <v:path gradientshapeok="t" o:connecttype="rect"/>
        </v:shapetype>
        <v:shape id="_x0000_s2071" type="#_x0000_t202" style="position:absolute;left:0;text-align:left;margin-left:0;margin-top:0;width:2in;height:2in;z-index:251673600;mso-wrap-style:none;mso-position-horizontal:center;mso-position-horizontal-relative:margin;mso-width-relative:page;mso-height-relative:page" filled="f" stroked="f" strokeweight="1.25pt">
          <v:textbox style="mso-fit-shape-to-text:t" inset="0,0,0,0">
            <w:txbxContent>
              <w:p w14:paraId="509A180D" w14:textId="2FB5FAAC" w:rsidR="00EF163C" w:rsidRDefault="00EF163C">
                <w:pPr>
                  <w:pStyle w:val="af9"/>
                  <w:ind w:firstLine="360"/>
                </w:pPr>
                <w:r>
                  <w:fldChar w:fldCharType="begin"/>
                </w:r>
                <w:r>
                  <w:instrText xml:space="preserve"> PAGE  \* MERGEFORMAT </w:instrText>
                </w:r>
                <w:r>
                  <w:fldChar w:fldCharType="separate"/>
                </w:r>
                <w:r w:rsidR="00D06CF4">
                  <w:rPr>
                    <w:noProof/>
                  </w:rPr>
                  <w:t>25</w:t>
                </w:r>
                <w:r>
                  <w:fldChar w:fldCharType="end"/>
                </w:r>
              </w:p>
            </w:txbxContent>
          </v:textbox>
          <w10:wrap anchorx="margin"/>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314A1" w14:textId="77777777" w:rsidR="00EF163C" w:rsidRDefault="00EF163C">
    <w:pPr>
      <w:pStyle w:val="af9"/>
      <w:ind w:firstLine="360"/>
    </w:pPr>
    <w:r>
      <w:pict w14:anchorId="53CDC270">
        <v:shapetype id="_x0000_t202" coordsize="21600,21600" o:spt="202" path="m,l,21600r21600,l21600,xe">
          <v:stroke joinstyle="miter"/>
          <v:path gradientshapeok="t" o:connecttype="rect"/>
        </v:shapetype>
        <v:shape id="_x0000_s2072" type="#_x0000_t202" style="position:absolute;left:0;text-align:left;margin-left:0;margin-top:0;width:2in;height:2in;z-index:251674624;mso-wrap-style:none;mso-position-horizontal:center;mso-position-horizontal-relative:margin;mso-width-relative:page;mso-height-relative:page" filled="f" stroked="f" strokeweight="1.25pt">
          <v:textbox style="mso-fit-shape-to-text:t" inset="0,0,0,0">
            <w:txbxContent>
              <w:p w14:paraId="18344654" w14:textId="3D76E1A8" w:rsidR="00EF163C" w:rsidRDefault="00EF163C">
                <w:pPr>
                  <w:pStyle w:val="af9"/>
                  <w:ind w:firstLine="360"/>
                </w:pPr>
                <w:r>
                  <w:fldChar w:fldCharType="begin"/>
                </w:r>
                <w:r>
                  <w:instrText xml:space="preserve"> PAGE  \* MERGEFORMAT </w:instrText>
                </w:r>
                <w:r>
                  <w:fldChar w:fldCharType="separate"/>
                </w:r>
                <w:r w:rsidR="00D06CF4">
                  <w:rPr>
                    <w:noProof/>
                  </w:rPr>
                  <w:t>37</w:t>
                </w:r>
                <w:r>
                  <w:fldChar w:fldCharType="end"/>
                </w:r>
              </w:p>
            </w:txbxContent>
          </v:textbox>
          <w10:wrap anchorx="margin"/>
        </v:shape>
      </w:pict>
    </w:r>
    <w:r>
      <w:rPr>
        <w:noProof/>
      </w:rPr>
      <mc:AlternateContent>
        <mc:Choice Requires="wps">
          <w:drawing>
            <wp:anchor distT="0" distB="0" distL="114300" distR="114300" simplePos="0" relativeHeight="251659264" behindDoc="0" locked="0" layoutInCell="1" allowOverlap="1" wp14:anchorId="17A91CAE" wp14:editId="4DBDF875">
              <wp:simplePos x="0" y="0"/>
              <wp:positionH relativeFrom="margin">
                <wp:align>center</wp:align>
              </wp:positionH>
              <wp:positionV relativeFrom="paragraph">
                <wp:posOffset>0</wp:posOffset>
              </wp:positionV>
              <wp:extent cx="114935" cy="131445"/>
              <wp:effectExtent l="0" t="0" r="0" b="0"/>
              <wp:wrapNone/>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0ABCF13D" w14:textId="77777777" w:rsidR="00EF163C" w:rsidRDefault="00EF163C">
                          <w:pPr>
                            <w:snapToGrid w:val="0"/>
                            <w:ind w:firstLine="360"/>
                            <w:rPr>
                              <w:sz w:val="18"/>
                            </w:rPr>
                          </w:pPr>
                        </w:p>
                      </w:txbxContent>
                    </wps:txbx>
                    <wps:bodyPr rot="0" vert="horz" wrap="none" lIns="0" tIns="0" rIns="0" bIns="0" anchor="t" anchorCtr="0" upright="1">
                      <a:spAutoFit/>
                    </wps:bodyPr>
                  </wps:wsp>
                </a:graphicData>
              </a:graphic>
            </wp:anchor>
          </w:drawing>
        </mc:Choice>
        <mc:Fallback>
          <w:pict>
            <v:shape w14:anchorId="17A91CAE" id="文本框 29" o:spid="_x0000_s1026" type="#_x0000_t202" style="position:absolute;left:0;text-align:left;margin-left:0;margin-top:0;width:9.05pt;height:10.3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" filled="f" stroked="f">
              <v:textbox style="mso-fit-shape-to-text:t" inset="0,0,0,0">
                <w:txbxContent>
                  <w:p w14:paraId="0ABCF13D" w14:textId="77777777" w:rsidR="00EF163C" w:rsidRDefault="00EF163C">
                    <w:pPr>
                      <w:snapToGrid w:val="0"/>
                      <w:ind w:firstLine="360"/>
                      <w:rPr>
                        <w:sz w:val="18"/>
                      </w:rPr>
                    </w:pP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D3B00" w14:textId="77777777" w:rsidR="00EF163C" w:rsidRDefault="00EF163C">
    <w:pPr>
      <w:pStyle w:val="af9"/>
      <w:ind w:firstLine="360"/>
      <w:jc w:val="center"/>
    </w:pPr>
    <w:r>
      <w:pict w14:anchorId="0BF171A8">
        <v:shapetype id="_x0000_t202" coordsize="21600,21600" o:spt="202" path="m,l,21600r21600,l21600,xe">
          <v:stroke joinstyle="miter"/>
          <v:path gradientshapeok="t" o:connecttype="rect"/>
        </v:shapetype>
        <v:shape id="_x0000_s2073" type="#_x0000_t202" style="position:absolute;left:0;text-align:left;margin-left:0;margin-top:0;width:2in;height:2in;z-index:251675648;mso-wrap-style:none;mso-position-horizontal:center;mso-position-horizontal-relative:margin;mso-width-relative:page;mso-height-relative:page" filled="f" stroked="f" strokeweight="1.25pt">
          <v:textbox style="mso-fit-shape-to-text:t" inset="0,0,0,0">
            <w:txbxContent>
              <w:p w14:paraId="696D2818" w14:textId="7A513D1D" w:rsidR="00EF163C" w:rsidRDefault="00EF163C">
                <w:pPr>
                  <w:pStyle w:val="af9"/>
                  <w:ind w:firstLine="360"/>
                </w:pPr>
                <w:r>
                  <w:fldChar w:fldCharType="begin"/>
                </w:r>
                <w:r>
                  <w:instrText xml:space="preserve"> PAGE  \* MERGEFORMAT </w:instrText>
                </w:r>
                <w:r>
                  <w:fldChar w:fldCharType="separate"/>
                </w:r>
                <w:r w:rsidR="00D06CF4">
                  <w:rPr>
                    <w:noProof/>
                  </w:rPr>
                  <w:t>29</w:t>
                </w:r>
                <w:r>
                  <w:fldChar w:fldCharType="end"/>
                </w:r>
              </w:p>
            </w:txbxContent>
          </v:textbox>
          <w10:wrap anchorx="margin"/>
        </v:shape>
      </w:pict>
    </w:r>
    <w:r>
      <w:rPr>
        <w:noProof/>
      </w:rPr>
      <mc:AlternateContent>
        <mc:Choice Requires="wps">
          <w:drawing>
            <wp:anchor distT="0" distB="0" distL="114300" distR="114300" simplePos="0" relativeHeight="251668480" behindDoc="0" locked="0" layoutInCell="1" allowOverlap="1" wp14:anchorId="48A1E2A4" wp14:editId="058098A8">
              <wp:simplePos x="0" y="0"/>
              <wp:positionH relativeFrom="margin">
                <wp:align>center</wp:align>
              </wp:positionH>
              <wp:positionV relativeFrom="paragraph">
                <wp:posOffset>0</wp:posOffset>
              </wp:positionV>
              <wp:extent cx="114935" cy="131445"/>
              <wp:effectExtent l="0" t="0" r="0" b="0"/>
              <wp:wrapNone/>
              <wp:docPr id="30"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19BF2988" w14:textId="77777777" w:rsidR="00EF163C" w:rsidRDefault="00EF163C">
                          <w:pPr>
                            <w:snapToGrid w:val="0"/>
                            <w:ind w:firstLine="360"/>
                            <w:rPr>
                              <w:sz w:val="18"/>
                            </w:rPr>
                          </w:pPr>
                        </w:p>
                      </w:txbxContent>
                    </wps:txbx>
                    <wps:bodyPr rot="0" vert="horz" wrap="none" lIns="0" tIns="0" rIns="0" bIns="0" anchor="t" anchorCtr="0" upright="1">
                      <a:spAutoFit/>
                    </wps:bodyPr>
                  </wps:wsp>
                </a:graphicData>
              </a:graphic>
            </wp:anchor>
          </w:drawing>
        </mc:Choice>
        <mc:Fallback>
          <w:pict>
            <v:shape w14:anchorId="48A1E2A4" id="文本框 30" o:spid="_x0000_s1027" type="#_x0000_t202" style="position:absolute;left:0;text-align:left;margin-left:0;margin-top:0;width:9.05pt;height:10.35pt;z-index:251668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" filled="f" stroked="f">
              <v:textbox style="mso-fit-shape-to-text:t" inset="0,0,0,0">
                <w:txbxContent>
                  <w:p w14:paraId="19BF2988" w14:textId="77777777" w:rsidR="00EF163C" w:rsidRDefault="00EF163C">
                    <w:pPr>
                      <w:snapToGrid w:val="0"/>
                      <w:ind w:firstLine="360"/>
                      <w:rPr>
                        <w:sz w:val="18"/>
                      </w:rPr>
                    </w:pP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C380B" w14:textId="38CC8242" w:rsidR="00EF163C" w:rsidRDefault="00EF163C">
    <w:pPr>
      <w:pStyle w:val="af9"/>
      <w:ind w:firstLine="360"/>
    </w:pPr>
    <w:r>
      <w:pict w14:anchorId="316D07CD">
        <v:shapetype id="_x0000_t202" coordsize="21600,21600" o:spt="202" path="m,l,21600r21600,l21600,xe">
          <v:stroke joinstyle="miter"/>
          <v:path gradientshapeok="t" o:connecttype="rect"/>
        </v:shapetype>
        <v:shape id="_x0000_s2074" type="#_x0000_t202" style="position:absolute;left:0;text-align:left;margin-left:0;margin-top:0;width:2in;height:2in;z-index:251676672;mso-wrap-style:none;mso-position-horizontal:center;mso-position-horizontal-relative:margin;mso-width-relative:page;mso-height-relative:page" filled="f" stroked="f" strokeweight="1.25pt">
          <v:textbox style="mso-fit-shape-to-text:t" inset="0,0,0,0">
            <w:txbxContent>
              <w:p w14:paraId="527AF740" w14:textId="3CECF474" w:rsidR="00EF163C" w:rsidRDefault="00EF163C">
                <w:pPr>
                  <w:pStyle w:val="af9"/>
                  <w:ind w:firstLine="360"/>
                </w:pPr>
                <w:r>
                  <w:fldChar w:fldCharType="begin"/>
                </w:r>
                <w:r>
                  <w:instrText xml:space="preserve"> PAGE  \* MERGEFORMAT </w:instrText>
                </w:r>
                <w:r>
                  <w:fldChar w:fldCharType="separate"/>
                </w:r>
                <w:r w:rsidR="00D06CF4">
                  <w:rPr>
                    <w:noProof/>
                  </w:rPr>
                  <w:t>48</w:t>
                </w:r>
                <w:r>
                  <w:fldChar w:fldCharType="end"/>
                </w:r>
              </w:p>
            </w:txbxContent>
          </v:textbox>
          <w10:wrap anchorx="margin"/>
        </v:shape>
      </w:pict>
    </w:r>
    <w:r w:rsidR="00D06CF4">
      <w:rPr>
        <w:noProof/>
      </w:rPr>
      <w:pict w14:anchorId="281B4255">
        <v:shape id="文本框 16" o:spid="_x0000_s2090" type="#_x0000_t202" style="position:absolute;left:0;text-align:left;margin-left:0;margin-top:0;width:9.05pt;height:10.35pt;z-index:2516715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" filled="f" stroked="f">
          <v:textbox style="mso-fit-shape-to-text:t" inset="0,0,0,0">
            <w:txbxContent>
              <w:p w14:paraId="1BE6F464" w14:textId="77777777" w:rsidR="00EF163C" w:rsidRDefault="00EF163C">
                <w:pPr>
                  <w:snapToGrid w:val="0"/>
                  <w:ind w:firstLine="360"/>
                  <w:rPr>
                    <w:sz w:val="18"/>
                  </w:rPr>
                </w:pPr>
              </w:p>
            </w:txbxContent>
          </v:textbox>
          <w10:wrap anchorx="margin"/>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64A6F" w14:textId="22DE78FF" w:rsidR="00EF163C" w:rsidRDefault="00EF163C">
    <w:pPr>
      <w:pStyle w:val="af9"/>
      <w:ind w:firstLine="360"/>
      <w:jc w:val="center"/>
    </w:pPr>
    <w:r>
      <w:pict w14:anchorId="742068EB">
        <v:shapetype id="_x0000_t202" coordsize="21600,21600" o:spt="202" path="m,l,21600r21600,l21600,xe">
          <v:stroke joinstyle="miter"/>
          <v:path gradientshapeok="t" o:connecttype="rect"/>
        </v:shapetype>
        <v:shape id="_x0000_s2075" type="#_x0000_t202" style="position:absolute;left:0;text-align:left;margin-left:0;margin-top:0;width:2in;height:2in;z-index:251677696;mso-wrap-style:none;mso-position-horizontal:center;mso-position-horizontal-relative:margin;mso-width-relative:page;mso-height-relative:page" filled="f" stroked="f" strokeweight="1.25pt">
          <v:textbox style="mso-fit-shape-to-text:t" inset="0,0,0,0">
            <w:txbxContent>
              <w:p w14:paraId="0885424D" w14:textId="7332F042" w:rsidR="00EF163C" w:rsidRDefault="00EF163C">
                <w:pPr>
                  <w:pStyle w:val="af9"/>
                  <w:ind w:firstLine="360"/>
                </w:pPr>
                <w:r>
                  <w:fldChar w:fldCharType="begin"/>
                </w:r>
                <w:r>
                  <w:instrText xml:space="preserve"> PAGE  \* MERGEFORMAT </w:instrText>
                </w:r>
                <w:r>
                  <w:fldChar w:fldCharType="separate"/>
                </w:r>
                <w:r w:rsidR="00D06CF4">
                  <w:rPr>
                    <w:noProof/>
                  </w:rPr>
                  <w:t>43</w:t>
                </w:r>
                <w:r>
                  <w:fldChar w:fldCharType="end"/>
                </w:r>
              </w:p>
            </w:txbxContent>
          </v:textbox>
          <w10:wrap anchorx="margin"/>
        </v:shape>
      </w:pict>
    </w:r>
    <w:r w:rsidR="00D06CF4">
      <w:rPr>
        <w:noProof/>
      </w:rPr>
      <w:pict w14:anchorId="43DA2587">
        <v:shape id="文本框 17" o:spid="_x0000_s2089" type="#_x0000_t202" style="position:absolute;left:0;text-align:left;margin-left:0;margin-top:0;width:9.05pt;height:10.35pt;z-index:2516725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" filled="f" stroked="f">
          <v:textbox style="mso-fit-shape-to-text:t" inset="0,0,0,0">
            <w:txbxContent>
              <w:p w14:paraId="5E772FE0" w14:textId="77777777" w:rsidR="00EF163C" w:rsidRDefault="00EF163C">
                <w:pPr>
                  <w:snapToGrid w:val="0"/>
                  <w:ind w:firstLine="360"/>
                  <w:rPr>
                    <w:sz w:val="18"/>
                  </w:rPr>
                </w:pPr>
              </w:p>
            </w:txbxContent>
          </v:textbox>
          <w10:wrap anchorx="margin"/>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38043" w14:textId="77777777" w:rsidR="00EF163C" w:rsidRDefault="00EF163C">
    <w:pPr>
      <w:pStyle w:val="af9"/>
      <w:ind w:firstLine="360"/>
      <w:jc w:val="right"/>
    </w:pPr>
    <w:r>
      <w:pict w14:anchorId="2E23F442">
        <v:shapetype id="_x0000_t202" coordsize="21600,21600" o:spt="202" path="m,l,21600r21600,l21600,xe">
          <v:stroke joinstyle="miter"/>
          <v:path gradientshapeok="t" o:connecttype="rect"/>
        </v:shapetype>
        <v:shape id="_x0000_s2076" type="#_x0000_t202" style="position:absolute;left:0;text-align:left;margin-left:0;margin-top:0;width:2in;height:2in;z-index:251678720;mso-wrap-style:none;mso-position-horizontal:center;mso-position-horizontal-relative:margin;mso-width-relative:page;mso-height-relative:page" filled="f" stroked="f" strokeweight="1.25pt">
          <v:textbox style="mso-fit-shape-to-text:t" inset="0,0,0,0">
            <w:txbxContent>
              <w:p w14:paraId="1C6DAF60" w14:textId="41A70E4F" w:rsidR="00EF163C" w:rsidRDefault="00EF163C">
                <w:pPr>
                  <w:pStyle w:val="af9"/>
                  <w:ind w:firstLine="360"/>
                </w:pPr>
                <w:r>
                  <w:fldChar w:fldCharType="begin"/>
                </w:r>
                <w:r>
                  <w:instrText xml:space="preserve"> PAGE  \* MERGEFORMAT </w:instrText>
                </w:r>
                <w:r>
                  <w:fldChar w:fldCharType="separate"/>
                </w:r>
                <w:r w:rsidR="00D06CF4">
                  <w:rPr>
                    <w:noProof/>
                  </w:rPr>
                  <w:t>49</w:t>
                </w:r>
                <w: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F73DF6" w14:textId="77777777" w:rsidR="00D21820" w:rsidRDefault="00D21820">
      <w:pPr>
        <w:ind w:firstLine="420"/>
      </w:pPr>
      <w:r>
        <w:separator/>
      </w:r>
    </w:p>
  </w:footnote>
  <w:footnote w:type="continuationSeparator" w:id="0">
    <w:p w14:paraId="0E622F58" w14:textId="77777777" w:rsidR="00D21820" w:rsidRDefault="00D21820">
      <w:pPr>
        <w:ind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AA29D" w14:textId="77777777" w:rsidR="00EF163C" w:rsidRDefault="00EF163C">
    <w:pPr>
      <w:ind w:firstLine="420"/>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FA370" w14:textId="77777777" w:rsidR="00EF163C" w:rsidRDefault="00EF163C">
    <w:pPr>
      <w:ind w:firstLine="42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3CD6C" w14:textId="77777777" w:rsidR="00EF163C" w:rsidRDefault="00EF163C">
    <w:pPr>
      <w:ind w:firstLine="42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68669" w14:textId="77777777" w:rsidR="00EF163C" w:rsidRDefault="00EF163C">
    <w:pPr>
      <w:ind w:firstLine="42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96A9F" w14:textId="77777777" w:rsidR="00EF163C" w:rsidRDefault="00EF163C">
    <w:pPr>
      <w:pStyle w:val="afb"/>
      <w:pBdr>
        <w:bottom w:val="none" w:sz="0" w:space="1" w:color="auto"/>
      </w:pBdr>
      <w:ind w:firstLine="360"/>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EF827" w14:textId="77777777" w:rsidR="00EF163C" w:rsidRDefault="00EF163C">
    <w:pPr>
      <w:pStyle w:val="afb"/>
      <w:pBdr>
        <w:bottom w:val="none" w:sz="0" w:space="1" w:color="auto"/>
      </w:pBdr>
      <w:ind w:firstLine="360"/>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0EBBD" w14:textId="77777777" w:rsidR="00EF163C" w:rsidRDefault="00EF163C">
    <w:pPr>
      <w:pStyle w:val="afb"/>
      <w:ind w:firstLine="360"/>
      <w:jc w:val="both"/>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AD590" w14:textId="77777777" w:rsidR="00EF163C" w:rsidRDefault="00EF163C">
    <w:pPr>
      <w:ind w:firstLine="420"/>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D2547" w14:textId="77777777" w:rsidR="00EF163C" w:rsidRDefault="00EF163C">
    <w:pPr>
      <w:ind w:firstLine="420"/>
    </w:pPr>
  </w:p>
  <w:p w14:paraId="080BD65C" w14:textId="77777777" w:rsidR="00EF163C" w:rsidRDefault="00EF163C">
    <w:pPr>
      <w:ind w:firstLine="420"/>
    </w:pPr>
  </w:p>
  <w:p w14:paraId="492B386D" w14:textId="77777777" w:rsidR="00EF163C" w:rsidRDefault="00EF163C">
    <w:pPr>
      <w:ind w:firstLine="420"/>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66C0E" w14:textId="77777777" w:rsidR="00EF163C" w:rsidRDefault="00EF163C">
    <w:pPr>
      <w:ind w:firstLine="420"/>
      <w:rPr>
        <w:bdr w:val="single" w:sz="6" w:space="0" w:color="auto"/>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lvl w:ilvl="0">
      <w:start w:val="1"/>
      <w:numFmt w:val="chineseCounting"/>
      <w:suff w:val="nothing"/>
      <w:lvlText w:val="（%1）"/>
      <w:lvlJc w:val="left"/>
    </w:lvl>
  </w:abstractNum>
  <w:abstractNum w:abstractNumId="1" w15:restartNumberingAfterBreak="0">
    <w:nsid w:val="00000008"/>
    <w:multiLevelType w:val="multilevel"/>
    <w:tmpl w:val="00000008"/>
    <w:lvl w:ilvl="0">
      <w:start w:val="1"/>
      <w:numFmt w:val="decimal"/>
      <w:pStyle w:val="itemstep"/>
      <w:lvlText w:val="（%1）"/>
      <w:lvlJc w:val="left"/>
      <w:pPr>
        <w:tabs>
          <w:tab w:val="left" w:pos="927"/>
        </w:tabs>
        <w:ind w:left="927" w:hanging="360"/>
      </w:pPr>
      <w:rPr>
        <w:rFonts w:hint="default"/>
        <w:b w:val="0"/>
        <w:color w:val="auto"/>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0000000C"/>
    <w:multiLevelType w:val="multilevel"/>
    <w:tmpl w:val="0000000C"/>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15:restartNumberingAfterBreak="0">
    <w:nsid w:val="0000000D"/>
    <w:multiLevelType w:val="multilevel"/>
    <w:tmpl w:val="0000000D"/>
    <w:lvl w:ilvl="0">
      <w:start w:val="1"/>
      <w:numFmt w:val="decimal"/>
      <w:lvlText w:val="（%1）"/>
      <w:lvlJc w:val="left"/>
      <w:pPr>
        <w:ind w:left="420" w:hanging="420"/>
      </w:pPr>
      <w:rPr>
        <w:rFonts w:hint="eastAsia"/>
      </w:rPr>
    </w:lvl>
    <w:lvl w:ilvl="1">
      <w:start w:val="1"/>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0000011"/>
    <w:multiLevelType w:val="multilevel"/>
    <w:tmpl w:val="00000011"/>
    <w:lvl w:ilvl="0">
      <w:start w:val="1"/>
      <w:numFmt w:val="decimal"/>
      <w:lvlText w:val="%1."/>
      <w:lvlJc w:val="left"/>
      <w:pPr>
        <w:ind w:left="840" w:hanging="420"/>
      </w:pPr>
      <w:rPr>
        <w:rFonts w:eastAsia="仿宋_GB2312" w:hint="eastAsia"/>
        <w:color w:val="auto"/>
        <w:sz w:val="28"/>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00000012"/>
    <w:multiLevelType w:val="multilevel"/>
    <w:tmpl w:val="00000012"/>
    <w:lvl w:ilvl="0">
      <w:start w:val="6"/>
      <w:numFmt w:val="decimal"/>
      <w:lvlText w:val="%1."/>
      <w:lvlJc w:val="left"/>
      <w:pPr>
        <w:tabs>
          <w:tab w:val="left" w:pos="312"/>
        </w:tabs>
      </w:p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6" w15:restartNumberingAfterBreak="0">
    <w:nsid w:val="00000015"/>
    <w:multiLevelType w:val="multilevel"/>
    <w:tmpl w:val="00000015"/>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0000018"/>
    <w:multiLevelType w:val="multilevel"/>
    <w:tmpl w:val="00000018"/>
    <w:lvl w:ilvl="0">
      <w:start w:val="3"/>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2E412016"/>
    <w:multiLevelType w:val="multilevel"/>
    <w:tmpl w:val="2E412016"/>
    <w:lvl w:ilvl="0">
      <w:start w:val="1"/>
      <w:numFmt w:val="japaneseCounting"/>
      <w:lvlText w:val="（%1）"/>
      <w:lvlJc w:val="left"/>
      <w:pPr>
        <w:ind w:left="1232" w:hanging="75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9" w15:restartNumberingAfterBreak="0">
    <w:nsid w:val="313A44D8"/>
    <w:multiLevelType w:val="multilevel"/>
    <w:tmpl w:val="313A44D8"/>
    <w:lvl w:ilvl="0">
      <w:start w:val="1"/>
      <w:numFmt w:val="decimal"/>
      <w:lvlText w:val="（%1）"/>
      <w:lvlJc w:val="left"/>
      <w:pPr>
        <w:ind w:left="845" w:hanging="420"/>
      </w:pPr>
      <w:rPr>
        <w:rFonts w:hint="eastAsia"/>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10" w15:restartNumberingAfterBreak="0">
    <w:nsid w:val="49643997"/>
    <w:multiLevelType w:val="multilevel"/>
    <w:tmpl w:val="49643997"/>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4AC775F4"/>
    <w:multiLevelType w:val="multilevel"/>
    <w:tmpl w:val="4AC775F4"/>
    <w:lvl w:ilvl="0">
      <w:start w:val="1"/>
      <w:numFmt w:val="decimal"/>
      <w:lvlText w:val="%1."/>
      <w:lvlJc w:val="left"/>
      <w:pPr>
        <w:ind w:left="425" w:hanging="425"/>
      </w:pPr>
      <w:rPr>
        <w:rFonts w:ascii="宋体" w:eastAsia="宋体" w:hAnsi="宋体" w:hint="eastAsia"/>
        <w:b/>
        <w:sz w:val="28"/>
      </w:rPr>
    </w:lvl>
    <w:lvl w:ilvl="1">
      <w:start w:val="1"/>
      <w:numFmt w:val="decimal"/>
      <w:lvlText w:val="%1.%2"/>
      <w:lvlJc w:val="left"/>
      <w:pPr>
        <w:ind w:left="850" w:hanging="425"/>
      </w:pPr>
      <w:rPr>
        <w:rFonts w:eastAsia="宋体" w:hint="eastAsia"/>
        <w:b/>
        <w:i w:val="0"/>
        <w:sz w:val="24"/>
      </w:rPr>
    </w:lvl>
    <w:lvl w:ilvl="2">
      <w:start w:val="1"/>
      <w:numFmt w:val="decimal"/>
      <w:lvlText w:val="%1.%2.%3"/>
      <w:lvlJc w:val="left"/>
      <w:pPr>
        <w:ind w:left="1275" w:hanging="425"/>
      </w:pPr>
      <w:rPr>
        <w:rFonts w:eastAsia="宋体" w:hint="eastAsia"/>
        <w:b w:val="0"/>
        <w:i w:val="0"/>
        <w:sz w:val="21"/>
      </w:rPr>
    </w:lvl>
    <w:lvl w:ilvl="3">
      <w:start w:val="1"/>
      <w:numFmt w:val="decimal"/>
      <w:lvlText w:val="%1.%2.%3.%4"/>
      <w:lvlJc w:val="left"/>
      <w:pPr>
        <w:ind w:left="1700" w:hanging="425"/>
      </w:pPr>
      <w:rPr>
        <w:rFonts w:hint="eastAsia"/>
      </w:rPr>
    </w:lvl>
    <w:lvl w:ilvl="4">
      <w:start w:val="1"/>
      <w:numFmt w:val="decimal"/>
      <w:lvlText w:val="%1.%2.%3.%4.%5"/>
      <w:lvlJc w:val="left"/>
      <w:pPr>
        <w:ind w:left="2125" w:hanging="425"/>
      </w:pPr>
      <w:rPr>
        <w:rFonts w:hint="eastAsia"/>
      </w:rPr>
    </w:lvl>
    <w:lvl w:ilvl="5">
      <w:start w:val="1"/>
      <w:numFmt w:val="decimal"/>
      <w:lvlText w:val="%1.%2.%3.%4.%5.%6"/>
      <w:lvlJc w:val="left"/>
      <w:pPr>
        <w:ind w:left="2550" w:hanging="425"/>
      </w:pPr>
      <w:rPr>
        <w:rFonts w:hint="eastAsia"/>
      </w:rPr>
    </w:lvl>
    <w:lvl w:ilvl="6">
      <w:start w:val="1"/>
      <w:numFmt w:val="decimal"/>
      <w:lvlText w:val="%1.%2.%3.%4.%5.%6.%7"/>
      <w:lvlJc w:val="left"/>
      <w:pPr>
        <w:ind w:left="2975" w:hanging="425"/>
      </w:pPr>
      <w:rPr>
        <w:rFonts w:hint="eastAsia"/>
      </w:rPr>
    </w:lvl>
    <w:lvl w:ilvl="7">
      <w:start w:val="1"/>
      <w:numFmt w:val="decimal"/>
      <w:lvlText w:val="%1.%2.%3.%4.%5.%6.%7.%8"/>
      <w:lvlJc w:val="left"/>
      <w:pPr>
        <w:ind w:left="3400" w:hanging="425"/>
      </w:pPr>
      <w:rPr>
        <w:rFonts w:hint="eastAsia"/>
      </w:rPr>
    </w:lvl>
    <w:lvl w:ilvl="8">
      <w:start w:val="1"/>
      <w:numFmt w:val="decimal"/>
      <w:lvlText w:val="%1.%2.%3.%4.%5.%6.%7.%8.%9"/>
      <w:lvlJc w:val="left"/>
      <w:pPr>
        <w:ind w:left="3825" w:hanging="425"/>
      </w:pPr>
      <w:rPr>
        <w:rFonts w:hint="eastAsia"/>
      </w:rPr>
    </w:lvl>
  </w:abstractNum>
  <w:abstractNum w:abstractNumId="12" w15:restartNumberingAfterBreak="0">
    <w:nsid w:val="6AE2341F"/>
    <w:multiLevelType w:val="multilevel"/>
    <w:tmpl w:val="6AE2341F"/>
    <w:lvl w:ilvl="0">
      <w:start w:val="1"/>
      <w:numFmt w:val="decimal"/>
      <w:lvlText w:val="%1."/>
      <w:lvlJc w:val="left"/>
      <w:pPr>
        <w:tabs>
          <w:tab w:val="left" w:pos="780"/>
        </w:tabs>
        <w:ind w:left="78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15:restartNumberingAfterBreak="0">
    <w:nsid w:val="77E302A2"/>
    <w:multiLevelType w:val="multilevel"/>
    <w:tmpl w:val="77E302A2"/>
    <w:lvl w:ilvl="0">
      <w:start w:val="1"/>
      <w:numFmt w:val="decimal"/>
      <w:lvlText w:val="（%1）"/>
      <w:lvlJc w:val="left"/>
      <w:pPr>
        <w:ind w:left="420" w:hanging="420"/>
      </w:pPr>
      <w:rPr>
        <w:rFonts w:hint="eastAsia"/>
      </w:rPr>
    </w:lvl>
    <w:lvl w:ilvl="1">
      <w:start w:val="1"/>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7"/>
  </w:num>
  <w:num w:numId="3">
    <w:abstractNumId w:val="6"/>
  </w:num>
  <w:num w:numId="4">
    <w:abstractNumId w:val="9"/>
  </w:num>
  <w:num w:numId="5">
    <w:abstractNumId w:val="3"/>
  </w:num>
  <w:num w:numId="6">
    <w:abstractNumId w:val="5"/>
  </w:num>
  <w:num w:numId="7">
    <w:abstractNumId w:val="0"/>
  </w:num>
  <w:num w:numId="8">
    <w:abstractNumId w:val="13"/>
  </w:num>
  <w:num w:numId="9">
    <w:abstractNumId w:val="10"/>
  </w:num>
  <w:num w:numId="10">
    <w:abstractNumId w:val="8"/>
  </w:num>
  <w:num w:numId="11">
    <w:abstractNumId w:val="4"/>
  </w:num>
  <w:num w:numId="12">
    <w:abstractNumId w:val="2"/>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hideSpellingErrors/>
  <w:defaultTabStop w:val="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91" strokecolor="#739cc3">
      <v:fill angle="9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doNotExpandShiftReturn/>
    <w:adjustLineHeightInTable/>
    <w:useFELayout/>
    <w:doNotUseIndentAsNumberingTabStop/>
    <w:compatSetting w:name="compatibilityMode" w:uri="http://schemas.microsoft.com/office/word" w:val="12"/>
  </w:compat>
  <w:docVars>
    <w:docVar w:name="commondata" w:val="eyJoZGlkIjoiNThmNmM2ZmJkYzRlZGY5NTU4MTc0ZjQ3ZTQ2ODBjNjcifQ=="/>
  </w:docVars>
  <w:rsids>
    <w:rsidRoot w:val="00172A27"/>
    <w:rsid w:val="00000267"/>
    <w:rsid w:val="00000902"/>
    <w:rsid w:val="000010FE"/>
    <w:rsid w:val="0000149A"/>
    <w:rsid w:val="000020B9"/>
    <w:rsid w:val="00003958"/>
    <w:rsid w:val="00003A7C"/>
    <w:rsid w:val="00003FCF"/>
    <w:rsid w:val="00007302"/>
    <w:rsid w:val="00007612"/>
    <w:rsid w:val="00010DC1"/>
    <w:rsid w:val="00011019"/>
    <w:rsid w:val="00011CE2"/>
    <w:rsid w:val="00012F3D"/>
    <w:rsid w:val="00014CB8"/>
    <w:rsid w:val="00014F6D"/>
    <w:rsid w:val="000151B5"/>
    <w:rsid w:val="00015CE0"/>
    <w:rsid w:val="00015F0E"/>
    <w:rsid w:val="00016501"/>
    <w:rsid w:val="00017C67"/>
    <w:rsid w:val="0002006D"/>
    <w:rsid w:val="00021460"/>
    <w:rsid w:val="00021C88"/>
    <w:rsid w:val="000220FF"/>
    <w:rsid w:val="00024AB6"/>
    <w:rsid w:val="00025693"/>
    <w:rsid w:val="00025E7E"/>
    <w:rsid w:val="00025F99"/>
    <w:rsid w:val="0002609C"/>
    <w:rsid w:val="000274CE"/>
    <w:rsid w:val="000278C0"/>
    <w:rsid w:val="00030007"/>
    <w:rsid w:val="000313B9"/>
    <w:rsid w:val="00032599"/>
    <w:rsid w:val="0003293D"/>
    <w:rsid w:val="000333F4"/>
    <w:rsid w:val="000356C1"/>
    <w:rsid w:val="00040827"/>
    <w:rsid w:val="00040C70"/>
    <w:rsid w:val="00041458"/>
    <w:rsid w:val="000439E3"/>
    <w:rsid w:val="000443A3"/>
    <w:rsid w:val="00044C0B"/>
    <w:rsid w:val="000453AE"/>
    <w:rsid w:val="00046004"/>
    <w:rsid w:val="000464BA"/>
    <w:rsid w:val="000466BF"/>
    <w:rsid w:val="00047A3E"/>
    <w:rsid w:val="00051002"/>
    <w:rsid w:val="000515C5"/>
    <w:rsid w:val="0005169A"/>
    <w:rsid w:val="000528E1"/>
    <w:rsid w:val="0005311D"/>
    <w:rsid w:val="000536EA"/>
    <w:rsid w:val="000540D0"/>
    <w:rsid w:val="0005613E"/>
    <w:rsid w:val="000565B6"/>
    <w:rsid w:val="000573B0"/>
    <w:rsid w:val="0005752B"/>
    <w:rsid w:val="000577AF"/>
    <w:rsid w:val="00060132"/>
    <w:rsid w:val="00060177"/>
    <w:rsid w:val="000608CA"/>
    <w:rsid w:val="00060D5A"/>
    <w:rsid w:val="00061C9F"/>
    <w:rsid w:val="00062261"/>
    <w:rsid w:val="00062444"/>
    <w:rsid w:val="00062DF0"/>
    <w:rsid w:val="00066013"/>
    <w:rsid w:val="000666A6"/>
    <w:rsid w:val="000673C3"/>
    <w:rsid w:val="0006749D"/>
    <w:rsid w:val="00071ADE"/>
    <w:rsid w:val="0007229B"/>
    <w:rsid w:val="000729FC"/>
    <w:rsid w:val="000730D0"/>
    <w:rsid w:val="0007417F"/>
    <w:rsid w:val="00077045"/>
    <w:rsid w:val="00077C1C"/>
    <w:rsid w:val="0008300E"/>
    <w:rsid w:val="000839F9"/>
    <w:rsid w:val="00084AAB"/>
    <w:rsid w:val="00087B1A"/>
    <w:rsid w:val="00090686"/>
    <w:rsid w:val="0009314D"/>
    <w:rsid w:val="0009376B"/>
    <w:rsid w:val="000937A6"/>
    <w:rsid w:val="000939E1"/>
    <w:rsid w:val="00093D9E"/>
    <w:rsid w:val="00095516"/>
    <w:rsid w:val="00095631"/>
    <w:rsid w:val="00097D16"/>
    <w:rsid w:val="000A0A35"/>
    <w:rsid w:val="000A1789"/>
    <w:rsid w:val="000A3292"/>
    <w:rsid w:val="000A35A8"/>
    <w:rsid w:val="000A405F"/>
    <w:rsid w:val="000A45D2"/>
    <w:rsid w:val="000A570A"/>
    <w:rsid w:val="000B35C3"/>
    <w:rsid w:val="000B5A74"/>
    <w:rsid w:val="000B5C78"/>
    <w:rsid w:val="000B75DD"/>
    <w:rsid w:val="000C06E2"/>
    <w:rsid w:val="000C07C5"/>
    <w:rsid w:val="000C1168"/>
    <w:rsid w:val="000C2A1C"/>
    <w:rsid w:val="000C3615"/>
    <w:rsid w:val="000C3BD3"/>
    <w:rsid w:val="000C4D28"/>
    <w:rsid w:val="000C562B"/>
    <w:rsid w:val="000C6563"/>
    <w:rsid w:val="000C7543"/>
    <w:rsid w:val="000D3259"/>
    <w:rsid w:val="000D3FAD"/>
    <w:rsid w:val="000D417F"/>
    <w:rsid w:val="000D5464"/>
    <w:rsid w:val="000D6830"/>
    <w:rsid w:val="000D77AE"/>
    <w:rsid w:val="000D7DF8"/>
    <w:rsid w:val="000D7EF0"/>
    <w:rsid w:val="000E0762"/>
    <w:rsid w:val="000E0AAA"/>
    <w:rsid w:val="000E0B91"/>
    <w:rsid w:val="000E132C"/>
    <w:rsid w:val="000E1F2D"/>
    <w:rsid w:val="000E2360"/>
    <w:rsid w:val="000E3B76"/>
    <w:rsid w:val="000E4392"/>
    <w:rsid w:val="000F082F"/>
    <w:rsid w:val="000F1168"/>
    <w:rsid w:val="000F17FD"/>
    <w:rsid w:val="000F23AB"/>
    <w:rsid w:val="000F315F"/>
    <w:rsid w:val="000F3427"/>
    <w:rsid w:val="000F5043"/>
    <w:rsid w:val="000F5981"/>
    <w:rsid w:val="000F5B9F"/>
    <w:rsid w:val="000F75FE"/>
    <w:rsid w:val="000F7620"/>
    <w:rsid w:val="00102656"/>
    <w:rsid w:val="00102D57"/>
    <w:rsid w:val="001032B8"/>
    <w:rsid w:val="001033F9"/>
    <w:rsid w:val="001035F0"/>
    <w:rsid w:val="00103B6B"/>
    <w:rsid w:val="00104C1F"/>
    <w:rsid w:val="00106237"/>
    <w:rsid w:val="00107605"/>
    <w:rsid w:val="001076D5"/>
    <w:rsid w:val="00110450"/>
    <w:rsid w:val="001107E6"/>
    <w:rsid w:val="00111276"/>
    <w:rsid w:val="001113B5"/>
    <w:rsid w:val="00111751"/>
    <w:rsid w:val="00112EFA"/>
    <w:rsid w:val="00113030"/>
    <w:rsid w:val="0011329E"/>
    <w:rsid w:val="00113A7D"/>
    <w:rsid w:val="0011488D"/>
    <w:rsid w:val="00114F2E"/>
    <w:rsid w:val="00115E92"/>
    <w:rsid w:val="00116304"/>
    <w:rsid w:val="00116428"/>
    <w:rsid w:val="00120578"/>
    <w:rsid w:val="001208F3"/>
    <w:rsid w:val="00121004"/>
    <w:rsid w:val="00121205"/>
    <w:rsid w:val="00122740"/>
    <w:rsid w:val="00122ED8"/>
    <w:rsid w:val="00123457"/>
    <w:rsid w:val="00123FEB"/>
    <w:rsid w:val="00125675"/>
    <w:rsid w:val="00126F2F"/>
    <w:rsid w:val="0013011C"/>
    <w:rsid w:val="0013030D"/>
    <w:rsid w:val="0013373C"/>
    <w:rsid w:val="00135CDB"/>
    <w:rsid w:val="001360CF"/>
    <w:rsid w:val="00137368"/>
    <w:rsid w:val="00137DF4"/>
    <w:rsid w:val="001412CD"/>
    <w:rsid w:val="001426A0"/>
    <w:rsid w:val="00143058"/>
    <w:rsid w:val="00143370"/>
    <w:rsid w:val="00144661"/>
    <w:rsid w:val="0014623D"/>
    <w:rsid w:val="001517F3"/>
    <w:rsid w:val="00152D26"/>
    <w:rsid w:val="00152ED4"/>
    <w:rsid w:val="00153F09"/>
    <w:rsid w:val="00155F74"/>
    <w:rsid w:val="00156D3A"/>
    <w:rsid w:val="00157D60"/>
    <w:rsid w:val="001611FC"/>
    <w:rsid w:val="001621DC"/>
    <w:rsid w:val="001622BE"/>
    <w:rsid w:val="0016339F"/>
    <w:rsid w:val="00164A3B"/>
    <w:rsid w:val="0016602E"/>
    <w:rsid w:val="001669BC"/>
    <w:rsid w:val="00167954"/>
    <w:rsid w:val="00167A76"/>
    <w:rsid w:val="00170E5B"/>
    <w:rsid w:val="00170F4F"/>
    <w:rsid w:val="001722E6"/>
    <w:rsid w:val="0017255B"/>
    <w:rsid w:val="00172A27"/>
    <w:rsid w:val="00173E3C"/>
    <w:rsid w:val="00177D4E"/>
    <w:rsid w:val="001818BC"/>
    <w:rsid w:val="0018247C"/>
    <w:rsid w:val="00183484"/>
    <w:rsid w:val="001834BF"/>
    <w:rsid w:val="00185AA1"/>
    <w:rsid w:val="00185B5E"/>
    <w:rsid w:val="00185BFB"/>
    <w:rsid w:val="0018687D"/>
    <w:rsid w:val="001915F4"/>
    <w:rsid w:val="00194BD7"/>
    <w:rsid w:val="00195DF2"/>
    <w:rsid w:val="00195E91"/>
    <w:rsid w:val="00197E2C"/>
    <w:rsid w:val="001A03AC"/>
    <w:rsid w:val="001A03ED"/>
    <w:rsid w:val="001A254E"/>
    <w:rsid w:val="001A2883"/>
    <w:rsid w:val="001A2CC0"/>
    <w:rsid w:val="001B058E"/>
    <w:rsid w:val="001B1A67"/>
    <w:rsid w:val="001B2598"/>
    <w:rsid w:val="001B3179"/>
    <w:rsid w:val="001B347A"/>
    <w:rsid w:val="001B3A32"/>
    <w:rsid w:val="001B4216"/>
    <w:rsid w:val="001B4664"/>
    <w:rsid w:val="001B5C11"/>
    <w:rsid w:val="001C35F3"/>
    <w:rsid w:val="001C52D2"/>
    <w:rsid w:val="001C639C"/>
    <w:rsid w:val="001C7DA9"/>
    <w:rsid w:val="001D0242"/>
    <w:rsid w:val="001D1422"/>
    <w:rsid w:val="001D160A"/>
    <w:rsid w:val="001D1659"/>
    <w:rsid w:val="001D2926"/>
    <w:rsid w:val="001D46B5"/>
    <w:rsid w:val="001D4E8C"/>
    <w:rsid w:val="001D6709"/>
    <w:rsid w:val="001D687D"/>
    <w:rsid w:val="001D6F3C"/>
    <w:rsid w:val="001E0AC8"/>
    <w:rsid w:val="001E33AD"/>
    <w:rsid w:val="001E3E9A"/>
    <w:rsid w:val="001E4563"/>
    <w:rsid w:val="001E52A3"/>
    <w:rsid w:val="001E6BC3"/>
    <w:rsid w:val="001E7890"/>
    <w:rsid w:val="001F1423"/>
    <w:rsid w:val="001F42A2"/>
    <w:rsid w:val="001F486F"/>
    <w:rsid w:val="001F6191"/>
    <w:rsid w:val="001F65C5"/>
    <w:rsid w:val="001F6C89"/>
    <w:rsid w:val="001F6CD4"/>
    <w:rsid w:val="001F7F79"/>
    <w:rsid w:val="00200066"/>
    <w:rsid w:val="0020026A"/>
    <w:rsid w:val="00200894"/>
    <w:rsid w:val="00200B65"/>
    <w:rsid w:val="00200F9E"/>
    <w:rsid w:val="002021BF"/>
    <w:rsid w:val="00202984"/>
    <w:rsid w:val="00205DD3"/>
    <w:rsid w:val="002062DE"/>
    <w:rsid w:val="002065BA"/>
    <w:rsid w:val="00207E73"/>
    <w:rsid w:val="00207FBE"/>
    <w:rsid w:val="0021147B"/>
    <w:rsid w:val="00212B27"/>
    <w:rsid w:val="00212E87"/>
    <w:rsid w:val="002135A2"/>
    <w:rsid w:val="002137E4"/>
    <w:rsid w:val="00215EAE"/>
    <w:rsid w:val="002163B8"/>
    <w:rsid w:val="002175D3"/>
    <w:rsid w:val="00217E6D"/>
    <w:rsid w:val="00221C99"/>
    <w:rsid w:val="00222774"/>
    <w:rsid w:val="00224760"/>
    <w:rsid w:val="00225912"/>
    <w:rsid w:val="00225DC4"/>
    <w:rsid w:val="0023134B"/>
    <w:rsid w:val="002317B3"/>
    <w:rsid w:val="0023195B"/>
    <w:rsid w:val="0023693B"/>
    <w:rsid w:val="00240382"/>
    <w:rsid w:val="00240954"/>
    <w:rsid w:val="00240A8A"/>
    <w:rsid w:val="00241127"/>
    <w:rsid w:val="0024124D"/>
    <w:rsid w:val="00241521"/>
    <w:rsid w:val="002442CA"/>
    <w:rsid w:val="00244A40"/>
    <w:rsid w:val="00244E1D"/>
    <w:rsid w:val="00244F21"/>
    <w:rsid w:val="00250B63"/>
    <w:rsid w:val="00251362"/>
    <w:rsid w:val="002532D9"/>
    <w:rsid w:val="00254051"/>
    <w:rsid w:val="00257A65"/>
    <w:rsid w:val="00260175"/>
    <w:rsid w:val="0026062D"/>
    <w:rsid w:val="002606C5"/>
    <w:rsid w:val="00261A17"/>
    <w:rsid w:val="00261C8A"/>
    <w:rsid w:val="00261E0A"/>
    <w:rsid w:val="002621D4"/>
    <w:rsid w:val="002634B0"/>
    <w:rsid w:val="00263858"/>
    <w:rsid w:val="002641C5"/>
    <w:rsid w:val="002651FC"/>
    <w:rsid w:val="00265C1B"/>
    <w:rsid w:val="00266A78"/>
    <w:rsid w:val="00266D2F"/>
    <w:rsid w:val="00267386"/>
    <w:rsid w:val="00267E38"/>
    <w:rsid w:val="00267FF7"/>
    <w:rsid w:val="00270646"/>
    <w:rsid w:val="00271FC9"/>
    <w:rsid w:val="00272F32"/>
    <w:rsid w:val="00273C09"/>
    <w:rsid w:val="00273D96"/>
    <w:rsid w:val="002747EF"/>
    <w:rsid w:val="00275488"/>
    <w:rsid w:val="00276D84"/>
    <w:rsid w:val="00277965"/>
    <w:rsid w:val="00277C09"/>
    <w:rsid w:val="00280A29"/>
    <w:rsid w:val="00283314"/>
    <w:rsid w:val="002836AA"/>
    <w:rsid w:val="002845EB"/>
    <w:rsid w:val="002846C5"/>
    <w:rsid w:val="002856D7"/>
    <w:rsid w:val="0029020E"/>
    <w:rsid w:val="00291B3A"/>
    <w:rsid w:val="002921FA"/>
    <w:rsid w:val="00292BED"/>
    <w:rsid w:val="002939C0"/>
    <w:rsid w:val="00293E88"/>
    <w:rsid w:val="002947B9"/>
    <w:rsid w:val="00294D11"/>
    <w:rsid w:val="002952FD"/>
    <w:rsid w:val="00295671"/>
    <w:rsid w:val="00295DC9"/>
    <w:rsid w:val="00296736"/>
    <w:rsid w:val="002967B4"/>
    <w:rsid w:val="00297649"/>
    <w:rsid w:val="00297EF9"/>
    <w:rsid w:val="002A2C76"/>
    <w:rsid w:val="002A395E"/>
    <w:rsid w:val="002A4174"/>
    <w:rsid w:val="002A56B5"/>
    <w:rsid w:val="002A68A6"/>
    <w:rsid w:val="002B20A0"/>
    <w:rsid w:val="002B2398"/>
    <w:rsid w:val="002B286C"/>
    <w:rsid w:val="002B3525"/>
    <w:rsid w:val="002B448A"/>
    <w:rsid w:val="002B4669"/>
    <w:rsid w:val="002B48CF"/>
    <w:rsid w:val="002B4BE4"/>
    <w:rsid w:val="002B5C81"/>
    <w:rsid w:val="002B679F"/>
    <w:rsid w:val="002B67D2"/>
    <w:rsid w:val="002B79C3"/>
    <w:rsid w:val="002C0F26"/>
    <w:rsid w:val="002C1422"/>
    <w:rsid w:val="002C54F4"/>
    <w:rsid w:val="002C6972"/>
    <w:rsid w:val="002C6A9E"/>
    <w:rsid w:val="002C7A84"/>
    <w:rsid w:val="002D0B87"/>
    <w:rsid w:val="002D248B"/>
    <w:rsid w:val="002D2592"/>
    <w:rsid w:val="002D36FE"/>
    <w:rsid w:val="002D56AA"/>
    <w:rsid w:val="002D64D6"/>
    <w:rsid w:val="002D6A5C"/>
    <w:rsid w:val="002D6C60"/>
    <w:rsid w:val="002D74D7"/>
    <w:rsid w:val="002D7C14"/>
    <w:rsid w:val="002E0D36"/>
    <w:rsid w:val="002E1749"/>
    <w:rsid w:val="002E1871"/>
    <w:rsid w:val="002E28C2"/>
    <w:rsid w:val="002E2A91"/>
    <w:rsid w:val="002E2E03"/>
    <w:rsid w:val="002E44D6"/>
    <w:rsid w:val="002E52F2"/>
    <w:rsid w:val="002E5695"/>
    <w:rsid w:val="002E6052"/>
    <w:rsid w:val="002E780E"/>
    <w:rsid w:val="002E7A35"/>
    <w:rsid w:val="002F1628"/>
    <w:rsid w:val="002F162E"/>
    <w:rsid w:val="002F1723"/>
    <w:rsid w:val="002F3802"/>
    <w:rsid w:val="002F45A0"/>
    <w:rsid w:val="002F4EA8"/>
    <w:rsid w:val="002F5726"/>
    <w:rsid w:val="002F5E8F"/>
    <w:rsid w:val="003007F3"/>
    <w:rsid w:val="00302128"/>
    <w:rsid w:val="00302B0F"/>
    <w:rsid w:val="00302CC8"/>
    <w:rsid w:val="00303544"/>
    <w:rsid w:val="003049A5"/>
    <w:rsid w:val="003057DA"/>
    <w:rsid w:val="003057DC"/>
    <w:rsid w:val="0030582C"/>
    <w:rsid w:val="0030630C"/>
    <w:rsid w:val="00306AB7"/>
    <w:rsid w:val="0031197B"/>
    <w:rsid w:val="00313670"/>
    <w:rsid w:val="003140D5"/>
    <w:rsid w:val="00314139"/>
    <w:rsid w:val="00315557"/>
    <w:rsid w:val="00316B1D"/>
    <w:rsid w:val="0032058E"/>
    <w:rsid w:val="0032169C"/>
    <w:rsid w:val="00322726"/>
    <w:rsid w:val="00322827"/>
    <w:rsid w:val="0032289A"/>
    <w:rsid w:val="00323C41"/>
    <w:rsid w:val="003249D4"/>
    <w:rsid w:val="003275C9"/>
    <w:rsid w:val="00327751"/>
    <w:rsid w:val="00327D5B"/>
    <w:rsid w:val="00327E1B"/>
    <w:rsid w:val="00331668"/>
    <w:rsid w:val="00331DD4"/>
    <w:rsid w:val="003334DA"/>
    <w:rsid w:val="00333637"/>
    <w:rsid w:val="003349DC"/>
    <w:rsid w:val="00334F31"/>
    <w:rsid w:val="003366ED"/>
    <w:rsid w:val="00336F38"/>
    <w:rsid w:val="003435F8"/>
    <w:rsid w:val="00346152"/>
    <w:rsid w:val="00346418"/>
    <w:rsid w:val="0034789E"/>
    <w:rsid w:val="003502F3"/>
    <w:rsid w:val="003508FD"/>
    <w:rsid w:val="0035109A"/>
    <w:rsid w:val="00354166"/>
    <w:rsid w:val="003543D5"/>
    <w:rsid w:val="00354492"/>
    <w:rsid w:val="003550BA"/>
    <w:rsid w:val="00356DFE"/>
    <w:rsid w:val="003573DD"/>
    <w:rsid w:val="00357770"/>
    <w:rsid w:val="003578BF"/>
    <w:rsid w:val="00357DD2"/>
    <w:rsid w:val="003609A1"/>
    <w:rsid w:val="00362B98"/>
    <w:rsid w:val="00362C88"/>
    <w:rsid w:val="00362F96"/>
    <w:rsid w:val="0036312B"/>
    <w:rsid w:val="00366BC7"/>
    <w:rsid w:val="00367550"/>
    <w:rsid w:val="003710C6"/>
    <w:rsid w:val="00371156"/>
    <w:rsid w:val="00372D75"/>
    <w:rsid w:val="00373397"/>
    <w:rsid w:val="003737D9"/>
    <w:rsid w:val="00374FF9"/>
    <w:rsid w:val="00375122"/>
    <w:rsid w:val="00375ABE"/>
    <w:rsid w:val="003767CC"/>
    <w:rsid w:val="00377EC8"/>
    <w:rsid w:val="003801F2"/>
    <w:rsid w:val="003822E1"/>
    <w:rsid w:val="00383441"/>
    <w:rsid w:val="00383C3F"/>
    <w:rsid w:val="00384826"/>
    <w:rsid w:val="00385107"/>
    <w:rsid w:val="00385A0A"/>
    <w:rsid w:val="00385FC0"/>
    <w:rsid w:val="003878EC"/>
    <w:rsid w:val="0039048F"/>
    <w:rsid w:val="003905F8"/>
    <w:rsid w:val="00391C32"/>
    <w:rsid w:val="00391C9D"/>
    <w:rsid w:val="003945C9"/>
    <w:rsid w:val="00394CC4"/>
    <w:rsid w:val="00395230"/>
    <w:rsid w:val="00395EDD"/>
    <w:rsid w:val="0039624F"/>
    <w:rsid w:val="00396D1F"/>
    <w:rsid w:val="00396FC5"/>
    <w:rsid w:val="00397FC0"/>
    <w:rsid w:val="003A3517"/>
    <w:rsid w:val="003A4E28"/>
    <w:rsid w:val="003A7AA9"/>
    <w:rsid w:val="003B0623"/>
    <w:rsid w:val="003B0B66"/>
    <w:rsid w:val="003B16D3"/>
    <w:rsid w:val="003B1CED"/>
    <w:rsid w:val="003B3B79"/>
    <w:rsid w:val="003B3DDF"/>
    <w:rsid w:val="003B44FC"/>
    <w:rsid w:val="003B5600"/>
    <w:rsid w:val="003B5F17"/>
    <w:rsid w:val="003B5FF0"/>
    <w:rsid w:val="003B78B3"/>
    <w:rsid w:val="003C0ED5"/>
    <w:rsid w:val="003C1760"/>
    <w:rsid w:val="003C19CB"/>
    <w:rsid w:val="003C477A"/>
    <w:rsid w:val="003C5AA1"/>
    <w:rsid w:val="003C6565"/>
    <w:rsid w:val="003C6818"/>
    <w:rsid w:val="003C6E7E"/>
    <w:rsid w:val="003C7149"/>
    <w:rsid w:val="003C7624"/>
    <w:rsid w:val="003C78EB"/>
    <w:rsid w:val="003C7F16"/>
    <w:rsid w:val="003D021A"/>
    <w:rsid w:val="003D0231"/>
    <w:rsid w:val="003D0FF7"/>
    <w:rsid w:val="003D2358"/>
    <w:rsid w:val="003D3AE6"/>
    <w:rsid w:val="003D5133"/>
    <w:rsid w:val="003D53C8"/>
    <w:rsid w:val="003D76FB"/>
    <w:rsid w:val="003D7A6E"/>
    <w:rsid w:val="003D7E3A"/>
    <w:rsid w:val="003E033E"/>
    <w:rsid w:val="003E15C3"/>
    <w:rsid w:val="003E1797"/>
    <w:rsid w:val="003E1BEE"/>
    <w:rsid w:val="003E1FAF"/>
    <w:rsid w:val="003E28B2"/>
    <w:rsid w:val="003E2EFF"/>
    <w:rsid w:val="003E369A"/>
    <w:rsid w:val="003E3AEE"/>
    <w:rsid w:val="003E5054"/>
    <w:rsid w:val="003E51AE"/>
    <w:rsid w:val="003E5447"/>
    <w:rsid w:val="003E59A0"/>
    <w:rsid w:val="003E687C"/>
    <w:rsid w:val="003E6E8D"/>
    <w:rsid w:val="003E7B9F"/>
    <w:rsid w:val="003F11FB"/>
    <w:rsid w:val="003F1814"/>
    <w:rsid w:val="003F562A"/>
    <w:rsid w:val="003F6ACB"/>
    <w:rsid w:val="00400739"/>
    <w:rsid w:val="004039C5"/>
    <w:rsid w:val="004046D6"/>
    <w:rsid w:val="00405341"/>
    <w:rsid w:val="004058D4"/>
    <w:rsid w:val="00406079"/>
    <w:rsid w:val="00411256"/>
    <w:rsid w:val="004129D9"/>
    <w:rsid w:val="00414399"/>
    <w:rsid w:val="0041600B"/>
    <w:rsid w:val="0042273C"/>
    <w:rsid w:val="0042309F"/>
    <w:rsid w:val="00423746"/>
    <w:rsid w:val="004243D7"/>
    <w:rsid w:val="00424CAE"/>
    <w:rsid w:val="00425EB5"/>
    <w:rsid w:val="004265B7"/>
    <w:rsid w:val="0042774E"/>
    <w:rsid w:val="004304DC"/>
    <w:rsid w:val="004312B2"/>
    <w:rsid w:val="00431E2B"/>
    <w:rsid w:val="004327EB"/>
    <w:rsid w:val="00432FD3"/>
    <w:rsid w:val="0043407B"/>
    <w:rsid w:val="00436104"/>
    <w:rsid w:val="004369C4"/>
    <w:rsid w:val="00436D0C"/>
    <w:rsid w:val="00440075"/>
    <w:rsid w:val="00440A22"/>
    <w:rsid w:val="00444CB0"/>
    <w:rsid w:val="00446082"/>
    <w:rsid w:val="00446110"/>
    <w:rsid w:val="00451D18"/>
    <w:rsid w:val="004533E7"/>
    <w:rsid w:val="00455423"/>
    <w:rsid w:val="00456440"/>
    <w:rsid w:val="0046151F"/>
    <w:rsid w:val="00463112"/>
    <w:rsid w:val="004635D5"/>
    <w:rsid w:val="00465C37"/>
    <w:rsid w:val="00466796"/>
    <w:rsid w:val="00466C15"/>
    <w:rsid w:val="004673B1"/>
    <w:rsid w:val="004706E9"/>
    <w:rsid w:val="004776D2"/>
    <w:rsid w:val="004803C0"/>
    <w:rsid w:val="00480EC4"/>
    <w:rsid w:val="00481C31"/>
    <w:rsid w:val="004823F9"/>
    <w:rsid w:val="004839A9"/>
    <w:rsid w:val="004849EF"/>
    <w:rsid w:val="00485802"/>
    <w:rsid w:val="004876E4"/>
    <w:rsid w:val="00487C7C"/>
    <w:rsid w:val="004910EA"/>
    <w:rsid w:val="0049471D"/>
    <w:rsid w:val="004951F0"/>
    <w:rsid w:val="00496418"/>
    <w:rsid w:val="00496EEF"/>
    <w:rsid w:val="00497635"/>
    <w:rsid w:val="004A13E3"/>
    <w:rsid w:val="004A29EA"/>
    <w:rsid w:val="004A3619"/>
    <w:rsid w:val="004A3A67"/>
    <w:rsid w:val="004A3D4E"/>
    <w:rsid w:val="004A49B1"/>
    <w:rsid w:val="004A4DCF"/>
    <w:rsid w:val="004A56B2"/>
    <w:rsid w:val="004A762E"/>
    <w:rsid w:val="004B04DD"/>
    <w:rsid w:val="004B1D16"/>
    <w:rsid w:val="004B2F44"/>
    <w:rsid w:val="004B3D80"/>
    <w:rsid w:val="004B60CF"/>
    <w:rsid w:val="004B62B5"/>
    <w:rsid w:val="004B641B"/>
    <w:rsid w:val="004B6BB9"/>
    <w:rsid w:val="004B78FF"/>
    <w:rsid w:val="004B7C00"/>
    <w:rsid w:val="004C055C"/>
    <w:rsid w:val="004C1390"/>
    <w:rsid w:val="004C3ED7"/>
    <w:rsid w:val="004C4133"/>
    <w:rsid w:val="004C5637"/>
    <w:rsid w:val="004C6133"/>
    <w:rsid w:val="004D4231"/>
    <w:rsid w:val="004D4548"/>
    <w:rsid w:val="004D48C1"/>
    <w:rsid w:val="004D528B"/>
    <w:rsid w:val="004D5315"/>
    <w:rsid w:val="004D5E83"/>
    <w:rsid w:val="004D6289"/>
    <w:rsid w:val="004D7854"/>
    <w:rsid w:val="004E0302"/>
    <w:rsid w:val="004E0B3E"/>
    <w:rsid w:val="004E3571"/>
    <w:rsid w:val="004E3B25"/>
    <w:rsid w:val="004E3E26"/>
    <w:rsid w:val="004E4155"/>
    <w:rsid w:val="004E43E3"/>
    <w:rsid w:val="004E5834"/>
    <w:rsid w:val="004E58E3"/>
    <w:rsid w:val="004E5E34"/>
    <w:rsid w:val="004E6AB4"/>
    <w:rsid w:val="004F0518"/>
    <w:rsid w:val="004F1E1A"/>
    <w:rsid w:val="004F529B"/>
    <w:rsid w:val="004F5304"/>
    <w:rsid w:val="004F5EA4"/>
    <w:rsid w:val="004F64E4"/>
    <w:rsid w:val="004F6A9B"/>
    <w:rsid w:val="004F6D45"/>
    <w:rsid w:val="004F7504"/>
    <w:rsid w:val="00500312"/>
    <w:rsid w:val="00501B7F"/>
    <w:rsid w:val="00501BD3"/>
    <w:rsid w:val="00501E2A"/>
    <w:rsid w:val="00503B20"/>
    <w:rsid w:val="00504083"/>
    <w:rsid w:val="0050499D"/>
    <w:rsid w:val="00504FA8"/>
    <w:rsid w:val="00506012"/>
    <w:rsid w:val="00506268"/>
    <w:rsid w:val="005070B7"/>
    <w:rsid w:val="00507160"/>
    <w:rsid w:val="005135EE"/>
    <w:rsid w:val="0051396D"/>
    <w:rsid w:val="00513D10"/>
    <w:rsid w:val="005156C0"/>
    <w:rsid w:val="00520344"/>
    <w:rsid w:val="00520B91"/>
    <w:rsid w:val="0052266C"/>
    <w:rsid w:val="00522FB4"/>
    <w:rsid w:val="005239D5"/>
    <w:rsid w:val="00524C71"/>
    <w:rsid w:val="005250C0"/>
    <w:rsid w:val="005251EE"/>
    <w:rsid w:val="0052772E"/>
    <w:rsid w:val="00530774"/>
    <w:rsid w:val="00531F74"/>
    <w:rsid w:val="00532A10"/>
    <w:rsid w:val="00533B5E"/>
    <w:rsid w:val="005344B3"/>
    <w:rsid w:val="0053660B"/>
    <w:rsid w:val="005406D5"/>
    <w:rsid w:val="0054158F"/>
    <w:rsid w:val="00543698"/>
    <w:rsid w:val="00543D5C"/>
    <w:rsid w:val="005447A8"/>
    <w:rsid w:val="005447B8"/>
    <w:rsid w:val="005450B2"/>
    <w:rsid w:val="0054611F"/>
    <w:rsid w:val="005469F7"/>
    <w:rsid w:val="00546F4F"/>
    <w:rsid w:val="00547BFD"/>
    <w:rsid w:val="0055113C"/>
    <w:rsid w:val="005511F0"/>
    <w:rsid w:val="00552930"/>
    <w:rsid w:val="005544DE"/>
    <w:rsid w:val="00557D92"/>
    <w:rsid w:val="00557D9F"/>
    <w:rsid w:val="005604A8"/>
    <w:rsid w:val="00561443"/>
    <w:rsid w:val="00561D4F"/>
    <w:rsid w:val="005620C3"/>
    <w:rsid w:val="005635A2"/>
    <w:rsid w:val="0056414C"/>
    <w:rsid w:val="00564252"/>
    <w:rsid w:val="005644A1"/>
    <w:rsid w:val="005665DC"/>
    <w:rsid w:val="00566B01"/>
    <w:rsid w:val="0056788C"/>
    <w:rsid w:val="005700D0"/>
    <w:rsid w:val="005703AA"/>
    <w:rsid w:val="00572B86"/>
    <w:rsid w:val="00573130"/>
    <w:rsid w:val="005731C7"/>
    <w:rsid w:val="00574E63"/>
    <w:rsid w:val="00577BE7"/>
    <w:rsid w:val="0058105F"/>
    <w:rsid w:val="00581089"/>
    <w:rsid w:val="00582556"/>
    <w:rsid w:val="005829B3"/>
    <w:rsid w:val="0058481D"/>
    <w:rsid w:val="00584AA7"/>
    <w:rsid w:val="00587F31"/>
    <w:rsid w:val="00590507"/>
    <w:rsid w:val="005926CE"/>
    <w:rsid w:val="00592B06"/>
    <w:rsid w:val="005939A3"/>
    <w:rsid w:val="005939EA"/>
    <w:rsid w:val="00593AD5"/>
    <w:rsid w:val="00594AC3"/>
    <w:rsid w:val="00594BCF"/>
    <w:rsid w:val="0059700B"/>
    <w:rsid w:val="005A032D"/>
    <w:rsid w:val="005A0867"/>
    <w:rsid w:val="005A0D07"/>
    <w:rsid w:val="005A104F"/>
    <w:rsid w:val="005A1520"/>
    <w:rsid w:val="005A2044"/>
    <w:rsid w:val="005A4B4B"/>
    <w:rsid w:val="005A52AD"/>
    <w:rsid w:val="005A5E6B"/>
    <w:rsid w:val="005A704A"/>
    <w:rsid w:val="005A7BF9"/>
    <w:rsid w:val="005B0E44"/>
    <w:rsid w:val="005B1C76"/>
    <w:rsid w:val="005B1E31"/>
    <w:rsid w:val="005B2485"/>
    <w:rsid w:val="005B274D"/>
    <w:rsid w:val="005B31BC"/>
    <w:rsid w:val="005B4EBA"/>
    <w:rsid w:val="005B68FB"/>
    <w:rsid w:val="005B7B5F"/>
    <w:rsid w:val="005C0E6B"/>
    <w:rsid w:val="005C127B"/>
    <w:rsid w:val="005C13A7"/>
    <w:rsid w:val="005C17A9"/>
    <w:rsid w:val="005C1AFB"/>
    <w:rsid w:val="005C1D72"/>
    <w:rsid w:val="005C2B15"/>
    <w:rsid w:val="005C40E3"/>
    <w:rsid w:val="005C51B8"/>
    <w:rsid w:val="005C5373"/>
    <w:rsid w:val="005C597A"/>
    <w:rsid w:val="005C7425"/>
    <w:rsid w:val="005C775A"/>
    <w:rsid w:val="005D09FE"/>
    <w:rsid w:val="005D1551"/>
    <w:rsid w:val="005D1B9E"/>
    <w:rsid w:val="005D1E2B"/>
    <w:rsid w:val="005D232A"/>
    <w:rsid w:val="005D3590"/>
    <w:rsid w:val="005D3AD1"/>
    <w:rsid w:val="005D3DB9"/>
    <w:rsid w:val="005D42F1"/>
    <w:rsid w:val="005D730D"/>
    <w:rsid w:val="005D7615"/>
    <w:rsid w:val="005E1550"/>
    <w:rsid w:val="005E23AA"/>
    <w:rsid w:val="005E277E"/>
    <w:rsid w:val="005E3050"/>
    <w:rsid w:val="005E33FA"/>
    <w:rsid w:val="005E52F4"/>
    <w:rsid w:val="005E6DB1"/>
    <w:rsid w:val="005E756B"/>
    <w:rsid w:val="005E77A4"/>
    <w:rsid w:val="005E7D04"/>
    <w:rsid w:val="005F1F45"/>
    <w:rsid w:val="005F2BE0"/>
    <w:rsid w:val="005F2FA7"/>
    <w:rsid w:val="005F2FCC"/>
    <w:rsid w:val="005F375A"/>
    <w:rsid w:val="005F4C08"/>
    <w:rsid w:val="005F5065"/>
    <w:rsid w:val="005F595D"/>
    <w:rsid w:val="005F6A68"/>
    <w:rsid w:val="005F7A56"/>
    <w:rsid w:val="00602757"/>
    <w:rsid w:val="00602F42"/>
    <w:rsid w:val="006033EA"/>
    <w:rsid w:val="006042E5"/>
    <w:rsid w:val="00604496"/>
    <w:rsid w:val="00604B8C"/>
    <w:rsid w:val="00605FA5"/>
    <w:rsid w:val="00607543"/>
    <w:rsid w:val="00607D24"/>
    <w:rsid w:val="006104D9"/>
    <w:rsid w:val="0061073C"/>
    <w:rsid w:val="00610D6B"/>
    <w:rsid w:val="0061160B"/>
    <w:rsid w:val="00614B37"/>
    <w:rsid w:val="00614E41"/>
    <w:rsid w:val="0061619F"/>
    <w:rsid w:val="00620203"/>
    <w:rsid w:val="00620582"/>
    <w:rsid w:val="006214F5"/>
    <w:rsid w:val="00621DFC"/>
    <w:rsid w:val="00625B64"/>
    <w:rsid w:val="0062771B"/>
    <w:rsid w:val="00630CD2"/>
    <w:rsid w:val="00630E9D"/>
    <w:rsid w:val="0063128E"/>
    <w:rsid w:val="0063184F"/>
    <w:rsid w:val="006319DF"/>
    <w:rsid w:val="0063225F"/>
    <w:rsid w:val="00634E33"/>
    <w:rsid w:val="006361E7"/>
    <w:rsid w:val="0063780F"/>
    <w:rsid w:val="00641187"/>
    <w:rsid w:val="006414BF"/>
    <w:rsid w:val="006434E3"/>
    <w:rsid w:val="0064409F"/>
    <w:rsid w:val="00645871"/>
    <w:rsid w:val="00646AF0"/>
    <w:rsid w:val="006471FF"/>
    <w:rsid w:val="006475EA"/>
    <w:rsid w:val="00650A98"/>
    <w:rsid w:val="006510E0"/>
    <w:rsid w:val="0065186E"/>
    <w:rsid w:val="0065324A"/>
    <w:rsid w:val="00653DBE"/>
    <w:rsid w:val="00653F17"/>
    <w:rsid w:val="00654D6F"/>
    <w:rsid w:val="006569D0"/>
    <w:rsid w:val="00656C5A"/>
    <w:rsid w:val="006579C9"/>
    <w:rsid w:val="00660ECE"/>
    <w:rsid w:val="00662164"/>
    <w:rsid w:val="00662F63"/>
    <w:rsid w:val="00663413"/>
    <w:rsid w:val="00663848"/>
    <w:rsid w:val="00666BAF"/>
    <w:rsid w:val="00666BBF"/>
    <w:rsid w:val="006670F7"/>
    <w:rsid w:val="0066716F"/>
    <w:rsid w:val="006712F4"/>
    <w:rsid w:val="006751AB"/>
    <w:rsid w:val="006754A4"/>
    <w:rsid w:val="006760DC"/>
    <w:rsid w:val="0067717E"/>
    <w:rsid w:val="00677E6E"/>
    <w:rsid w:val="00680BDC"/>
    <w:rsid w:val="006827FD"/>
    <w:rsid w:val="00682970"/>
    <w:rsid w:val="00682D99"/>
    <w:rsid w:val="00684B82"/>
    <w:rsid w:val="00684EC9"/>
    <w:rsid w:val="00685110"/>
    <w:rsid w:val="006870DD"/>
    <w:rsid w:val="00687FE1"/>
    <w:rsid w:val="0069039D"/>
    <w:rsid w:val="00690BE4"/>
    <w:rsid w:val="00691C62"/>
    <w:rsid w:val="00691EAF"/>
    <w:rsid w:val="0069228F"/>
    <w:rsid w:val="00692CDB"/>
    <w:rsid w:val="0069486B"/>
    <w:rsid w:val="00695611"/>
    <w:rsid w:val="00695CCC"/>
    <w:rsid w:val="00696620"/>
    <w:rsid w:val="00697573"/>
    <w:rsid w:val="006A0CA1"/>
    <w:rsid w:val="006A1AF2"/>
    <w:rsid w:val="006A1D43"/>
    <w:rsid w:val="006A1E9B"/>
    <w:rsid w:val="006A294E"/>
    <w:rsid w:val="006A2973"/>
    <w:rsid w:val="006A2CBC"/>
    <w:rsid w:val="006A2F04"/>
    <w:rsid w:val="006A3671"/>
    <w:rsid w:val="006A42EF"/>
    <w:rsid w:val="006A47CA"/>
    <w:rsid w:val="006A5078"/>
    <w:rsid w:val="006A5382"/>
    <w:rsid w:val="006A6BE5"/>
    <w:rsid w:val="006A75BF"/>
    <w:rsid w:val="006A7E20"/>
    <w:rsid w:val="006B06F7"/>
    <w:rsid w:val="006B1736"/>
    <w:rsid w:val="006B1A83"/>
    <w:rsid w:val="006B43E2"/>
    <w:rsid w:val="006B45AF"/>
    <w:rsid w:val="006B58FB"/>
    <w:rsid w:val="006B69BD"/>
    <w:rsid w:val="006C256B"/>
    <w:rsid w:val="006C38AB"/>
    <w:rsid w:val="006C46D0"/>
    <w:rsid w:val="006C4971"/>
    <w:rsid w:val="006C53C7"/>
    <w:rsid w:val="006C55DD"/>
    <w:rsid w:val="006C746B"/>
    <w:rsid w:val="006C747E"/>
    <w:rsid w:val="006C75E5"/>
    <w:rsid w:val="006D25F4"/>
    <w:rsid w:val="006D283B"/>
    <w:rsid w:val="006D29EC"/>
    <w:rsid w:val="006D3693"/>
    <w:rsid w:val="006D4E0B"/>
    <w:rsid w:val="006D537F"/>
    <w:rsid w:val="006D557A"/>
    <w:rsid w:val="006D56CE"/>
    <w:rsid w:val="006D708D"/>
    <w:rsid w:val="006D748C"/>
    <w:rsid w:val="006D764A"/>
    <w:rsid w:val="006E03D5"/>
    <w:rsid w:val="006E2604"/>
    <w:rsid w:val="006E2ABF"/>
    <w:rsid w:val="006E3333"/>
    <w:rsid w:val="006E3A86"/>
    <w:rsid w:val="006E6B98"/>
    <w:rsid w:val="006E70FE"/>
    <w:rsid w:val="006F027C"/>
    <w:rsid w:val="006F0F8C"/>
    <w:rsid w:val="006F2665"/>
    <w:rsid w:val="006F2A5C"/>
    <w:rsid w:val="006F361E"/>
    <w:rsid w:val="006F3A81"/>
    <w:rsid w:val="006F3E5E"/>
    <w:rsid w:val="006F5894"/>
    <w:rsid w:val="006F6CA1"/>
    <w:rsid w:val="00701F4B"/>
    <w:rsid w:val="0070303B"/>
    <w:rsid w:val="00703897"/>
    <w:rsid w:val="007038F9"/>
    <w:rsid w:val="00703EB1"/>
    <w:rsid w:val="007050D7"/>
    <w:rsid w:val="007064CC"/>
    <w:rsid w:val="00707268"/>
    <w:rsid w:val="00707A91"/>
    <w:rsid w:val="007100CD"/>
    <w:rsid w:val="00710D7F"/>
    <w:rsid w:val="00711B46"/>
    <w:rsid w:val="00715B2F"/>
    <w:rsid w:val="00716392"/>
    <w:rsid w:val="00717C5E"/>
    <w:rsid w:val="00720254"/>
    <w:rsid w:val="00721A23"/>
    <w:rsid w:val="00722348"/>
    <w:rsid w:val="007224BB"/>
    <w:rsid w:val="007224EA"/>
    <w:rsid w:val="00722876"/>
    <w:rsid w:val="0072404F"/>
    <w:rsid w:val="00725110"/>
    <w:rsid w:val="007273AE"/>
    <w:rsid w:val="00730348"/>
    <w:rsid w:val="007329E1"/>
    <w:rsid w:val="00732AD1"/>
    <w:rsid w:val="00732CF3"/>
    <w:rsid w:val="0073363B"/>
    <w:rsid w:val="00733CB3"/>
    <w:rsid w:val="0073414D"/>
    <w:rsid w:val="00734C3F"/>
    <w:rsid w:val="00735E32"/>
    <w:rsid w:val="00736BCE"/>
    <w:rsid w:val="007372C4"/>
    <w:rsid w:val="00740C6A"/>
    <w:rsid w:val="0074152D"/>
    <w:rsid w:val="00741759"/>
    <w:rsid w:val="00741EDC"/>
    <w:rsid w:val="00741F1F"/>
    <w:rsid w:val="00742C54"/>
    <w:rsid w:val="00742CB0"/>
    <w:rsid w:val="0074301E"/>
    <w:rsid w:val="00744105"/>
    <w:rsid w:val="00744122"/>
    <w:rsid w:val="007447D0"/>
    <w:rsid w:val="00744CF5"/>
    <w:rsid w:val="00745172"/>
    <w:rsid w:val="00745203"/>
    <w:rsid w:val="00745322"/>
    <w:rsid w:val="0074562E"/>
    <w:rsid w:val="0075077B"/>
    <w:rsid w:val="0075188E"/>
    <w:rsid w:val="00751DBB"/>
    <w:rsid w:val="00753F7C"/>
    <w:rsid w:val="00755A06"/>
    <w:rsid w:val="00756C00"/>
    <w:rsid w:val="00756ED6"/>
    <w:rsid w:val="007570AC"/>
    <w:rsid w:val="0076088D"/>
    <w:rsid w:val="00760FE7"/>
    <w:rsid w:val="00761A2D"/>
    <w:rsid w:val="00762F3E"/>
    <w:rsid w:val="007630DD"/>
    <w:rsid w:val="00763825"/>
    <w:rsid w:val="007643C6"/>
    <w:rsid w:val="007679C9"/>
    <w:rsid w:val="00767A93"/>
    <w:rsid w:val="007707FD"/>
    <w:rsid w:val="00770D94"/>
    <w:rsid w:val="0077106C"/>
    <w:rsid w:val="007710E0"/>
    <w:rsid w:val="007714E6"/>
    <w:rsid w:val="00771559"/>
    <w:rsid w:val="00771D39"/>
    <w:rsid w:val="00771E89"/>
    <w:rsid w:val="007749F1"/>
    <w:rsid w:val="0077545C"/>
    <w:rsid w:val="00775684"/>
    <w:rsid w:val="00776746"/>
    <w:rsid w:val="00776CE0"/>
    <w:rsid w:val="00777239"/>
    <w:rsid w:val="0077768F"/>
    <w:rsid w:val="00781546"/>
    <w:rsid w:val="00781F27"/>
    <w:rsid w:val="0078211D"/>
    <w:rsid w:val="00784068"/>
    <w:rsid w:val="007859D6"/>
    <w:rsid w:val="00786A84"/>
    <w:rsid w:val="007903E5"/>
    <w:rsid w:val="00793442"/>
    <w:rsid w:val="00794AB3"/>
    <w:rsid w:val="00794F06"/>
    <w:rsid w:val="00796F35"/>
    <w:rsid w:val="007A0834"/>
    <w:rsid w:val="007A11B1"/>
    <w:rsid w:val="007A191C"/>
    <w:rsid w:val="007A2A00"/>
    <w:rsid w:val="007A2BDC"/>
    <w:rsid w:val="007A36D6"/>
    <w:rsid w:val="007A37C5"/>
    <w:rsid w:val="007A4E90"/>
    <w:rsid w:val="007A5C9F"/>
    <w:rsid w:val="007A609F"/>
    <w:rsid w:val="007A60EA"/>
    <w:rsid w:val="007A6C30"/>
    <w:rsid w:val="007A7FC1"/>
    <w:rsid w:val="007B0FEF"/>
    <w:rsid w:val="007B2885"/>
    <w:rsid w:val="007B290D"/>
    <w:rsid w:val="007B6D9B"/>
    <w:rsid w:val="007B7339"/>
    <w:rsid w:val="007C0FCD"/>
    <w:rsid w:val="007C3429"/>
    <w:rsid w:val="007C3E36"/>
    <w:rsid w:val="007C3F88"/>
    <w:rsid w:val="007C4158"/>
    <w:rsid w:val="007C463B"/>
    <w:rsid w:val="007C57B7"/>
    <w:rsid w:val="007C63F1"/>
    <w:rsid w:val="007D2319"/>
    <w:rsid w:val="007D3A27"/>
    <w:rsid w:val="007D716D"/>
    <w:rsid w:val="007E133A"/>
    <w:rsid w:val="007E1B45"/>
    <w:rsid w:val="007E21EC"/>
    <w:rsid w:val="007E2279"/>
    <w:rsid w:val="007E375E"/>
    <w:rsid w:val="007E3CA1"/>
    <w:rsid w:val="007E5643"/>
    <w:rsid w:val="007F0717"/>
    <w:rsid w:val="007F0BB4"/>
    <w:rsid w:val="007F0D4F"/>
    <w:rsid w:val="007F3F73"/>
    <w:rsid w:val="007F4799"/>
    <w:rsid w:val="007F48C6"/>
    <w:rsid w:val="007F4913"/>
    <w:rsid w:val="007F5666"/>
    <w:rsid w:val="007F5CD8"/>
    <w:rsid w:val="007F5E81"/>
    <w:rsid w:val="007F66CE"/>
    <w:rsid w:val="0080170A"/>
    <w:rsid w:val="008017BC"/>
    <w:rsid w:val="00801C71"/>
    <w:rsid w:val="008021CF"/>
    <w:rsid w:val="00802F40"/>
    <w:rsid w:val="00805388"/>
    <w:rsid w:val="00805DFA"/>
    <w:rsid w:val="00807302"/>
    <w:rsid w:val="0080780C"/>
    <w:rsid w:val="00807C4E"/>
    <w:rsid w:val="008112C6"/>
    <w:rsid w:val="00811D23"/>
    <w:rsid w:val="008125BD"/>
    <w:rsid w:val="0081291A"/>
    <w:rsid w:val="00813016"/>
    <w:rsid w:val="00814D75"/>
    <w:rsid w:val="00814F83"/>
    <w:rsid w:val="0081535D"/>
    <w:rsid w:val="00815E2B"/>
    <w:rsid w:val="0081675C"/>
    <w:rsid w:val="008174E6"/>
    <w:rsid w:val="00817D57"/>
    <w:rsid w:val="00820C1D"/>
    <w:rsid w:val="00820FE6"/>
    <w:rsid w:val="0082177D"/>
    <w:rsid w:val="00821ECC"/>
    <w:rsid w:val="00822093"/>
    <w:rsid w:val="00825171"/>
    <w:rsid w:val="008257DD"/>
    <w:rsid w:val="00825C33"/>
    <w:rsid w:val="00825F23"/>
    <w:rsid w:val="008272FF"/>
    <w:rsid w:val="008279C9"/>
    <w:rsid w:val="00827D3C"/>
    <w:rsid w:val="00830716"/>
    <w:rsid w:val="00830BCC"/>
    <w:rsid w:val="00832592"/>
    <w:rsid w:val="00832ED8"/>
    <w:rsid w:val="00833A26"/>
    <w:rsid w:val="00835A03"/>
    <w:rsid w:val="00835A9E"/>
    <w:rsid w:val="00840503"/>
    <w:rsid w:val="00840614"/>
    <w:rsid w:val="00841533"/>
    <w:rsid w:val="00842099"/>
    <w:rsid w:val="00842E9C"/>
    <w:rsid w:val="00843440"/>
    <w:rsid w:val="008434A1"/>
    <w:rsid w:val="0084604F"/>
    <w:rsid w:val="00846A75"/>
    <w:rsid w:val="00847E4D"/>
    <w:rsid w:val="00851AFE"/>
    <w:rsid w:val="00853464"/>
    <w:rsid w:val="00854910"/>
    <w:rsid w:val="00854F20"/>
    <w:rsid w:val="00856093"/>
    <w:rsid w:val="00856609"/>
    <w:rsid w:val="0085698C"/>
    <w:rsid w:val="00856A14"/>
    <w:rsid w:val="00857758"/>
    <w:rsid w:val="00857C42"/>
    <w:rsid w:val="008603F5"/>
    <w:rsid w:val="0086072C"/>
    <w:rsid w:val="00861F3C"/>
    <w:rsid w:val="00864F64"/>
    <w:rsid w:val="00865B54"/>
    <w:rsid w:val="00866626"/>
    <w:rsid w:val="008679C0"/>
    <w:rsid w:val="00870EB9"/>
    <w:rsid w:val="00871176"/>
    <w:rsid w:val="008725FC"/>
    <w:rsid w:val="00872DE6"/>
    <w:rsid w:val="008735AA"/>
    <w:rsid w:val="00874FEE"/>
    <w:rsid w:val="00876E6F"/>
    <w:rsid w:val="00877A65"/>
    <w:rsid w:val="00877BB1"/>
    <w:rsid w:val="00877DF1"/>
    <w:rsid w:val="00880D4B"/>
    <w:rsid w:val="0088187F"/>
    <w:rsid w:val="00882433"/>
    <w:rsid w:val="0088277C"/>
    <w:rsid w:val="008835DB"/>
    <w:rsid w:val="00883B5B"/>
    <w:rsid w:val="00883BB8"/>
    <w:rsid w:val="00884235"/>
    <w:rsid w:val="008845FE"/>
    <w:rsid w:val="00884B3A"/>
    <w:rsid w:val="00884DB6"/>
    <w:rsid w:val="008855AF"/>
    <w:rsid w:val="008855B8"/>
    <w:rsid w:val="0088568A"/>
    <w:rsid w:val="008861D0"/>
    <w:rsid w:val="00886C4F"/>
    <w:rsid w:val="00887CAF"/>
    <w:rsid w:val="008904F6"/>
    <w:rsid w:val="008906B4"/>
    <w:rsid w:val="00892F83"/>
    <w:rsid w:val="00893044"/>
    <w:rsid w:val="0089399F"/>
    <w:rsid w:val="0089515A"/>
    <w:rsid w:val="008952D7"/>
    <w:rsid w:val="00895363"/>
    <w:rsid w:val="008965CC"/>
    <w:rsid w:val="00896DE8"/>
    <w:rsid w:val="00897478"/>
    <w:rsid w:val="00897A5A"/>
    <w:rsid w:val="00897C9C"/>
    <w:rsid w:val="00897E5A"/>
    <w:rsid w:val="008A03CA"/>
    <w:rsid w:val="008A0552"/>
    <w:rsid w:val="008A05BC"/>
    <w:rsid w:val="008A1D53"/>
    <w:rsid w:val="008A3900"/>
    <w:rsid w:val="008A4D0F"/>
    <w:rsid w:val="008A668D"/>
    <w:rsid w:val="008A6AE8"/>
    <w:rsid w:val="008A7780"/>
    <w:rsid w:val="008A7A3D"/>
    <w:rsid w:val="008B09E0"/>
    <w:rsid w:val="008B149B"/>
    <w:rsid w:val="008B1600"/>
    <w:rsid w:val="008B22F0"/>
    <w:rsid w:val="008B245A"/>
    <w:rsid w:val="008B2568"/>
    <w:rsid w:val="008B283E"/>
    <w:rsid w:val="008B2D9A"/>
    <w:rsid w:val="008B30F0"/>
    <w:rsid w:val="008B31CE"/>
    <w:rsid w:val="008B4EC0"/>
    <w:rsid w:val="008B5536"/>
    <w:rsid w:val="008B747E"/>
    <w:rsid w:val="008B7CDB"/>
    <w:rsid w:val="008C0527"/>
    <w:rsid w:val="008C405B"/>
    <w:rsid w:val="008C4868"/>
    <w:rsid w:val="008C5E0C"/>
    <w:rsid w:val="008C6B6D"/>
    <w:rsid w:val="008C7793"/>
    <w:rsid w:val="008D012F"/>
    <w:rsid w:val="008D1C40"/>
    <w:rsid w:val="008D1FFE"/>
    <w:rsid w:val="008D28DE"/>
    <w:rsid w:val="008D334A"/>
    <w:rsid w:val="008D3480"/>
    <w:rsid w:val="008D4929"/>
    <w:rsid w:val="008D4B75"/>
    <w:rsid w:val="008D5066"/>
    <w:rsid w:val="008D683C"/>
    <w:rsid w:val="008D724A"/>
    <w:rsid w:val="008D796E"/>
    <w:rsid w:val="008D7AC8"/>
    <w:rsid w:val="008D7B92"/>
    <w:rsid w:val="008E00EB"/>
    <w:rsid w:val="008E0797"/>
    <w:rsid w:val="008E0AC2"/>
    <w:rsid w:val="008E0E2F"/>
    <w:rsid w:val="008E35D0"/>
    <w:rsid w:val="008E4232"/>
    <w:rsid w:val="008E43B5"/>
    <w:rsid w:val="008E4775"/>
    <w:rsid w:val="008E4E2B"/>
    <w:rsid w:val="008E59FC"/>
    <w:rsid w:val="008E6C59"/>
    <w:rsid w:val="008E72C5"/>
    <w:rsid w:val="008E7B2F"/>
    <w:rsid w:val="008F05FF"/>
    <w:rsid w:val="008F17F4"/>
    <w:rsid w:val="008F1F57"/>
    <w:rsid w:val="008F2F04"/>
    <w:rsid w:val="008F3887"/>
    <w:rsid w:val="008F461B"/>
    <w:rsid w:val="008F4F08"/>
    <w:rsid w:val="008F74E0"/>
    <w:rsid w:val="00900545"/>
    <w:rsid w:val="00900873"/>
    <w:rsid w:val="00900A76"/>
    <w:rsid w:val="00900BA6"/>
    <w:rsid w:val="0090169E"/>
    <w:rsid w:val="00901A3F"/>
    <w:rsid w:val="009020D7"/>
    <w:rsid w:val="009030A3"/>
    <w:rsid w:val="00903D32"/>
    <w:rsid w:val="00903D67"/>
    <w:rsid w:val="00903F2F"/>
    <w:rsid w:val="00904FE7"/>
    <w:rsid w:val="00905470"/>
    <w:rsid w:val="00905908"/>
    <w:rsid w:val="009064DE"/>
    <w:rsid w:val="009070CF"/>
    <w:rsid w:val="00907AAE"/>
    <w:rsid w:val="00912B78"/>
    <w:rsid w:val="00912FB8"/>
    <w:rsid w:val="00913B87"/>
    <w:rsid w:val="0091576E"/>
    <w:rsid w:val="00915927"/>
    <w:rsid w:val="00916E0A"/>
    <w:rsid w:val="009202B1"/>
    <w:rsid w:val="009210CA"/>
    <w:rsid w:val="00921597"/>
    <w:rsid w:val="00922A04"/>
    <w:rsid w:val="009230E6"/>
    <w:rsid w:val="009238FC"/>
    <w:rsid w:val="009264AF"/>
    <w:rsid w:val="00927A47"/>
    <w:rsid w:val="00927D34"/>
    <w:rsid w:val="00927F14"/>
    <w:rsid w:val="00930BD0"/>
    <w:rsid w:val="009311AA"/>
    <w:rsid w:val="00933F81"/>
    <w:rsid w:val="009343CD"/>
    <w:rsid w:val="00934D06"/>
    <w:rsid w:val="00936922"/>
    <w:rsid w:val="00941B03"/>
    <w:rsid w:val="00943CAB"/>
    <w:rsid w:val="00944E77"/>
    <w:rsid w:val="00944E9F"/>
    <w:rsid w:val="00945CAC"/>
    <w:rsid w:val="00951375"/>
    <w:rsid w:val="00951E9F"/>
    <w:rsid w:val="00951F74"/>
    <w:rsid w:val="009529F4"/>
    <w:rsid w:val="00954878"/>
    <w:rsid w:val="00954DA9"/>
    <w:rsid w:val="009556E6"/>
    <w:rsid w:val="00955D1C"/>
    <w:rsid w:val="009568ED"/>
    <w:rsid w:val="00961C6E"/>
    <w:rsid w:val="00961F48"/>
    <w:rsid w:val="00963372"/>
    <w:rsid w:val="0096485B"/>
    <w:rsid w:val="0096661C"/>
    <w:rsid w:val="009672EB"/>
    <w:rsid w:val="0096783F"/>
    <w:rsid w:val="009707F1"/>
    <w:rsid w:val="009722B2"/>
    <w:rsid w:val="00973F94"/>
    <w:rsid w:val="0097440D"/>
    <w:rsid w:val="0097474E"/>
    <w:rsid w:val="009747F0"/>
    <w:rsid w:val="009749A4"/>
    <w:rsid w:val="00980155"/>
    <w:rsid w:val="00980286"/>
    <w:rsid w:val="00981085"/>
    <w:rsid w:val="00981184"/>
    <w:rsid w:val="00982061"/>
    <w:rsid w:val="009827AE"/>
    <w:rsid w:val="00983457"/>
    <w:rsid w:val="0098458A"/>
    <w:rsid w:val="00985E8C"/>
    <w:rsid w:val="00990589"/>
    <w:rsid w:val="0099060B"/>
    <w:rsid w:val="0099105F"/>
    <w:rsid w:val="0099170F"/>
    <w:rsid w:val="00992154"/>
    <w:rsid w:val="0099337F"/>
    <w:rsid w:val="009942EC"/>
    <w:rsid w:val="00994E29"/>
    <w:rsid w:val="009952F7"/>
    <w:rsid w:val="009957C3"/>
    <w:rsid w:val="009964FE"/>
    <w:rsid w:val="00996E9C"/>
    <w:rsid w:val="009A0056"/>
    <w:rsid w:val="009A09F2"/>
    <w:rsid w:val="009A1047"/>
    <w:rsid w:val="009A181E"/>
    <w:rsid w:val="009A2CFF"/>
    <w:rsid w:val="009A3448"/>
    <w:rsid w:val="009A377C"/>
    <w:rsid w:val="009A581D"/>
    <w:rsid w:val="009B0171"/>
    <w:rsid w:val="009B02D9"/>
    <w:rsid w:val="009B051F"/>
    <w:rsid w:val="009B088E"/>
    <w:rsid w:val="009B0BF8"/>
    <w:rsid w:val="009B1225"/>
    <w:rsid w:val="009B126C"/>
    <w:rsid w:val="009B12D6"/>
    <w:rsid w:val="009B174F"/>
    <w:rsid w:val="009B3BF9"/>
    <w:rsid w:val="009B4267"/>
    <w:rsid w:val="009B5915"/>
    <w:rsid w:val="009B5E76"/>
    <w:rsid w:val="009B6565"/>
    <w:rsid w:val="009B70BA"/>
    <w:rsid w:val="009B7A32"/>
    <w:rsid w:val="009C04B4"/>
    <w:rsid w:val="009C22D9"/>
    <w:rsid w:val="009C2999"/>
    <w:rsid w:val="009C57DA"/>
    <w:rsid w:val="009C5FE6"/>
    <w:rsid w:val="009C62F1"/>
    <w:rsid w:val="009C78C9"/>
    <w:rsid w:val="009C7E40"/>
    <w:rsid w:val="009C7F95"/>
    <w:rsid w:val="009D10E8"/>
    <w:rsid w:val="009D29CA"/>
    <w:rsid w:val="009D3696"/>
    <w:rsid w:val="009D3ACB"/>
    <w:rsid w:val="009D46ED"/>
    <w:rsid w:val="009D4837"/>
    <w:rsid w:val="009D7815"/>
    <w:rsid w:val="009E01C4"/>
    <w:rsid w:val="009E1A01"/>
    <w:rsid w:val="009E1CED"/>
    <w:rsid w:val="009E5550"/>
    <w:rsid w:val="009E6563"/>
    <w:rsid w:val="009E6B3F"/>
    <w:rsid w:val="009E76BA"/>
    <w:rsid w:val="009E7897"/>
    <w:rsid w:val="009E7A4B"/>
    <w:rsid w:val="009F02B1"/>
    <w:rsid w:val="009F1D0F"/>
    <w:rsid w:val="009F2B12"/>
    <w:rsid w:val="009F2B7C"/>
    <w:rsid w:val="009F3376"/>
    <w:rsid w:val="009F39C9"/>
    <w:rsid w:val="009F6626"/>
    <w:rsid w:val="009F6A30"/>
    <w:rsid w:val="009F7519"/>
    <w:rsid w:val="009F79D1"/>
    <w:rsid w:val="009F7BDD"/>
    <w:rsid w:val="00A01109"/>
    <w:rsid w:val="00A036D4"/>
    <w:rsid w:val="00A05138"/>
    <w:rsid w:val="00A05789"/>
    <w:rsid w:val="00A05E80"/>
    <w:rsid w:val="00A0661A"/>
    <w:rsid w:val="00A06C38"/>
    <w:rsid w:val="00A07ABD"/>
    <w:rsid w:val="00A1035F"/>
    <w:rsid w:val="00A106EA"/>
    <w:rsid w:val="00A115BF"/>
    <w:rsid w:val="00A13379"/>
    <w:rsid w:val="00A13FF0"/>
    <w:rsid w:val="00A150C4"/>
    <w:rsid w:val="00A159AF"/>
    <w:rsid w:val="00A15C4A"/>
    <w:rsid w:val="00A15D89"/>
    <w:rsid w:val="00A15F5F"/>
    <w:rsid w:val="00A161C2"/>
    <w:rsid w:val="00A20041"/>
    <w:rsid w:val="00A22251"/>
    <w:rsid w:val="00A23BA9"/>
    <w:rsid w:val="00A25A55"/>
    <w:rsid w:val="00A262D5"/>
    <w:rsid w:val="00A30340"/>
    <w:rsid w:val="00A31B9A"/>
    <w:rsid w:val="00A31D9B"/>
    <w:rsid w:val="00A3265B"/>
    <w:rsid w:val="00A333B7"/>
    <w:rsid w:val="00A35603"/>
    <w:rsid w:val="00A3562B"/>
    <w:rsid w:val="00A35C38"/>
    <w:rsid w:val="00A37F15"/>
    <w:rsid w:val="00A400F9"/>
    <w:rsid w:val="00A4083E"/>
    <w:rsid w:val="00A41DE1"/>
    <w:rsid w:val="00A42000"/>
    <w:rsid w:val="00A42E57"/>
    <w:rsid w:val="00A43580"/>
    <w:rsid w:val="00A43BE4"/>
    <w:rsid w:val="00A45E1D"/>
    <w:rsid w:val="00A4624C"/>
    <w:rsid w:val="00A47347"/>
    <w:rsid w:val="00A5195D"/>
    <w:rsid w:val="00A52029"/>
    <w:rsid w:val="00A54D27"/>
    <w:rsid w:val="00A57729"/>
    <w:rsid w:val="00A62064"/>
    <w:rsid w:val="00A6277E"/>
    <w:rsid w:val="00A65600"/>
    <w:rsid w:val="00A65E42"/>
    <w:rsid w:val="00A65FE7"/>
    <w:rsid w:val="00A6676F"/>
    <w:rsid w:val="00A669A0"/>
    <w:rsid w:val="00A707A6"/>
    <w:rsid w:val="00A710FF"/>
    <w:rsid w:val="00A72E93"/>
    <w:rsid w:val="00A75D50"/>
    <w:rsid w:val="00A8158F"/>
    <w:rsid w:val="00A817CD"/>
    <w:rsid w:val="00A82B70"/>
    <w:rsid w:val="00A841FD"/>
    <w:rsid w:val="00A84693"/>
    <w:rsid w:val="00A8494B"/>
    <w:rsid w:val="00A84AE6"/>
    <w:rsid w:val="00A85252"/>
    <w:rsid w:val="00A85708"/>
    <w:rsid w:val="00A8690F"/>
    <w:rsid w:val="00A87BC2"/>
    <w:rsid w:val="00A900F4"/>
    <w:rsid w:val="00A90F54"/>
    <w:rsid w:val="00A90F62"/>
    <w:rsid w:val="00A92629"/>
    <w:rsid w:val="00A92871"/>
    <w:rsid w:val="00A9310C"/>
    <w:rsid w:val="00A93FD1"/>
    <w:rsid w:val="00A95BDF"/>
    <w:rsid w:val="00A96CA1"/>
    <w:rsid w:val="00A9703B"/>
    <w:rsid w:val="00A975DD"/>
    <w:rsid w:val="00AA009E"/>
    <w:rsid w:val="00AA28D3"/>
    <w:rsid w:val="00AA300D"/>
    <w:rsid w:val="00AA3264"/>
    <w:rsid w:val="00AA3770"/>
    <w:rsid w:val="00AA4051"/>
    <w:rsid w:val="00AA43DB"/>
    <w:rsid w:val="00AA79BD"/>
    <w:rsid w:val="00AA7CF9"/>
    <w:rsid w:val="00AB0AE3"/>
    <w:rsid w:val="00AB1EB9"/>
    <w:rsid w:val="00AB26A4"/>
    <w:rsid w:val="00AB29C0"/>
    <w:rsid w:val="00AB413E"/>
    <w:rsid w:val="00AB5703"/>
    <w:rsid w:val="00AB7E4D"/>
    <w:rsid w:val="00AC0298"/>
    <w:rsid w:val="00AC0617"/>
    <w:rsid w:val="00AC138A"/>
    <w:rsid w:val="00AC2B87"/>
    <w:rsid w:val="00AC3532"/>
    <w:rsid w:val="00AC513D"/>
    <w:rsid w:val="00AC5611"/>
    <w:rsid w:val="00AD0EEB"/>
    <w:rsid w:val="00AD1F86"/>
    <w:rsid w:val="00AD2193"/>
    <w:rsid w:val="00AD30E1"/>
    <w:rsid w:val="00AD39B3"/>
    <w:rsid w:val="00AD3AE9"/>
    <w:rsid w:val="00AD5C86"/>
    <w:rsid w:val="00AE0B62"/>
    <w:rsid w:val="00AE13BA"/>
    <w:rsid w:val="00AE2329"/>
    <w:rsid w:val="00AE2F5A"/>
    <w:rsid w:val="00AE5F96"/>
    <w:rsid w:val="00AE6A8D"/>
    <w:rsid w:val="00AF0339"/>
    <w:rsid w:val="00AF1622"/>
    <w:rsid w:val="00AF2AF3"/>
    <w:rsid w:val="00AF3A6D"/>
    <w:rsid w:val="00AF44FF"/>
    <w:rsid w:val="00AF4C58"/>
    <w:rsid w:val="00AF4F66"/>
    <w:rsid w:val="00AF500C"/>
    <w:rsid w:val="00AF5836"/>
    <w:rsid w:val="00AF6628"/>
    <w:rsid w:val="00AF7A67"/>
    <w:rsid w:val="00B018B0"/>
    <w:rsid w:val="00B02E63"/>
    <w:rsid w:val="00B0417D"/>
    <w:rsid w:val="00B069B9"/>
    <w:rsid w:val="00B06D6B"/>
    <w:rsid w:val="00B07269"/>
    <w:rsid w:val="00B10068"/>
    <w:rsid w:val="00B10BFC"/>
    <w:rsid w:val="00B10FC3"/>
    <w:rsid w:val="00B11742"/>
    <w:rsid w:val="00B11BCC"/>
    <w:rsid w:val="00B12723"/>
    <w:rsid w:val="00B12730"/>
    <w:rsid w:val="00B13C35"/>
    <w:rsid w:val="00B149D6"/>
    <w:rsid w:val="00B1538F"/>
    <w:rsid w:val="00B16384"/>
    <w:rsid w:val="00B169DA"/>
    <w:rsid w:val="00B17067"/>
    <w:rsid w:val="00B223A4"/>
    <w:rsid w:val="00B22E17"/>
    <w:rsid w:val="00B25AC4"/>
    <w:rsid w:val="00B2708C"/>
    <w:rsid w:val="00B27D89"/>
    <w:rsid w:val="00B311AE"/>
    <w:rsid w:val="00B323ED"/>
    <w:rsid w:val="00B3288B"/>
    <w:rsid w:val="00B32950"/>
    <w:rsid w:val="00B33705"/>
    <w:rsid w:val="00B33B19"/>
    <w:rsid w:val="00B33EAD"/>
    <w:rsid w:val="00B34FF5"/>
    <w:rsid w:val="00B3729F"/>
    <w:rsid w:val="00B37DA2"/>
    <w:rsid w:val="00B404E6"/>
    <w:rsid w:val="00B40A5D"/>
    <w:rsid w:val="00B41B45"/>
    <w:rsid w:val="00B45A7B"/>
    <w:rsid w:val="00B50218"/>
    <w:rsid w:val="00B50489"/>
    <w:rsid w:val="00B5062F"/>
    <w:rsid w:val="00B50E46"/>
    <w:rsid w:val="00B50FAA"/>
    <w:rsid w:val="00B5180F"/>
    <w:rsid w:val="00B54355"/>
    <w:rsid w:val="00B55E86"/>
    <w:rsid w:val="00B56E3F"/>
    <w:rsid w:val="00B56ED2"/>
    <w:rsid w:val="00B57989"/>
    <w:rsid w:val="00B60286"/>
    <w:rsid w:val="00B63756"/>
    <w:rsid w:val="00B648EC"/>
    <w:rsid w:val="00B65937"/>
    <w:rsid w:val="00B65F8C"/>
    <w:rsid w:val="00B66193"/>
    <w:rsid w:val="00B712F1"/>
    <w:rsid w:val="00B71C29"/>
    <w:rsid w:val="00B72CC7"/>
    <w:rsid w:val="00B742AD"/>
    <w:rsid w:val="00B746B0"/>
    <w:rsid w:val="00B80AC2"/>
    <w:rsid w:val="00B80FB9"/>
    <w:rsid w:val="00B8241C"/>
    <w:rsid w:val="00B83A35"/>
    <w:rsid w:val="00B83CAA"/>
    <w:rsid w:val="00B84346"/>
    <w:rsid w:val="00B8460E"/>
    <w:rsid w:val="00B84845"/>
    <w:rsid w:val="00B84966"/>
    <w:rsid w:val="00B857D7"/>
    <w:rsid w:val="00B85980"/>
    <w:rsid w:val="00B86467"/>
    <w:rsid w:val="00B86DE5"/>
    <w:rsid w:val="00B872A9"/>
    <w:rsid w:val="00B87E84"/>
    <w:rsid w:val="00B91795"/>
    <w:rsid w:val="00B92A5C"/>
    <w:rsid w:val="00B92B62"/>
    <w:rsid w:val="00B92F21"/>
    <w:rsid w:val="00B9374C"/>
    <w:rsid w:val="00B952DA"/>
    <w:rsid w:val="00B9532F"/>
    <w:rsid w:val="00B95A70"/>
    <w:rsid w:val="00B961DE"/>
    <w:rsid w:val="00B96991"/>
    <w:rsid w:val="00B97D04"/>
    <w:rsid w:val="00BA0A52"/>
    <w:rsid w:val="00BA0B7F"/>
    <w:rsid w:val="00BA1001"/>
    <w:rsid w:val="00BA1695"/>
    <w:rsid w:val="00BA254C"/>
    <w:rsid w:val="00BA278C"/>
    <w:rsid w:val="00BA31A4"/>
    <w:rsid w:val="00BA3378"/>
    <w:rsid w:val="00BA5087"/>
    <w:rsid w:val="00BA512D"/>
    <w:rsid w:val="00BA571F"/>
    <w:rsid w:val="00BA7070"/>
    <w:rsid w:val="00BA7396"/>
    <w:rsid w:val="00BB086D"/>
    <w:rsid w:val="00BB11D0"/>
    <w:rsid w:val="00BB13DF"/>
    <w:rsid w:val="00BB148A"/>
    <w:rsid w:val="00BB3066"/>
    <w:rsid w:val="00BB333A"/>
    <w:rsid w:val="00BB45D8"/>
    <w:rsid w:val="00BB7DAF"/>
    <w:rsid w:val="00BC0B37"/>
    <w:rsid w:val="00BC103F"/>
    <w:rsid w:val="00BC12F3"/>
    <w:rsid w:val="00BC6236"/>
    <w:rsid w:val="00BC6BE7"/>
    <w:rsid w:val="00BC6FE9"/>
    <w:rsid w:val="00BD0831"/>
    <w:rsid w:val="00BD1101"/>
    <w:rsid w:val="00BD1157"/>
    <w:rsid w:val="00BD61E2"/>
    <w:rsid w:val="00BD64A2"/>
    <w:rsid w:val="00BD6C41"/>
    <w:rsid w:val="00BD724F"/>
    <w:rsid w:val="00BE03B1"/>
    <w:rsid w:val="00BE17B0"/>
    <w:rsid w:val="00BE4BFC"/>
    <w:rsid w:val="00BE758D"/>
    <w:rsid w:val="00BE75FF"/>
    <w:rsid w:val="00BF04FF"/>
    <w:rsid w:val="00BF07B2"/>
    <w:rsid w:val="00BF1335"/>
    <w:rsid w:val="00BF1B44"/>
    <w:rsid w:val="00BF2CC0"/>
    <w:rsid w:val="00BF3536"/>
    <w:rsid w:val="00BF3A10"/>
    <w:rsid w:val="00BF3D0E"/>
    <w:rsid w:val="00BF3EB7"/>
    <w:rsid w:val="00BF417D"/>
    <w:rsid w:val="00BF4B8E"/>
    <w:rsid w:val="00BF5744"/>
    <w:rsid w:val="00BF6F65"/>
    <w:rsid w:val="00C0012E"/>
    <w:rsid w:val="00C004D3"/>
    <w:rsid w:val="00C01692"/>
    <w:rsid w:val="00C01DA3"/>
    <w:rsid w:val="00C02585"/>
    <w:rsid w:val="00C03B69"/>
    <w:rsid w:val="00C03C8F"/>
    <w:rsid w:val="00C04B1A"/>
    <w:rsid w:val="00C05A4A"/>
    <w:rsid w:val="00C0634C"/>
    <w:rsid w:val="00C0756C"/>
    <w:rsid w:val="00C07A68"/>
    <w:rsid w:val="00C10E6E"/>
    <w:rsid w:val="00C128A6"/>
    <w:rsid w:val="00C139A6"/>
    <w:rsid w:val="00C1423A"/>
    <w:rsid w:val="00C156FF"/>
    <w:rsid w:val="00C15BE6"/>
    <w:rsid w:val="00C15BF1"/>
    <w:rsid w:val="00C160DC"/>
    <w:rsid w:val="00C164CF"/>
    <w:rsid w:val="00C20CCF"/>
    <w:rsid w:val="00C22471"/>
    <w:rsid w:val="00C22640"/>
    <w:rsid w:val="00C22C00"/>
    <w:rsid w:val="00C23140"/>
    <w:rsid w:val="00C23FD7"/>
    <w:rsid w:val="00C24706"/>
    <w:rsid w:val="00C24807"/>
    <w:rsid w:val="00C2541C"/>
    <w:rsid w:val="00C25DE6"/>
    <w:rsid w:val="00C27467"/>
    <w:rsid w:val="00C277FE"/>
    <w:rsid w:val="00C27D93"/>
    <w:rsid w:val="00C30B6E"/>
    <w:rsid w:val="00C31732"/>
    <w:rsid w:val="00C31AD3"/>
    <w:rsid w:val="00C332F1"/>
    <w:rsid w:val="00C333BC"/>
    <w:rsid w:val="00C35046"/>
    <w:rsid w:val="00C35C45"/>
    <w:rsid w:val="00C35E87"/>
    <w:rsid w:val="00C36BE0"/>
    <w:rsid w:val="00C41A23"/>
    <w:rsid w:val="00C41B0A"/>
    <w:rsid w:val="00C4451B"/>
    <w:rsid w:val="00C44EF6"/>
    <w:rsid w:val="00C47749"/>
    <w:rsid w:val="00C502FA"/>
    <w:rsid w:val="00C5182D"/>
    <w:rsid w:val="00C532C7"/>
    <w:rsid w:val="00C53D61"/>
    <w:rsid w:val="00C5565E"/>
    <w:rsid w:val="00C568B2"/>
    <w:rsid w:val="00C573FA"/>
    <w:rsid w:val="00C610A9"/>
    <w:rsid w:val="00C625AE"/>
    <w:rsid w:val="00C63F13"/>
    <w:rsid w:val="00C64568"/>
    <w:rsid w:val="00C64B0C"/>
    <w:rsid w:val="00C66F24"/>
    <w:rsid w:val="00C67854"/>
    <w:rsid w:val="00C67D7E"/>
    <w:rsid w:val="00C67E1E"/>
    <w:rsid w:val="00C7035E"/>
    <w:rsid w:val="00C70D3D"/>
    <w:rsid w:val="00C71B8C"/>
    <w:rsid w:val="00C71F5F"/>
    <w:rsid w:val="00C7286E"/>
    <w:rsid w:val="00C74277"/>
    <w:rsid w:val="00C76423"/>
    <w:rsid w:val="00C76AC3"/>
    <w:rsid w:val="00C80C8A"/>
    <w:rsid w:val="00C82181"/>
    <w:rsid w:val="00C82446"/>
    <w:rsid w:val="00C83D3A"/>
    <w:rsid w:val="00C84435"/>
    <w:rsid w:val="00C844A3"/>
    <w:rsid w:val="00C84BDF"/>
    <w:rsid w:val="00C8577B"/>
    <w:rsid w:val="00C857D1"/>
    <w:rsid w:val="00C85B6D"/>
    <w:rsid w:val="00C86621"/>
    <w:rsid w:val="00C8693B"/>
    <w:rsid w:val="00C86BB8"/>
    <w:rsid w:val="00C87864"/>
    <w:rsid w:val="00C91A83"/>
    <w:rsid w:val="00C91E9A"/>
    <w:rsid w:val="00C921D0"/>
    <w:rsid w:val="00C939AE"/>
    <w:rsid w:val="00C93FB2"/>
    <w:rsid w:val="00C9400F"/>
    <w:rsid w:val="00C943C7"/>
    <w:rsid w:val="00C94450"/>
    <w:rsid w:val="00C956D9"/>
    <w:rsid w:val="00C963CB"/>
    <w:rsid w:val="00C9776C"/>
    <w:rsid w:val="00CA3347"/>
    <w:rsid w:val="00CA5945"/>
    <w:rsid w:val="00CA5ADC"/>
    <w:rsid w:val="00CA5BA3"/>
    <w:rsid w:val="00CA6224"/>
    <w:rsid w:val="00CB0BB1"/>
    <w:rsid w:val="00CB10D8"/>
    <w:rsid w:val="00CB386C"/>
    <w:rsid w:val="00CB3C20"/>
    <w:rsid w:val="00CB3CA2"/>
    <w:rsid w:val="00CB3EB1"/>
    <w:rsid w:val="00CB4DFB"/>
    <w:rsid w:val="00CB679E"/>
    <w:rsid w:val="00CB67E2"/>
    <w:rsid w:val="00CB6827"/>
    <w:rsid w:val="00CB74A9"/>
    <w:rsid w:val="00CC11C3"/>
    <w:rsid w:val="00CC2689"/>
    <w:rsid w:val="00CC3216"/>
    <w:rsid w:val="00CC4A0F"/>
    <w:rsid w:val="00CC76BF"/>
    <w:rsid w:val="00CC7929"/>
    <w:rsid w:val="00CD297D"/>
    <w:rsid w:val="00CD4F85"/>
    <w:rsid w:val="00CD5C67"/>
    <w:rsid w:val="00CD6A4B"/>
    <w:rsid w:val="00CE06E4"/>
    <w:rsid w:val="00CE19BF"/>
    <w:rsid w:val="00CE2058"/>
    <w:rsid w:val="00CE23CF"/>
    <w:rsid w:val="00CE25A6"/>
    <w:rsid w:val="00CE2DEE"/>
    <w:rsid w:val="00CE3D9D"/>
    <w:rsid w:val="00CE4A59"/>
    <w:rsid w:val="00CE4D2E"/>
    <w:rsid w:val="00CE4D64"/>
    <w:rsid w:val="00CE5349"/>
    <w:rsid w:val="00CE6E75"/>
    <w:rsid w:val="00CF0411"/>
    <w:rsid w:val="00CF099A"/>
    <w:rsid w:val="00CF155E"/>
    <w:rsid w:val="00CF1709"/>
    <w:rsid w:val="00CF242C"/>
    <w:rsid w:val="00CF25F6"/>
    <w:rsid w:val="00CF2FB5"/>
    <w:rsid w:val="00CF3E84"/>
    <w:rsid w:val="00CF4F60"/>
    <w:rsid w:val="00CF5243"/>
    <w:rsid w:val="00CF5E9C"/>
    <w:rsid w:val="00CF693E"/>
    <w:rsid w:val="00CF7990"/>
    <w:rsid w:val="00CF7A67"/>
    <w:rsid w:val="00D0047A"/>
    <w:rsid w:val="00D0271A"/>
    <w:rsid w:val="00D02DFC"/>
    <w:rsid w:val="00D040C3"/>
    <w:rsid w:val="00D042FE"/>
    <w:rsid w:val="00D06CF4"/>
    <w:rsid w:val="00D07E2F"/>
    <w:rsid w:val="00D07EA0"/>
    <w:rsid w:val="00D1003B"/>
    <w:rsid w:val="00D111DE"/>
    <w:rsid w:val="00D12106"/>
    <w:rsid w:val="00D12363"/>
    <w:rsid w:val="00D1307E"/>
    <w:rsid w:val="00D13380"/>
    <w:rsid w:val="00D14332"/>
    <w:rsid w:val="00D14DF9"/>
    <w:rsid w:val="00D1679A"/>
    <w:rsid w:val="00D16BCB"/>
    <w:rsid w:val="00D1706C"/>
    <w:rsid w:val="00D17225"/>
    <w:rsid w:val="00D17BE6"/>
    <w:rsid w:val="00D21820"/>
    <w:rsid w:val="00D21B83"/>
    <w:rsid w:val="00D24881"/>
    <w:rsid w:val="00D27685"/>
    <w:rsid w:val="00D31B33"/>
    <w:rsid w:val="00D32463"/>
    <w:rsid w:val="00D346DB"/>
    <w:rsid w:val="00D36FE6"/>
    <w:rsid w:val="00D3703C"/>
    <w:rsid w:val="00D37A9D"/>
    <w:rsid w:val="00D40B48"/>
    <w:rsid w:val="00D435B3"/>
    <w:rsid w:val="00D4551E"/>
    <w:rsid w:val="00D45A8E"/>
    <w:rsid w:val="00D478F0"/>
    <w:rsid w:val="00D5001C"/>
    <w:rsid w:val="00D5035D"/>
    <w:rsid w:val="00D512A0"/>
    <w:rsid w:val="00D51B14"/>
    <w:rsid w:val="00D523B0"/>
    <w:rsid w:val="00D52596"/>
    <w:rsid w:val="00D52F76"/>
    <w:rsid w:val="00D545F5"/>
    <w:rsid w:val="00D6016D"/>
    <w:rsid w:val="00D603F8"/>
    <w:rsid w:val="00D60DBA"/>
    <w:rsid w:val="00D64C4C"/>
    <w:rsid w:val="00D64EEE"/>
    <w:rsid w:val="00D64FF7"/>
    <w:rsid w:val="00D678C8"/>
    <w:rsid w:val="00D7015B"/>
    <w:rsid w:val="00D705EC"/>
    <w:rsid w:val="00D7099F"/>
    <w:rsid w:val="00D70B87"/>
    <w:rsid w:val="00D73050"/>
    <w:rsid w:val="00D76CC0"/>
    <w:rsid w:val="00D77006"/>
    <w:rsid w:val="00D773A1"/>
    <w:rsid w:val="00D77418"/>
    <w:rsid w:val="00D82D0D"/>
    <w:rsid w:val="00D8308F"/>
    <w:rsid w:val="00D83357"/>
    <w:rsid w:val="00D859FA"/>
    <w:rsid w:val="00D85BF9"/>
    <w:rsid w:val="00D90B2D"/>
    <w:rsid w:val="00D90B53"/>
    <w:rsid w:val="00D92102"/>
    <w:rsid w:val="00D92FED"/>
    <w:rsid w:val="00D93AF9"/>
    <w:rsid w:val="00D93BC9"/>
    <w:rsid w:val="00D94419"/>
    <w:rsid w:val="00D94B15"/>
    <w:rsid w:val="00D953DB"/>
    <w:rsid w:val="00D95946"/>
    <w:rsid w:val="00D96D49"/>
    <w:rsid w:val="00DA1CCE"/>
    <w:rsid w:val="00DA25F0"/>
    <w:rsid w:val="00DA4269"/>
    <w:rsid w:val="00DA55B1"/>
    <w:rsid w:val="00DA5BA0"/>
    <w:rsid w:val="00DA623B"/>
    <w:rsid w:val="00DA6FAA"/>
    <w:rsid w:val="00DB1B1B"/>
    <w:rsid w:val="00DB1F84"/>
    <w:rsid w:val="00DB2073"/>
    <w:rsid w:val="00DB5ED1"/>
    <w:rsid w:val="00DB6C15"/>
    <w:rsid w:val="00DB7579"/>
    <w:rsid w:val="00DC0A62"/>
    <w:rsid w:val="00DC0CCE"/>
    <w:rsid w:val="00DC1FD1"/>
    <w:rsid w:val="00DC2C60"/>
    <w:rsid w:val="00DC382E"/>
    <w:rsid w:val="00DC4242"/>
    <w:rsid w:val="00DC4413"/>
    <w:rsid w:val="00DC4BDA"/>
    <w:rsid w:val="00DD2F19"/>
    <w:rsid w:val="00DD385A"/>
    <w:rsid w:val="00DD392F"/>
    <w:rsid w:val="00DD3FD4"/>
    <w:rsid w:val="00DD4C57"/>
    <w:rsid w:val="00DD5201"/>
    <w:rsid w:val="00DD5816"/>
    <w:rsid w:val="00DD7C59"/>
    <w:rsid w:val="00DD7DD0"/>
    <w:rsid w:val="00DE0FAC"/>
    <w:rsid w:val="00DE1EAF"/>
    <w:rsid w:val="00DE1ECA"/>
    <w:rsid w:val="00DE2F71"/>
    <w:rsid w:val="00DE2F76"/>
    <w:rsid w:val="00DE35E0"/>
    <w:rsid w:val="00DE3854"/>
    <w:rsid w:val="00DE47F5"/>
    <w:rsid w:val="00DE6C1D"/>
    <w:rsid w:val="00DE6E8E"/>
    <w:rsid w:val="00DE70B0"/>
    <w:rsid w:val="00DF1D7F"/>
    <w:rsid w:val="00DF2EE4"/>
    <w:rsid w:val="00DF5CD0"/>
    <w:rsid w:val="00DF6070"/>
    <w:rsid w:val="00DF61AB"/>
    <w:rsid w:val="00DF6A01"/>
    <w:rsid w:val="00DF6B4F"/>
    <w:rsid w:val="00DF6DEA"/>
    <w:rsid w:val="00DF7ABC"/>
    <w:rsid w:val="00E00299"/>
    <w:rsid w:val="00E00503"/>
    <w:rsid w:val="00E00BE3"/>
    <w:rsid w:val="00E04942"/>
    <w:rsid w:val="00E04B54"/>
    <w:rsid w:val="00E04B95"/>
    <w:rsid w:val="00E04C92"/>
    <w:rsid w:val="00E0537D"/>
    <w:rsid w:val="00E06971"/>
    <w:rsid w:val="00E108C8"/>
    <w:rsid w:val="00E1111E"/>
    <w:rsid w:val="00E112A8"/>
    <w:rsid w:val="00E11CEA"/>
    <w:rsid w:val="00E12135"/>
    <w:rsid w:val="00E1281B"/>
    <w:rsid w:val="00E13657"/>
    <w:rsid w:val="00E136AA"/>
    <w:rsid w:val="00E16926"/>
    <w:rsid w:val="00E172C0"/>
    <w:rsid w:val="00E1737B"/>
    <w:rsid w:val="00E17840"/>
    <w:rsid w:val="00E208D3"/>
    <w:rsid w:val="00E20CFF"/>
    <w:rsid w:val="00E20DEF"/>
    <w:rsid w:val="00E21EF4"/>
    <w:rsid w:val="00E224C9"/>
    <w:rsid w:val="00E22552"/>
    <w:rsid w:val="00E22DB7"/>
    <w:rsid w:val="00E24556"/>
    <w:rsid w:val="00E25072"/>
    <w:rsid w:val="00E27301"/>
    <w:rsid w:val="00E27C39"/>
    <w:rsid w:val="00E31700"/>
    <w:rsid w:val="00E32813"/>
    <w:rsid w:val="00E3699C"/>
    <w:rsid w:val="00E40282"/>
    <w:rsid w:val="00E41A49"/>
    <w:rsid w:val="00E42791"/>
    <w:rsid w:val="00E42DF1"/>
    <w:rsid w:val="00E4319F"/>
    <w:rsid w:val="00E44731"/>
    <w:rsid w:val="00E4532B"/>
    <w:rsid w:val="00E46388"/>
    <w:rsid w:val="00E46827"/>
    <w:rsid w:val="00E46B3C"/>
    <w:rsid w:val="00E473EF"/>
    <w:rsid w:val="00E47859"/>
    <w:rsid w:val="00E5006C"/>
    <w:rsid w:val="00E516CC"/>
    <w:rsid w:val="00E5254D"/>
    <w:rsid w:val="00E52D40"/>
    <w:rsid w:val="00E54653"/>
    <w:rsid w:val="00E55583"/>
    <w:rsid w:val="00E55B4D"/>
    <w:rsid w:val="00E609C8"/>
    <w:rsid w:val="00E6148A"/>
    <w:rsid w:val="00E61E75"/>
    <w:rsid w:val="00E61EA0"/>
    <w:rsid w:val="00E61FF7"/>
    <w:rsid w:val="00E71DE7"/>
    <w:rsid w:val="00E72238"/>
    <w:rsid w:val="00E72B47"/>
    <w:rsid w:val="00E72D36"/>
    <w:rsid w:val="00E7325C"/>
    <w:rsid w:val="00E740FC"/>
    <w:rsid w:val="00E7459D"/>
    <w:rsid w:val="00E761A3"/>
    <w:rsid w:val="00E77458"/>
    <w:rsid w:val="00E77557"/>
    <w:rsid w:val="00E77B31"/>
    <w:rsid w:val="00E8057B"/>
    <w:rsid w:val="00E81156"/>
    <w:rsid w:val="00E8121C"/>
    <w:rsid w:val="00E81731"/>
    <w:rsid w:val="00E81A93"/>
    <w:rsid w:val="00E83F12"/>
    <w:rsid w:val="00E84814"/>
    <w:rsid w:val="00E86618"/>
    <w:rsid w:val="00E86DB5"/>
    <w:rsid w:val="00E91A02"/>
    <w:rsid w:val="00E91CE4"/>
    <w:rsid w:val="00E927B0"/>
    <w:rsid w:val="00E92C3C"/>
    <w:rsid w:val="00E92FAF"/>
    <w:rsid w:val="00E93B13"/>
    <w:rsid w:val="00E941F3"/>
    <w:rsid w:val="00E94DC0"/>
    <w:rsid w:val="00E9751C"/>
    <w:rsid w:val="00EA063F"/>
    <w:rsid w:val="00EA2458"/>
    <w:rsid w:val="00EA38A2"/>
    <w:rsid w:val="00EA524D"/>
    <w:rsid w:val="00EA54CC"/>
    <w:rsid w:val="00EA5547"/>
    <w:rsid w:val="00EA7B73"/>
    <w:rsid w:val="00EA7C43"/>
    <w:rsid w:val="00EB048A"/>
    <w:rsid w:val="00EB0D97"/>
    <w:rsid w:val="00EB0FAF"/>
    <w:rsid w:val="00EB1759"/>
    <w:rsid w:val="00EB2771"/>
    <w:rsid w:val="00EB3EE5"/>
    <w:rsid w:val="00EB3FC0"/>
    <w:rsid w:val="00EB49C7"/>
    <w:rsid w:val="00EB5852"/>
    <w:rsid w:val="00EB5E08"/>
    <w:rsid w:val="00EB5EBE"/>
    <w:rsid w:val="00EB6119"/>
    <w:rsid w:val="00EB690C"/>
    <w:rsid w:val="00EC0832"/>
    <w:rsid w:val="00EC0A27"/>
    <w:rsid w:val="00EC160F"/>
    <w:rsid w:val="00EC1BA7"/>
    <w:rsid w:val="00EC228D"/>
    <w:rsid w:val="00EC2885"/>
    <w:rsid w:val="00EC2F36"/>
    <w:rsid w:val="00EC42ED"/>
    <w:rsid w:val="00EC4B61"/>
    <w:rsid w:val="00EC626A"/>
    <w:rsid w:val="00ED0AE4"/>
    <w:rsid w:val="00ED1019"/>
    <w:rsid w:val="00ED1B1B"/>
    <w:rsid w:val="00ED25D1"/>
    <w:rsid w:val="00ED2FAA"/>
    <w:rsid w:val="00ED399F"/>
    <w:rsid w:val="00ED42AE"/>
    <w:rsid w:val="00ED4750"/>
    <w:rsid w:val="00ED5787"/>
    <w:rsid w:val="00ED689D"/>
    <w:rsid w:val="00ED7EE4"/>
    <w:rsid w:val="00EE03A6"/>
    <w:rsid w:val="00EE0CCD"/>
    <w:rsid w:val="00EE13CC"/>
    <w:rsid w:val="00EE1E0E"/>
    <w:rsid w:val="00EE22FF"/>
    <w:rsid w:val="00EE3DD5"/>
    <w:rsid w:val="00EE40D6"/>
    <w:rsid w:val="00EE76FF"/>
    <w:rsid w:val="00EF163C"/>
    <w:rsid w:val="00EF1B39"/>
    <w:rsid w:val="00EF3018"/>
    <w:rsid w:val="00EF3914"/>
    <w:rsid w:val="00EF3A08"/>
    <w:rsid w:val="00EF4360"/>
    <w:rsid w:val="00EF4561"/>
    <w:rsid w:val="00EF484E"/>
    <w:rsid w:val="00EF4C91"/>
    <w:rsid w:val="00EF5421"/>
    <w:rsid w:val="00F021E6"/>
    <w:rsid w:val="00F0250B"/>
    <w:rsid w:val="00F03209"/>
    <w:rsid w:val="00F0360F"/>
    <w:rsid w:val="00F06A2E"/>
    <w:rsid w:val="00F07BAF"/>
    <w:rsid w:val="00F110B3"/>
    <w:rsid w:val="00F11BDD"/>
    <w:rsid w:val="00F12955"/>
    <w:rsid w:val="00F12F46"/>
    <w:rsid w:val="00F169D5"/>
    <w:rsid w:val="00F16FED"/>
    <w:rsid w:val="00F172FF"/>
    <w:rsid w:val="00F17DC8"/>
    <w:rsid w:val="00F200F8"/>
    <w:rsid w:val="00F209AD"/>
    <w:rsid w:val="00F22508"/>
    <w:rsid w:val="00F22D04"/>
    <w:rsid w:val="00F2398A"/>
    <w:rsid w:val="00F239CE"/>
    <w:rsid w:val="00F26241"/>
    <w:rsid w:val="00F26E60"/>
    <w:rsid w:val="00F271FD"/>
    <w:rsid w:val="00F278D7"/>
    <w:rsid w:val="00F30097"/>
    <w:rsid w:val="00F30804"/>
    <w:rsid w:val="00F313F2"/>
    <w:rsid w:val="00F317B4"/>
    <w:rsid w:val="00F31912"/>
    <w:rsid w:val="00F31B22"/>
    <w:rsid w:val="00F3263D"/>
    <w:rsid w:val="00F3267C"/>
    <w:rsid w:val="00F33CA9"/>
    <w:rsid w:val="00F34B45"/>
    <w:rsid w:val="00F35012"/>
    <w:rsid w:val="00F367C1"/>
    <w:rsid w:val="00F40241"/>
    <w:rsid w:val="00F40A7E"/>
    <w:rsid w:val="00F42E6C"/>
    <w:rsid w:val="00F43A34"/>
    <w:rsid w:val="00F44151"/>
    <w:rsid w:val="00F444AA"/>
    <w:rsid w:val="00F45F47"/>
    <w:rsid w:val="00F47356"/>
    <w:rsid w:val="00F47888"/>
    <w:rsid w:val="00F5047C"/>
    <w:rsid w:val="00F52B94"/>
    <w:rsid w:val="00F535BB"/>
    <w:rsid w:val="00F54E17"/>
    <w:rsid w:val="00F551EA"/>
    <w:rsid w:val="00F57139"/>
    <w:rsid w:val="00F61406"/>
    <w:rsid w:val="00F61B4E"/>
    <w:rsid w:val="00F61D41"/>
    <w:rsid w:val="00F637B8"/>
    <w:rsid w:val="00F63EA0"/>
    <w:rsid w:val="00F65025"/>
    <w:rsid w:val="00F65498"/>
    <w:rsid w:val="00F65A5D"/>
    <w:rsid w:val="00F65F36"/>
    <w:rsid w:val="00F664EB"/>
    <w:rsid w:val="00F66AF3"/>
    <w:rsid w:val="00F66CF9"/>
    <w:rsid w:val="00F67066"/>
    <w:rsid w:val="00F700CE"/>
    <w:rsid w:val="00F72D2A"/>
    <w:rsid w:val="00F7300E"/>
    <w:rsid w:val="00F74213"/>
    <w:rsid w:val="00F748F4"/>
    <w:rsid w:val="00F74AD5"/>
    <w:rsid w:val="00F74B99"/>
    <w:rsid w:val="00F75BFE"/>
    <w:rsid w:val="00F8291D"/>
    <w:rsid w:val="00F82FF0"/>
    <w:rsid w:val="00F8397A"/>
    <w:rsid w:val="00F84FF7"/>
    <w:rsid w:val="00F8538B"/>
    <w:rsid w:val="00F879EB"/>
    <w:rsid w:val="00F90656"/>
    <w:rsid w:val="00F90B58"/>
    <w:rsid w:val="00F90E44"/>
    <w:rsid w:val="00F916D1"/>
    <w:rsid w:val="00F92131"/>
    <w:rsid w:val="00F944E1"/>
    <w:rsid w:val="00F94F79"/>
    <w:rsid w:val="00F9684A"/>
    <w:rsid w:val="00F96D7D"/>
    <w:rsid w:val="00F976B3"/>
    <w:rsid w:val="00F9799E"/>
    <w:rsid w:val="00FA2C32"/>
    <w:rsid w:val="00FA325F"/>
    <w:rsid w:val="00FA389D"/>
    <w:rsid w:val="00FA4978"/>
    <w:rsid w:val="00FA5B94"/>
    <w:rsid w:val="00FA6AE2"/>
    <w:rsid w:val="00FA6F9A"/>
    <w:rsid w:val="00FA7685"/>
    <w:rsid w:val="00FB2208"/>
    <w:rsid w:val="00FB2259"/>
    <w:rsid w:val="00FB25EE"/>
    <w:rsid w:val="00FB7B62"/>
    <w:rsid w:val="00FC03DC"/>
    <w:rsid w:val="00FC1199"/>
    <w:rsid w:val="00FC2E44"/>
    <w:rsid w:val="00FC329C"/>
    <w:rsid w:val="00FC389A"/>
    <w:rsid w:val="00FC45C7"/>
    <w:rsid w:val="00FC4FC0"/>
    <w:rsid w:val="00FC6EFC"/>
    <w:rsid w:val="00FC7007"/>
    <w:rsid w:val="00FC7224"/>
    <w:rsid w:val="00FD06A3"/>
    <w:rsid w:val="00FD58E7"/>
    <w:rsid w:val="00FD73E4"/>
    <w:rsid w:val="00FD760B"/>
    <w:rsid w:val="00FE0612"/>
    <w:rsid w:val="00FE1330"/>
    <w:rsid w:val="00FE3153"/>
    <w:rsid w:val="00FE33A4"/>
    <w:rsid w:val="00FE34EF"/>
    <w:rsid w:val="00FE4055"/>
    <w:rsid w:val="00FE4664"/>
    <w:rsid w:val="00FE586D"/>
    <w:rsid w:val="00FE5DA4"/>
    <w:rsid w:val="00FE7980"/>
    <w:rsid w:val="00FE7F06"/>
    <w:rsid w:val="00FF09F4"/>
    <w:rsid w:val="00FF09F9"/>
    <w:rsid w:val="00FF0F6D"/>
    <w:rsid w:val="00FF1ACF"/>
    <w:rsid w:val="00FF21FD"/>
    <w:rsid w:val="00FF2541"/>
    <w:rsid w:val="00FF3CB0"/>
    <w:rsid w:val="00FF4210"/>
    <w:rsid w:val="00FF5746"/>
    <w:rsid w:val="00FF5C87"/>
    <w:rsid w:val="00FF6690"/>
    <w:rsid w:val="00FF67A9"/>
    <w:rsid w:val="00FF714D"/>
    <w:rsid w:val="01F92ED7"/>
    <w:rsid w:val="026D27B3"/>
    <w:rsid w:val="02E367D4"/>
    <w:rsid w:val="034C1031"/>
    <w:rsid w:val="037B0A70"/>
    <w:rsid w:val="04164DC1"/>
    <w:rsid w:val="050948E3"/>
    <w:rsid w:val="06315371"/>
    <w:rsid w:val="072A0259"/>
    <w:rsid w:val="07F25D1D"/>
    <w:rsid w:val="092D4DA6"/>
    <w:rsid w:val="0C011B24"/>
    <w:rsid w:val="0C047B14"/>
    <w:rsid w:val="0C1F6FB3"/>
    <w:rsid w:val="0CBB7173"/>
    <w:rsid w:val="0D303BC5"/>
    <w:rsid w:val="0DC33C1F"/>
    <w:rsid w:val="0DF86AF5"/>
    <w:rsid w:val="0E563BAE"/>
    <w:rsid w:val="0FB9234C"/>
    <w:rsid w:val="105C014C"/>
    <w:rsid w:val="10F477DD"/>
    <w:rsid w:val="112909F6"/>
    <w:rsid w:val="1150079E"/>
    <w:rsid w:val="12635D31"/>
    <w:rsid w:val="140E768D"/>
    <w:rsid w:val="147054FE"/>
    <w:rsid w:val="152C6517"/>
    <w:rsid w:val="159C1603"/>
    <w:rsid w:val="166A537C"/>
    <w:rsid w:val="169C54B6"/>
    <w:rsid w:val="17576DFA"/>
    <w:rsid w:val="17B03A80"/>
    <w:rsid w:val="1BC23B97"/>
    <w:rsid w:val="1BC4782D"/>
    <w:rsid w:val="1CE7177B"/>
    <w:rsid w:val="1E735294"/>
    <w:rsid w:val="207C7ADD"/>
    <w:rsid w:val="21DE5183"/>
    <w:rsid w:val="21E46B22"/>
    <w:rsid w:val="2206746D"/>
    <w:rsid w:val="220F0A46"/>
    <w:rsid w:val="229655CD"/>
    <w:rsid w:val="22A220AF"/>
    <w:rsid w:val="24A7747C"/>
    <w:rsid w:val="2506117F"/>
    <w:rsid w:val="258A0B4C"/>
    <w:rsid w:val="264520D7"/>
    <w:rsid w:val="26EE126B"/>
    <w:rsid w:val="273477E1"/>
    <w:rsid w:val="28D75356"/>
    <w:rsid w:val="2A0B5A9C"/>
    <w:rsid w:val="2AA82D54"/>
    <w:rsid w:val="2C001CD0"/>
    <w:rsid w:val="2C2423BD"/>
    <w:rsid w:val="2C4A4E39"/>
    <w:rsid w:val="2CBA6DD7"/>
    <w:rsid w:val="2DB85492"/>
    <w:rsid w:val="2E420904"/>
    <w:rsid w:val="2F1D2BA1"/>
    <w:rsid w:val="2F3D04CF"/>
    <w:rsid w:val="31314D01"/>
    <w:rsid w:val="31AC410D"/>
    <w:rsid w:val="32CE1CF5"/>
    <w:rsid w:val="32FA4949"/>
    <w:rsid w:val="34F06EF6"/>
    <w:rsid w:val="353C70D1"/>
    <w:rsid w:val="37F903B1"/>
    <w:rsid w:val="38546997"/>
    <w:rsid w:val="38AE0D62"/>
    <w:rsid w:val="38FA20A1"/>
    <w:rsid w:val="399D24B3"/>
    <w:rsid w:val="39F1004E"/>
    <w:rsid w:val="39FA57C4"/>
    <w:rsid w:val="3A7C50C8"/>
    <w:rsid w:val="3AF741ED"/>
    <w:rsid w:val="3C3C0FB7"/>
    <w:rsid w:val="3C480F07"/>
    <w:rsid w:val="3C9541F0"/>
    <w:rsid w:val="3F157952"/>
    <w:rsid w:val="3FAD5A88"/>
    <w:rsid w:val="40E34B40"/>
    <w:rsid w:val="41F977ED"/>
    <w:rsid w:val="422034A8"/>
    <w:rsid w:val="42D574B8"/>
    <w:rsid w:val="441C1C99"/>
    <w:rsid w:val="445C3368"/>
    <w:rsid w:val="458E48A2"/>
    <w:rsid w:val="45A1064D"/>
    <w:rsid w:val="473A3B2C"/>
    <w:rsid w:val="478875EF"/>
    <w:rsid w:val="48A353DA"/>
    <w:rsid w:val="490A6710"/>
    <w:rsid w:val="490D16BD"/>
    <w:rsid w:val="491D5404"/>
    <w:rsid w:val="4A3B1D97"/>
    <w:rsid w:val="4AB1764F"/>
    <w:rsid w:val="4B9F723F"/>
    <w:rsid w:val="4E502D38"/>
    <w:rsid w:val="50402844"/>
    <w:rsid w:val="5074393B"/>
    <w:rsid w:val="50CD100B"/>
    <w:rsid w:val="511E5218"/>
    <w:rsid w:val="51DA31F1"/>
    <w:rsid w:val="526F6A87"/>
    <w:rsid w:val="52C66A93"/>
    <w:rsid w:val="53914FCF"/>
    <w:rsid w:val="53E20FC6"/>
    <w:rsid w:val="53F67297"/>
    <w:rsid w:val="548051B1"/>
    <w:rsid w:val="54BB3703"/>
    <w:rsid w:val="55525176"/>
    <w:rsid w:val="559152A4"/>
    <w:rsid w:val="574D0F20"/>
    <w:rsid w:val="58A438C3"/>
    <w:rsid w:val="5A5C6735"/>
    <w:rsid w:val="5AB107C6"/>
    <w:rsid w:val="5F2D7F86"/>
    <w:rsid w:val="5F4862D8"/>
    <w:rsid w:val="606E5667"/>
    <w:rsid w:val="610357CE"/>
    <w:rsid w:val="61396CE9"/>
    <w:rsid w:val="61B96BE9"/>
    <w:rsid w:val="620E0F60"/>
    <w:rsid w:val="63DC0874"/>
    <w:rsid w:val="640052F9"/>
    <w:rsid w:val="66023F36"/>
    <w:rsid w:val="670D72D4"/>
    <w:rsid w:val="675D7CA3"/>
    <w:rsid w:val="68431676"/>
    <w:rsid w:val="69B76F77"/>
    <w:rsid w:val="6B9B256A"/>
    <w:rsid w:val="6BD62361"/>
    <w:rsid w:val="6C4224FE"/>
    <w:rsid w:val="6D4C4A82"/>
    <w:rsid w:val="6E93710B"/>
    <w:rsid w:val="6FFD6F51"/>
    <w:rsid w:val="70143265"/>
    <w:rsid w:val="7057415E"/>
    <w:rsid w:val="70F937BE"/>
    <w:rsid w:val="712B7E20"/>
    <w:rsid w:val="727B44CB"/>
    <w:rsid w:val="72CA0170"/>
    <w:rsid w:val="741947B2"/>
    <w:rsid w:val="75001604"/>
    <w:rsid w:val="7513173E"/>
    <w:rsid w:val="757B3039"/>
    <w:rsid w:val="76362817"/>
    <w:rsid w:val="778E1853"/>
    <w:rsid w:val="7853248F"/>
    <w:rsid w:val="79957C87"/>
    <w:rsid w:val="7AB057F9"/>
    <w:rsid w:val="7C867641"/>
    <w:rsid w:val="7D2B5E0F"/>
    <w:rsid w:val="7DAD23B0"/>
    <w:rsid w:val="7DB42768"/>
    <w:rsid w:val="7F4569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1" strokecolor="#739cc3">
      <v:fill angle="90" type="gradient">
        <o:fill v:ext="view" type="gradientUnscaled"/>
      </v:fill>
      <v:stroke color="#739cc3" weight="1.25pt"/>
    </o:shapedefaults>
    <o:shapelayout v:ext="edit">
      <o:idmap v:ext="edit" data="1"/>
    </o:shapelayout>
  </w:shapeDefaults>
  <w:decimalSymbol w:val="."/>
  <w:listSeparator w:val=","/>
  <w14:docId w14:val="198305FA"/>
  <w15:docId w15:val="{74C565C5-2DAC-400A-A694-942192E11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uiPriority="99"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iPriority="99" w:qFormat="1"/>
    <w:lsdException w:name="line number" w:semiHidden="1" w:unhideWhenUsed="1"/>
    <w:lsdException w:name="page number" w:qFormat="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9" w:qFormat="1"/>
    <w:lsdException w:name="List Number" w:qFormat="1"/>
    <w:lsdException w:name="List 2" w:semiHidden="1" w:unhideWhenUsed="1"/>
    <w:lsdException w:name="List 3" w:semiHidden="1" w:unhideWhenUsed="1"/>
    <w:lsdException w:name="List Bullet 2" w:uiPriority="99"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99" w:unhideWhenUsed="1" w:qFormat="1"/>
    <w:lsdException w:name="Subtitle" w:qFormat="1"/>
    <w:lsdException w:name="Date" w:qFormat="1"/>
    <w:lsdException w:name="Body Text First Indent 2" w:qFormat="1"/>
    <w:lsdException w:name="Note Heading" w:semiHidden="1" w:unhideWhenUsed="1"/>
    <w:lsdException w:name="Body Text 2" w:qFormat="1"/>
    <w:lsdException w:name="Body Text 3" w:semiHidden="1" w:unhideWhenUsed="1"/>
    <w:lsdException w:name="Body Text Indent 2" w:semiHidden="1" w:unhideWhenUsed="1"/>
    <w:lsdException w:name="Body Text Indent 3" w:qFormat="1"/>
    <w:lsdException w:name="Block Text" w:qFormat="1"/>
    <w:lsdException w:name="Hyperlink" w:qFormat="1"/>
    <w:lsdException w:name="FollowedHyperlink" w:qFormat="1"/>
    <w:lsdException w:name="Strong" w:uiPriority="22" w:qFormat="1"/>
    <w:lsdException w:name="Emphasis" w:qFormat="1"/>
    <w:lsdException w:name="Document Map" w:unhideWhenUsed="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360" w:lineRule="auto"/>
      <w:ind w:firstLineChars="200" w:firstLine="200"/>
      <w:jc w:val="both"/>
    </w:pPr>
    <w:rPr>
      <w:kern w:val="2"/>
      <w:sz w:val="21"/>
      <w:szCs w:val="24"/>
    </w:rPr>
  </w:style>
  <w:style w:type="paragraph" w:styleId="1">
    <w:name w:val="heading 1"/>
    <w:basedOn w:val="a"/>
    <w:next w:val="a"/>
    <w:link w:val="10"/>
    <w:qFormat/>
    <w:pPr>
      <w:keepNext/>
      <w:keepLines/>
      <w:spacing w:before="100" w:beforeAutospacing="1" w:after="100" w:afterAutospacing="1" w:line="576" w:lineRule="auto"/>
      <w:jc w:val="center"/>
      <w:outlineLvl w:val="0"/>
    </w:pPr>
    <w:rPr>
      <w:rFonts w:ascii="黑体"/>
      <w:b/>
      <w:kern w:val="44"/>
      <w:sz w:val="32"/>
    </w:rPr>
  </w:style>
  <w:style w:type="paragraph" w:styleId="2">
    <w:name w:val="heading 2"/>
    <w:basedOn w:val="a"/>
    <w:next w:val="a"/>
    <w:link w:val="20"/>
    <w:qFormat/>
    <w:pPr>
      <w:keepNext/>
      <w:keepLines/>
      <w:spacing w:beforeLines="50" w:afterLines="50"/>
      <w:jc w:val="left"/>
      <w:outlineLvl w:val="1"/>
    </w:pPr>
    <w:rPr>
      <w:rFonts w:ascii="Arial" w:hAnsi="Arial"/>
      <w:b/>
      <w:bCs/>
      <w:sz w:val="24"/>
      <w:szCs w:val="32"/>
    </w:rPr>
  </w:style>
  <w:style w:type="paragraph" w:styleId="3">
    <w:name w:val="heading 3"/>
    <w:basedOn w:val="a"/>
    <w:next w:val="NormalIndent1"/>
    <w:link w:val="30"/>
    <w:qFormat/>
    <w:pPr>
      <w:keepNext/>
      <w:keepLines/>
      <w:autoSpaceDE w:val="0"/>
      <w:autoSpaceDN w:val="0"/>
      <w:adjustRightInd w:val="0"/>
      <w:spacing w:beforeLines="50" w:before="50" w:afterLines="50" w:after="50"/>
      <w:ind w:firstLineChars="0" w:firstLine="0"/>
      <w:jc w:val="left"/>
      <w:outlineLvl w:val="2"/>
    </w:pPr>
    <w:rPr>
      <w:rFonts w:ascii="Tahoma" w:hAnsi="Tahoma"/>
      <w:b/>
      <w:bCs/>
      <w:kern w:val="28"/>
      <w:sz w:val="24"/>
      <w:szCs w:val="28"/>
    </w:rPr>
  </w:style>
  <w:style w:type="paragraph" w:styleId="4">
    <w:name w:val="heading 4"/>
    <w:basedOn w:val="a"/>
    <w:next w:val="a"/>
    <w:link w:val="40"/>
    <w:qFormat/>
    <w:pPr>
      <w:keepNext/>
      <w:jc w:val="left"/>
      <w:outlineLvl w:val="3"/>
    </w:pPr>
  </w:style>
  <w:style w:type="paragraph" w:styleId="5">
    <w:name w:val="heading 5"/>
    <w:basedOn w:val="a"/>
    <w:next w:val="a"/>
    <w:link w:val="50"/>
    <w:uiPriority w:val="9"/>
    <w:qFormat/>
    <w:pPr>
      <w:keepNext/>
      <w:keepLines/>
      <w:spacing w:before="280" w:after="290" w:line="374" w:lineRule="auto"/>
      <w:outlineLvl w:val="4"/>
    </w:pPr>
    <w:rPr>
      <w:b/>
      <w:bCs/>
      <w:sz w:val="28"/>
      <w:szCs w:val="28"/>
    </w:rPr>
  </w:style>
  <w:style w:type="paragraph" w:styleId="6">
    <w:name w:val="heading 6"/>
    <w:basedOn w:val="a"/>
    <w:next w:val="a"/>
    <w:link w:val="60"/>
    <w:uiPriority w:val="9"/>
    <w:qFormat/>
    <w:pPr>
      <w:keepNext/>
      <w:keepLines/>
      <w:spacing w:before="240" w:after="64" w:line="319" w:lineRule="auto"/>
      <w:outlineLvl w:val="5"/>
    </w:pPr>
    <w:rPr>
      <w:rFonts w:ascii="Arial" w:eastAsia="黑体" w:hAnsi="Arial"/>
      <w:b/>
      <w:bCs/>
      <w:sz w:val="24"/>
    </w:rPr>
  </w:style>
  <w:style w:type="paragraph" w:styleId="7">
    <w:name w:val="heading 7"/>
    <w:basedOn w:val="a"/>
    <w:next w:val="a"/>
    <w:link w:val="70"/>
    <w:uiPriority w:val="9"/>
    <w:qFormat/>
    <w:pPr>
      <w:keepNext/>
      <w:keepLines/>
      <w:spacing w:before="240" w:after="64" w:line="319" w:lineRule="auto"/>
      <w:outlineLvl w:val="6"/>
    </w:pPr>
    <w:rPr>
      <w:b/>
      <w:bCs/>
      <w:sz w:val="24"/>
    </w:rPr>
  </w:style>
  <w:style w:type="paragraph" w:styleId="8">
    <w:name w:val="heading 8"/>
    <w:basedOn w:val="a"/>
    <w:next w:val="a"/>
    <w:link w:val="80"/>
    <w:qFormat/>
    <w:pPr>
      <w:keepNext/>
      <w:keepLines/>
      <w:spacing w:before="240" w:after="64" w:line="319" w:lineRule="auto"/>
      <w:outlineLvl w:val="7"/>
    </w:pPr>
    <w:rPr>
      <w:rFonts w:ascii="Arial" w:eastAsia="黑体" w:hAnsi="Arial"/>
      <w:sz w:val="24"/>
    </w:rPr>
  </w:style>
  <w:style w:type="paragraph" w:styleId="9">
    <w:name w:val="heading 9"/>
    <w:basedOn w:val="a"/>
    <w:next w:val="a"/>
    <w:link w:val="90"/>
    <w:qFormat/>
    <w:pPr>
      <w:keepNext/>
      <w:keepLines/>
      <w:spacing w:before="240" w:after="64" w:line="319"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Indent1">
    <w:name w:val="Normal Indent1"/>
    <w:basedOn w:val="a"/>
    <w:link w:val="CharChar"/>
    <w:qFormat/>
    <w:pPr>
      <w:autoSpaceDE w:val="0"/>
      <w:autoSpaceDN w:val="0"/>
      <w:adjustRightInd w:val="0"/>
      <w:spacing w:line="315" w:lineRule="atLeast"/>
      <w:ind w:firstLine="420"/>
      <w:jc w:val="left"/>
    </w:pPr>
    <w:rPr>
      <w:rFonts w:ascii="楷体_GB2312" w:eastAsia="楷体_GB2312"/>
      <w:sz w:val="28"/>
    </w:rPr>
  </w:style>
  <w:style w:type="paragraph" w:styleId="71">
    <w:name w:val="toc 7"/>
    <w:basedOn w:val="a"/>
    <w:next w:val="a"/>
    <w:uiPriority w:val="39"/>
    <w:qFormat/>
    <w:pPr>
      <w:ind w:leftChars="1200" w:left="2520"/>
    </w:pPr>
    <w:rPr>
      <w:rFonts w:ascii="Calibri" w:hAnsi="Calibri"/>
      <w:szCs w:val="22"/>
    </w:rPr>
  </w:style>
  <w:style w:type="paragraph" w:styleId="a3">
    <w:name w:val="List Number"/>
    <w:basedOn w:val="a"/>
    <w:qFormat/>
    <w:pPr>
      <w:tabs>
        <w:tab w:val="left" w:pos="360"/>
      </w:tabs>
      <w:ind w:left="360" w:hanging="360"/>
    </w:pPr>
  </w:style>
  <w:style w:type="paragraph" w:styleId="a4">
    <w:name w:val="Normal Indent"/>
    <w:basedOn w:val="a"/>
    <w:qFormat/>
    <w:pPr>
      <w:autoSpaceDE w:val="0"/>
      <w:autoSpaceDN w:val="0"/>
      <w:adjustRightInd w:val="0"/>
      <w:spacing w:line="315" w:lineRule="atLeast"/>
      <w:ind w:firstLine="420"/>
      <w:jc w:val="left"/>
    </w:pPr>
    <w:rPr>
      <w:rFonts w:ascii="楷体_GB2312" w:eastAsia="楷体_GB2312"/>
      <w:kern w:val="0"/>
      <w:sz w:val="28"/>
      <w:szCs w:val="20"/>
    </w:rPr>
  </w:style>
  <w:style w:type="paragraph" w:styleId="a5">
    <w:name w:val="caption"/>
    <w:basedOn w:val="a"/>
    <w:next w:val="a"/>
    <w:link w:val="a6"/>
    <w:qFormat/>
    <w:pPr>
      <w:spacing w:before="152" w:after="160"/>
      <w:jc w:val="left"/>
    </w:pPr>
    <w:rPr>
      <w:rFonts w:ascii="Arial" w:eastAsia="黑体" w:hAnsi="Arial" w:cs="Arial"/>
    </w:rPr>
  </w:style>
  <w:style w:type="paragraph" w:styleId="a7">
    <w:name w:val="List Bullet"/>
    <w:basedOn w:val="a"/>
    <w:uiPriority w:val="99"/>
    <w:qFormat/>
    <w:pPr>
      <w:tabs>
        <w:tab w:val="left" w:pos="360"/>
      </w:tabs>
      <w:ind w:left="360" w:hanging="360"/>
    </w:pPr>
  </w:style>
  <w:style w:type="paragraph" w:styleId="a8">
    <w:name w:val="Document Map"/>
    <w:basedOn w:val="a"/>
    <w:link w:val="a9"/>
    <w:unhideWhenUsed/>
    <w:qFormat/>
    <w:pPr>
      <w:shd w:val="clear" w:color="auto" w:fill="000080"/>
      <w:spacing w:line="240" w:lineRule="auto"/>
      <w:ind w:firstLineChars="0" w:firstLine="0"/>
    </w:pPr>
    <w:rPr>
      <w:szCs w:val="20"/>
    </w:rPr>
  </w:style>
  <w:style w:type="paragraph" w:styleId="aa">
    <w:name w:val="annotation text"/>
    <w:basedOn w:val="a"/>
    <w:link w:val="ab"/>
    <w:uiPriority w:val="99"/>
    <w:qFormat/>
    <w:pPr>
      <w:jc w:val="left"/>
    </w:pPr>
  </w:style>
  <w:style w:type="paragraph" w:styleId="ac">
    <w:name w:val="Body Text"/>
    <w:basedOn w:val="a"/>
    <w:link w:val="ad"/>
    <w:qFormat/>
    <w:pPr>
      <w:spacing w:after="120"/>
    </w:pPr>
    <w:rPr>
      <w:sz w:val="28"/>
    </w:rPr>
  </w:style>
  <w:style w:type="paragraph" w:styleId="ae">
    <w:name w:val="Body Text Indent"/>
    <w:basedOn w:val="a"/>
    <w:link w:val="af"/>
    <w:qFormat/>
    <w:pPr>
      <w:spacing w:after="120"/>
      <w:ind w:leftChars="200" w:left="420"/>
    </w:pPr>
    <w:rPr>
      <w:rFonts w:ascii="楷体_GB2312" w:eastAsia="楷体_GB2312"/>
      <w:sz w:val="28"/>
    </w:rPr>
  </w:style>
  <w:style w:type="paragraph" w:styleId="af0">
    <w:name w:val="Block Text"/>
    <w:basedOn w:val="a"/>
    <w:next w:val="a"/>
    <w:qFormat/>
    <w:pPr>
      <w:snapToGrid w:val="0"/>
      <w:ind w:left="-15" w:right="103" w:firstLineChars="0" w:firstLine="447"/>
    </w:pPr>
    <w:rPr>
      <w:rFonts w:ascii="宋体" w:hAnsi="宋体"/>
      <w:spacing w:val="-2"/>
      <w:sz w:val="24"/>
      <w:szCs w:val="20"/>
    </w:rPr>
  </w:style>
  <w:style w:type="paragraph" w:styleId="21">
    <w:name w:val="List Bullet 2"/>
    <w:basedOn w:val="af1"/>
    <w:uiPriority w:val="99"/>
    <w:qFormat/>
    <w:pPr>
      <w:tabs>
        <w:tab w:val="left" w:pos="780"/>
      </w:tabs>
      <w:ind w:left="780" w:hanging="360"/>
    </w:pPr>
  </w:style>
  <w:style w:type="paragraph" w:customStyle="1" w:styleId="af1">
    <w:name w:val="文档正文"/>
    <w:basedOn w:val="a"/>
    <w:link w:val="CharChar0"/>
    <w:qFormat/>
    <w:pPr>
      <w:adjustRightInd w:val="0"/>
      <w:spacing w:line="312" w:lineRule="atLeast"/>
      <w:ind w:firstLine="567"/>
      <w:textAlignment w:val="baseline"/>
    </w:pPr>
    <w:rPr>
      <w:rFonts w:ascii="宋体" w:hAnsi="宋体"/>
      <w:spacing w:val="4"/>
      <w:sz w:val="24"/>
    </w:rPr>
  </w:style>
  <w:style w:type="paragraph" w:styleId="51">
    <w:name w:val="toc 5"/>
    <w:basedOn w:val="a"/>
    <w:next w:val="a"/>
    <w:uiPriority w:val="39"/>
    <w:qFormat/>
    <w:pPr>
      <w:ind w:leftChars="800" w:left="1680"/>
    </w:pPr>
    <w:rPr>
      <w:rFonts w:ascii="Calibri" w:hAnsi="Calibri"/>
      <w:szCs w:val="22"/>
    </w:rPr>
  </w:style>
  <w:style w:type="paragraph" w:styleId="31">
    <w:name w:val="toc 3"/>
    <w:basedOn w:val="a"/>
    <w:next w:val="a"/>
    <w:qFormat/>
    <w:pPr>
      <w:tabs>
        <w:tab w:val="left" w:pos="1400"/>
        <w:tab w:val="right" w:leader="dot" w:pos="9060"/>
      </w:tabs>
      <w:autoSpaceDE w:val="0"/>
      <w:autoSpaceDN w:val="0"/>
      <w:adjustRightInd w:val="0"/>
      <w:spacing w:line="315" w:lineRule="atLeast"/>
      <w:ind w:left="800"/>
      <w:jc w:val="left"/>
    </w:pPr>
    <w:rPr>
      <w:rFonts w:eastAsia="楷体_GB2312"/>
      <w:i/>
      <w:kern w:val="0"/>
      <w:sz w:val="24"/>
      <w:szCs w:val="20"/>
    </w:rPr>
  </w:style>
  <w:style w:type="paragraph" w:styleId="af2">
    <w:name w:val="Plain Text"/>
    <w:basedOn w:val="a"/>
    <w:link w:val="af3"/>
    <w:qFormat/>
    <w:rPr>
      <w:rFonts w:ascii="宋体" w:hAnsi="Courier New"/>
      <w:szCs w:val="20"/>
    </w:rPr>
  </w:style>
  <w:style w:type="paragraph" w:styleId="81">
    <w:name w:val="toc 8"/>
    <w:basedOn w:val="a"/>
    <w:next w:val="a"/>
    <w:uiPriority w:val="39"/>
    <w:qFormat/>
    <w:pPr>
      <w:ind w:leftChars="1400" w:left="2940"/>
    </w:pPr>
    <w:rPr>
      <w:rFonts w:ascii="Calibri" w:hAnsi="Calibri"/>
      <w:szCs w:val="22"/>
    </w:rPr>
  </w:style>
  <w:style w:type="paragraph" w:styleId="af4">
    <w:name w:val="Date"/>
    <w:basedOn w:val="a"/>
    <w:next w:val="a"/>
    <w:qFormat/>
    <w:pPr>
      <w:spacing w:line="240" w:lineRule="auto"/>
      <w:ind w:leftChars="2500" w:left="100" w:firstLineChars="0" w:firstLine="0"/>
    </w:pPr>
    <w:rPr>
      <w:rFonts w:ascii="Calibri" w:hAnsi="Calibri"/>
      <w:kern w:val="0"/>
      <w:sz w:val="20"/>
      <w:szCs w:val="20"/>
    </w:rPr>
  </w:style>
  <w:style w:type="paragraph" w:styleId="af5">
    <w:name w:val="endnote text"/>
    <w:basedOn w:val="a"/>
    <w:link w:val="af6"/>
    <w:qFormat/>
    <w:pPr>
      <w:snapToGrid w:val="0"/>
      <w:jc w:val="left"/>
    </w:pPr>
    <w:rPr>
      <w:rFonts w:ascii="宋体"/>
      <w:sz w:val="18"/>
      <w:szCs w:val="18"/>
    </w:rPr>
  </w:style>
  <w:style w:type="paragraph" w:styleId="af7">
    <w:name w:val="Balloon Text"/>
    <w:basedOn w:val="a"/>
    <w:link w:val="af8"/>
    <w:qFormat/>
    <w:rPr>
      <w:sz w:val="18"/>
      <w:szCs w:val="18"/>
    </w:rPr>
  </w:style>
  <w:style w:type="paragraph" w:styleId="af9">
    <w:name w:val="footer"/>
    <w:basedOn w:val="a"/>
    <w:link w:val="afa"/>
    <w:uiPriority w:val="99"/>
    <w:qFormat/>
    <w:pPr>
      <w:tabs>
        <w:tab w:val="center" w:pos="4153"/>
        <w:tab w:val="right" w:pos="8306"/>
      </w:tabs>
      <w:snapToGrid w:val="0"/>
      <w:jc w:val="left"/>
    </w:pPr>
    <w:rPr>
      <w:sz w:val="18"/>
      <w:szCs w:val="18"/>
    </w:rPr>
  </w:style>
  <w:style w:type="paragraph" w:styleId="afb">
    <w:name w:val="header"/>
    <w:basedOn w:val="a"/>
    <w:link w:val="afc"/>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qFormat/>
    <w:pPr>
      <w:tabs>
        <w:tab w:val="left" w:pos="851"/>
        <w:tab w:val="right" w:leader="dot" w:pos="8460"/>
      </w:tabs>
      <w:autoSpaceDE w:val="0"/>
      <w:autoSpaceDN w:val="0"/>
      <w:adjustRightInd w:val="0"/>
      <w:spacing w:before="120" w:after="120" w:line="315" w:lineRule="atLeast"/>
      <w:ind w:right="120"/>
      <w:jc w:val="right"/>
    </w:pPr>
    <w:rPr>
      <w:rFonts w:ascii="宋体" w:hAnsi="宋体"/>
      <w:caps/>
      <w:kern w:val="0"/>
      <w:sz w:val="24"/>
    </w:rPr>
  </w:style>
  <w:style w:type="paragraph" w:styleId="41">
    <w:name w:val="toc 4"/>
    <w:basedOn w:val="a"/>
    <w:next w:val="a"/>
    <w:uiPriority w:val="39"/>
    <w:qFormat/>
    <w:pPr>
      <w:ind w:leftChars="600" w:left="1260"/>
    </w:pPr>
    <w:rPr>
      <w:rFonts w:ascii="Calibri" w:hAnsi="Calibri"/>
      <w:szCs w:val="22"/>
    </w:rPr>
  </w:style>
  <w:style w:type="paragraph" w:styleId="afd">
    <w:name w:val="Subtitle"/>
    <w:basedOn w:val="a"/>
    <w:link w:val="afe"/>
    <w:qFormat/>
    <w:pPr>
      <w:spacing w:before="240" w:after="60" w:line="312" w:lineRule="auto"/>
      <w:jc w:val="center"/>
      <w:outlineLvl w:val="1"/>
    </w:pPr>
    <w:rPr>
      <w:rFonts w:ascii="Arial" w:hAnsi="Arial"/>
      <w:b/>
      <w:kern w:val="28"/>
      <w:sz w:val="32"/>
    </w:rPr>
  </w:style>
  <w:style w:type="paragraph" w:styleId="aff">
    <w:name w:val="footnote text"/>
    <w:basedOn w:val="a"/>
    <w:link w:val="aff0"/>
    <w:qFormat/>
    <w:pPr>
      <w:snapToGrid w:val="0"/>
      <w:jc w:val="left"/>
    </w:pPr>
    <w:rPr>
      <w:sz w:val="18"/>
      <w:szCs w:val="18"/>
    </w:rPr>
  </w:style>
  <w:style w:type="paragraph" w:styleId="61">
    <w:name w:val="toc 6"/>
    <w:basedOn w:val="a"/>
    <w:next w:val="a"/>
    <w:uiPriority w:val="39"/>
    <w:qFormat/>
    <w:pPr>
      <w:ind w:leftChars="1000" w:left="2100"/>
    </w:pPr>
    <w:rPr>
      <w:rFonts w:ascii="Calibri" w:hAnsi="Calibri"/>
      <w:szCs w:val="22"/>
    </w:rPr>
  </w:style>
  <w:style w:type="paragraph" w:styleId="32">
    <w:name w:val="Body Text Indent 3"/>
    <w:basedOn w:val="a"/>
    <w:link w:val="33"/>
    <w:qFormat/>
    <w:pPr>
      <w:spacing w:line="540" w:lineRule="atLeast"/>
      <w:ind w:firstLine="480"/>
    </w:pPr>
    <w:rPr>
      <w:sz w:val="24"/>
    </w:rPr>
  </w:style>
  <w:style w:type="paragraph" w:styleId="22">
    <w:name w:val="toc 2"/>
    <w:basedOn w:val="a"/>
    <w:next w:val="a"/>
    <w:uiPriority w:val="39"/>
    <w:qFormat/>
    <w:pPr>
      <w:tabs>
        <w:tab w:val="right" w:leader="dot" w:pos="9540"/>
      </w:tabs>
      <w:autoSpaceDE w:val="0"/>
      <w:autoSpaceDN w:val="0"/>
      <w:adjustRightInd w:val="0"/>
      <w:spacing w:line="315" w:lineRule="atLeast"/>
      <w:ind w:left="900"/>
      <w:jc w:val="left"/>
    </w:pPr>
    <w:rPr>
      <w:rFonts w:ascii="宋体" w:hAnsi="宋体"/>
      <w:smallCaps/>
      <w:color w:val="000000"/>
      <w:kern w:val="0"/>
      <w:sz w:val="20"/>
      <w:szCs w:val="20"/>
    </w:rPr>
  </w:style>
  <w:style w:type="paragraph" w:styleId="91">
    <w:name w:val="toc 9"/>
    <w:basedOn w:val="a"/>
    <w:next w:val="a"/>
    <w:uiPriority w:val="39"/>
    <w:qFormat/>
    <w:pPr>
      <w:ind w:leftChars="1600" w:left="3360"/>
    </w:pPr>
    <w:rPr>
      <w:rFonts w:ascii="Calibri" w:hAnsi="Calibri"/>
      <w:szCs w:val="22"/>
    </w:rPr>
  </w:style>
  <w:style w:type="paragraph" w:styleId="23">
    <w:name w:val="Body Text 2"/>
    <w:basedOn w:val="a"/>
    <w:link w:val="24"/>
    <w:qFormat/>
    <w:pPr>
      <w:widowControl/>
      <w:overflowPunct w:val="0"/>
      <w:autoSpaceDE w:val="0"/>
      <w:autoSpaceDN w:val="0"/>
      <w:adjustRightInd w:val="0"/>
      <w:spacing w:line="240" w:lineRule="auto"/>
      <w:ind w:firstLineChars="0" w:firstLine="0"/>
      <w:jc w:val="center"/>
      <w:textAlignment w:val="baseline"/>
    </w:pPr>
    <w:rPr>
      <w:b/>
      <w:kern w:val="0"/>
      <w:sz w:val="44"/>
      <w:szCs w:val="20"/>
    </w:rPr>
  </w:style>
  <w:style w:type="paragraph" w:styleId="aff1">
    <w:name w:val="Message Header"/>
    <w:basedOn w:val="a"/>
    <w:link w:val="aff2"/>
    <w:uiPriority w:val="99"/>
    <w:unhideWhenUsed/>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rPr>
  </w:style>
  <w:style w:type="paragraph" w:styleId="aff3">
    <w:name w:val="Normal (Web)"/>
    <w:basedOn w:val="a"/>
    <w:next w:val="a"/>
    <w:qFormat/>
    <w:pPr>
      <w:widowControl/>
      <w:spacing w:before="100" w:beforeAutospacing="1" w:after="100" w:afterAutospacing="1" w:line="285" w:lineRule="atLeast"/>
      <w:jc w:val="left"/>
    </w:pPr>
    <w:rPr>
      <w:rFonts w:ascii="宋体" w:hAnsi="宋体" w:cs="宋体"/>
      <w:kern w:val="0"/>
      <w:sz w:val="18"/>
      <w:szCs w:val="18"/>
    </w:rPr>
  </w:style>
  <w:style w:type="paragraph" w:styleId="aff4">
    <w:name w:val="Title"/>
    <w:basedOn w:val="a"/>
    <w:next w:val="a"/>
    <w:link w:val="aff5"/>
    <w:qFormat/>
    <w:pPr>
      <w:spacing w:before="240" w:after="60"/>
      <w:jc w:val="center"/>
      <w:outlineLvl w:val="0"/>
    </w:pPr>
    <w:rPr>
      <w:rFonts w:ascii="Cambria" w:hAnsi="Cambria"/>
      <w:b/>
      <w:bCs/>
      <w:sz w:val="32"/>
      <w:szCs w:val="32"/>
    </w:rPr>
  </w:style>
  <w:style w:type="paragraph" w:styleId="aff6">
    <w:name w:val="annotation subject"/>
    <w:basedOn w:val="aa"/>
    <w:next w:val="aa"/>
    <w:link w:val="aff7"/>
    <w:uiPriority w:val="99"/>
    <w:qFormat/>
    <w:rPr>
      <w:b/>
      <w:bCs/>
    </w:rPr>
  </w:style>
  <w:style w:type="paragraph" w:styleId="25">
    <w:name w:val="Body Text First Indent 2"/>
    <w:basedOn w:val="ae"/>
    <w:link w:val="26"/>
    <w:qFormat/>
    <w:pPr>
      <w:ind w:firstLine="420"/>
    </w:pPr>
    <w:rPr>
      <w:rFonts w:ascii="Times New Roman" w:eastAsia="宋体"/>
      <w:sz w:val="21"/>
    </w:rPr>
  </w:style>
  <w:style w:type="table" w:styleId="aff8">
    <w:name w:val="Table Grid"/>
    <w:basedOn w:val="a1"/>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9">
    <w:name w:val="Strong"/>
    <w:uiPriority w:val="22"/>
    <w:qFormat/>
    <w:rPr>
      <w:rFonts w:ascii="Times New Roman" w:eastAsia="宋体" w:hAnsi="Times New Roman" w:cs="Times New Roman"/>
      <w:b/>
      <w:bCs/>
    </w:rPr>
  </w:style>
  <w:style w:type="character" w:styleId="affa">
    <w:name w:val="endnote reference"/>
    <w:qFormat/>
    <w:rPr>
      <w:rFonts w:ascii="Times New Roman" w:eastAsia="宋体" w:hAnsi="Times New Roman" w:cs="Times New Roman"/>
      <w:vertAlign w:val="superscript"/>
    </w:rPr>
  </w:style>
  <w:style w:type="character" w:styleId="affb">
    <w:name w:val="page number"/>
    <w:qFormat/>
    <w:rPr>
      <w:rFonts w:ascii="Times New Roman" w:eastAsia="宋体" w:hAnsi="Times New Roman" w:cs="Times New Roman"/>
    </w:rPr>
  </w:style>
  <w:style w:type="character" w:styleId="affc">
    <w:name w:val="FollowedHyperlink"/>
    <w:qFormat/>
    <w:rPr>
      <w:rFonts w:ascii="Times New Roman" w:eastAsia="宋体" w:hAnsi="Times New Roman" w:cs="Times New Roman"/>
      <w:color w:val="800080"/>
      <w:u w:val="single"/>
    </w:rPr>
  </w:style>
  <w:style w:type="character" w:styleId="affd">
    <w:name w:val="Emphasis"/>
    <w:qFormat/>
    <w:rPr>
      <w:rFonts w:ascii="Times New Roman" w:eastAsia="宋体" w:hAnsi="Times New Roman" w:cs="Times New Roman"/>
      <w:i/>
      <w:iCs/>
    </w:rPr>
  </w:style>
  <w:style w:type="character" w:styleId="affe">
    <w:name w:val="Hyperlink"/>
    <w:qFormat/>
    <w:rPr>
      <w:rFonts w:ascii="Times New Roman" w:eastAsia="宋体" w:hAnsi="Times New Roman" w:cs="Times New Roman"/>
      <w:color w:val="0000FF"/>
      <w:u w:val="single"/>
    </w:rPr>
  </w:style>
  <w:style w:type="character" w:styleId="HTML">
    <w:name w:val="HTML Code"/>
    <w:qFormat/>
    <w:rPr>
      <w:rFonts w:ascii="Courier New" w:hAnsi="Courier New"/>
      <w:sz w:val="20"/>
    </w:rPr>
  </w:style>
  <w:style w:type="character" w:styleId="afff">
    <w:name w:val="annotation reference"/>
    <w:uiPriority w:val="99"/>
    <w:qFormat/>
    <w:rPr>
      <w:rFonts w:ascii="Times New Roman" w:eastAsia="宋体" w:hAnsi="Times New Roman" w:cs="Times New Roman"/>
      <w:sz w:val="21"/>
      <w:szCs w:val="21"/>
    </w:rPr>
  </w:style>
  <w:style w:type="character" w:styleId="afff0">
    <w:name w:val="footnote reference"/>
    <w:qFormat/>
    <w:rPr>
      <w:rFonts w:ascii="Tahoma" w:eastAsia="宋体" w:hAnsi="Tahoma" w:cs="Times New Roman"/>
      <w:kern w:val="2"/>
      <w:sz w:val="21"/>
      <w:szCs w:val="21"/>
      <w:vertAlign w:val="superscript"/>
      <w:lang w:val="en-US" w:eastAsia="zh-CN"/>
    </w:rPr>
  </w:style>
  <w:style w:type="character" w:customStyle="1" w:styleId="longtext1">
    <w:name w:val="long_text1"/>
    <w:qFormat/>
    <w:rPr>
      <w:rFonts w:ascii="Times New Roman" w:eastAsia="宋体" w:hAnsi="Times New Roman" w:cs="Times New Roman"/>
      <w:sz w:val="20"/>
      <w:szCs w:val="20"/>
    </w:rPr>
  </w:style>
  <w:style w:type="character" w:customStyle="1" w:styleId="3CharChar">
    <w:name w:val="样式3 Char Char"/>
    <w:link w:val="34"/>
    <w:qFormat/>
    <w:rPr>
      <w:rFonts w:ascii="Arial Narrow" w:eastAsia="Arial Narrow" w:hAnsi="Times New Roman" w:cs="Times New Roman"/>
      <w:sz w:val="28"/>
      <w:szCs w:val="24"/>
    </w:rPr>
  </w:style>
  <w:style w:type="paragraph" w:customStyle="1" w:styleId="34">
    <w:name w:val="样式3"/>
    <w:basedOn w:val="3"/>
    <w:link w:val="3CharChar"/>
    <w:qFormat/>
    <w:pPr>
      <w:tabs>
        <w:tab w:val="left" w:pos="709"/>
      </w:tabs>
      <w:adjustRightInd/>
      <w:spacing w:beforeLines="0" w:afterLines="0" w:line="410" w:lineRule="auto"/>
      <w:ind w:left="709" w:hanging="709"/>
    </w:pPr>
    <w:rPr>
      <w:rFonts w:ascii="Arial Narrow" w:eastAsia="Arial Narrow" w:hAnsi="Times New Roman"/>
      <w:sz w:val="28"/>
      <w:szCs w:val="24"/>
    </w:rPr>
  </w:style>
  <w:style w:type="character" w:customStyle="1" w:styleId="CharChar">
    <w:name w:val="正文缩进 Char Char"/>
    <w:link w:val="NormalIndent1"/>
    <w:qFormat/>
    <w:rPr>
      <w:rFonts w:ascii="楷体_GB2312" w:eastAsia="楷体_GB2312" w:hAnsi="Times New Roman" w:cs="Times New Roman"/>
      <w:sz w:val="28"/>
    </w:rPr>
  </w:style>
  <w:style w:type="character" w:customStyle="1" w:styleId="Char1">
    <w:name w:val="日期 Char1"/>
    <w:qFormat/>
    <w:rPr>
      <w:rFonts w:ascii="Times New Roman" w:eastAsia="宋体" w:hAnsi="Times New Roman" w:cs="Times New Roman"/>
      <w:szCs w:val="24"/>
    </w:rPr>
  </w:style>
  <w:style w:type="character" w:customStyle="1" w:styleId="Char">
    <w:name w:val="注释标题 Char"/>
    <w:link w:val="NoteHeading1"/>
    <w:qFormat/>
    <w:rPr>
      <w:rFonts w:ascii="Times New Roman" w:eastAsia="宋体" w:hAnsi="Arial" w:cs="Times New Roman"/>
      <w:kern w:val="0"/>
      <w:sz w:val="28"/>
      <w:szCs w:val="20"/>
    </w:rPr>
  </w:style>
  <w:style w:type="paragraph" w:customStyle="1" w:styleId="NoteHeading1">
    <w:name w:val="Note Heading1"/>
    <w:basedOn w:val="a"/>
    <w:next w:val="a"/>
    <w:link w:val="Char"/>
    <w:qFormat/>
    <w:pPr>
      <w:autoSpaceDE w:val="0"/>
      <w:autoSpaceDN w:val="0"/>
      <w:adjustRightInd w:val="0"/>
      <w:spacing w:line="312" w:lineRule="atLeast"/>
      <w:jc w:val="center"/>
      <w:textAlignment w:val="baseline"/>
    </w:pPr>
    <w:rPr>
      <w:rFonts w:hAnsi="Arial"/>
      <w:kern w:val="0"/>
      <w:sz w:val="28"/>
      <w:szCs w:val="20"/>
    </w:rPr>
  </w:style>
  <w:style w:type="character" w:customStyle="1" w:styleId="afe">
    <w:name w:val="副标题 字符"/>
    <w:link w:val="afd"/>
    <w:qFormat/>
    <w:rPr>
      <w:rFonts w:ascii="Arial" w:eastAsia="宋体" w:hAnsi="Arial" w:cs="Times New Roman"/>
      <w:b/>
      <w:kern w:val="28"/>
      <w:sz w:val="32"/>
    </w:rPr>
  </w:style>
  <w:style w:type="character" w:customStyle="1" w:styleId="CharChar1">
    <w:name w:val="章标题 Char Char"/>
    <w:link w:val="afff1"/>
    <w:qFormat/>
    <w:rPr>
      <w:rFonts w:ascii="黑体" w:eastAsia="黑体" w:hAnsi="Times New Roman" w:cs="Times New Roman"/>
    </w:rPr>
  </w:style>
  <w:style w:type="paragraph" w:customStyle="1" w:styleId="afff1">
    <w:name w:val="章标题"/>
    <w:next w:val="afff2"/>
    <w:link w:val="CharChar1"/>
    <w:qFormat/>
    <w:pPr>
      <w:spacing w:beforeLines="50" w:afterLines="50" w:line="360" w:lineRule="auto"/>
      <w:jc w:val="both"/>
      <w:outlineLvl w:val="1"/>
    </w:pPr>
    <w:rPr>
      <w:rFonts w:ascii="黑体" w:eastAsia="黑体"/>
    </w:rPr>
  </w:style>
  <w:style w:type="paragraph" w:customStyle="1" w:styleId="afff2">
    <w:name w:val="段"/>
    <w:link w:val="CharChar2"/>
    <w:qFormat/>
    <w:pPr>
      <w:autoSpaceDE w:val="0"/>
      <w:autoSpaceDN w:val="0"/>
      <w:ind w:firstLineChars="200" w:firstLine="200"/>
      <w:jc w:val="both"/>
    </w:pPr>
    <w:rPr>
      <w:rFonts w:ascii="宋体"/>
    </w:rPr>
  </w:style>
  <w:style w:type="character" w:customStyle="1" w:styleId="font161">
    <w:name w:val="font161"/>
    <w:qFormat/>
    <w:rPr>
      <w:rFonts w:ascii="Times New Roman" w:eastAsia="宋体" w:hAnsi="Times New Roman" w:cs="Times New Roman"/>
      <w:b/>
      <w:bCs/>
      <w:sz w:val="32"/>
      <w:szCs w:val="32"/>
    </w:rPr>
  </w:style>
  <w:style w:type="character" w:customStyle="1" w:styleId="Char10">
    <w:name w:val="批注主题 Char1"/>
    <w:qFormat/>
    <w:rPr>
      <w:rFonts w:ascii="Times New Roman" w:eastAsia="宋体" w:hAnsi="Times New Roman" w:cs="Times New Roman"/>
      <w:b/>
      <w:bCs/>
      <w:szCs w:val="24"/>
    </w:rPr>
  </w:style>
  <w:style w:type="character" w:customStyle="1" w:styleId="60">
    <w:name w:val="标题 6 字符"/>
    <w:link w:val="6"/>
    <w:uiPriority w:val="9"/>
    <w:qFormat/>
    <w:rPr>
      <w:rFonts w:ascii="Arial" w:eastAsia="黑体" w:hAnsi="Arial" w:cs="Times New Roman"/>
      <w:b/>
      <w:bCs/>
      <w:sz w:val="24"/>
      <w:szCs w:val="24"/>
    </w:rPr>
  </w:style>
  <w:style w:type="character" w:customStyle="1" w:styleId="10">
    <w:name w:val="标题 1 字符"/>
    <w:link w:val="1"/>
    <w:qFormat/>
    <w:rPr>
      <w:rFonts w:ascii="黑体"/>
      <w:b/>
      <w:kern w:val="44"/>
      <w:sz w:val="32"/>
      <w:szCs w:val="24"/>
    </w:rPr>
  </w:style>
  <w:style w:type="character" w:customStyle="1" w:styleId="QB3CharChar">
    <w:name w:val="QB标题3 Char Char"/>
    <w:link w:val="QB3"/>
    <w:qFormat/>
    <w:rPr>
      <w:rFonts w:ascii="Arial" w:eastAsia="黑体" w:hAnsi="Arial" w:cs="Times New Roman"/>
      <w:bCs/>
    </w:rPr>
  </w:style>
  <w:style w:type="paragraph" w:customStyle="1" w:styleId="QB3">
    <w:name w:val="QB标题3"/>
    <w:basedOn w:val="QB2"/>
    <w:link w:val="QB3CharChar"/>
    <w:qFormat/>
    <w:pPr>
      <w:tabs>
        <w:tab w:val="left" w:pos="709"/>
      </w:tabs>
      <w:ind w:left="709" w:hanging="709"/>
    </w:pPr>
  </w:style>
  <w:style w:type="paragraph" w:customStyle="1" w:styleId="QB2">
    <w:name w:val="QB标题2"/>
    <w:basedOn w:val="2"/>
    <w:link w:val="QB2CharChar"/>
    <w:qFormat/>
    <w:pPr>
      <w:tabs>
        <w:tab w:val="left" w:pos="567"/>
      </w:tabs>
      <w:spacing w:line="410" w:lineRule="auto"/>
      <w:ind w:left="567" w:hanging="567"/>
    </w:pPr>
    <w:rPr>
      <w:rFonts w:eastAsia="黑体"/>
    </w:rPr>
  </w:style>
  <w:style w:type="character" w:customStyle="1" w:styleId="HTMLTypewriter1">
    <w:name w:val="HTML Typewriter1"/>
    <w:qFormat/>
    <w:rPr>
      <w:rFonts w:ascii="Courier New" w:eastAsia="宋体" w:hAnsi="Courier New" w:cs="Times New Roman"/>
      <w:kern w:val="2"/>
      <w:sz w:val="20"/>
      <w:szCs w:val="20"/>
      <w:lang w:val="en-US" w:eastAsia="zh-CN"/>
    </w:rPr>
  </w:style>
  <w:style w:type="character" w:customStyle="1" w:styleId="SubtleEmphasis1">
    <w:name w:val="Subtle Emphasis1"/>
    <w:qFormat/>
    <w:rPr>
      <w:rFonts w:ascii="Times New Roman" w:eastAsia="宋体" w:hAnsi="Times New Roman" w:cs="Times New Roman"/>
      <w:i/>
      <w:iCs/>
      <w:color w:val="808080"/>
    </w:rPr>
  </w:style>
  <w:style w:type="character" w:customStyle="1" w:styleId="CharChar3">
    <w:name w:val="封面黑体内容 Char Char"/>
    <w:qFormat/>
    <w:rPr>
      <w:rFonts w:ascii="黑体" w:eastAsia="黑体" w:hAnsi="Times New Roman" w:cs="Times New Roman"/>
      <w:sz w:val="32"/>
      <w:szCs w:val="32"/>
      <w:lang w:val="en-US" w:eastAsia="zh-CN"/>
    </w:rPr>
  </w:style>
  <w:style w:type="character" w:customStyle="1" w:styleId="2Char1">
    <w:name w:val="正文文本缩进 2 Char1"/>
    <w:qFormat/>
    <w:rPr>
      <w:rFonts w:ascii="Times New Roman" w:eastAsia="宋体" w:hAnsi="Times New Roman" w:cs="Times New Roman"/>
      <w:szCs w:val="24"/>
    </w:rPr>
  </w:style>
  <w:style w:type="character" w:customStyle="1" w:styleId="20">
    <w:name w:val="标题 2 字符"/>
    <w:link w:val="2"/>
    <w:qFormat/>
    <w:rPr>
      <w:rFonts w:ascii="Arial" w:hAnsi="Arial"/>
      <w:b/>
      <w:bCs/>
      <w:kern w:val="2"/>
      <w:sz w:val="24"/>
      <w:szCs w:val="32"/>
    </w:rPr>
  </w:style>
  <w:style w:type="character" w:customStyle="1" w:styleId="afff3">
    <w:name w:val="纯文本字符"/>
    <w:qFormat/>
    <w:rPr>
      <w:rFonts w:ascii="Arial Narrow" w:eastAsia="Arial Narrow" w:hAnsi="Times New Roman" w:cs="Times New Roman"/>
      <w:kern w:val="2"/>
      <w:sz w:val="21"/>
      <w:lang w:val="en-US" w:eastAsia="zh-CN"/>
    </w:rPr>
  </w:style>
  <w:style w:type="character" w:customStyle="1" w:styleId="Char0">
    <w:name w:val="正文首行缩进 Char"/>
    <w:link w:val="BodyTextFirstIndent1"/>
    <w:qFormat/>
    <w:rPr>
      <w:rFonts w:ascii="Times New Roman" w:eastAsia="宋体" w:hAnsi="Times New Roman" w:cs="Times New Roman"/>
      <w:szCs w:val="24"/>
    </w:rPr>
  </w:style>
  <w:style w:type="paragraph" w:customStyle="1" w:styleId="BodyTextFirstIndent1">
    <w:name w:val="Body Text First Indent1"/>
    <w:basedOn w:val="ac"/>
    <w:link w:val="Char0"/>
    <w:qFormat/>
    <w:pPr>
      <w:ind w:firstLineChars="100" w:firstLine="420"/>
    </w:pPr>
  </w:style>
  <w:style w:type="character" w:customStyle="1" w:styleId="CharChar4">
    <w:name w:val="图片 Char Char"/>
    <w:link w:val="afff4"/>
    <w:qFormat/>
    <w:rPr>
      <w:rFonts w:ascii="Times New Roman" w:eastAsia="宋体" w:hAnsi="Times New Roman" w:cs="Times New Roman"/>
      <w:sz w:val="24"/>
    </w:rPr>
  </w:style>
  <w:style w:type="paragraph" w:customStyle="1" w:styleId="afff4">
    <w:name w:val="图片"/>
    <w:basedOn w:val="NormalIndent1"/>
    <w:next w:val="NormalIndent1"/>
    <w:link w:val="CharChar4"/>
    <w:qFormat/>
    <w:pPr>
      <w:adjustRightInd/>
      <w:spacing w:line="360" w:lineRule="auto"/>
      <w:ind w:firstLine="0"/>
      <w:jc w:val="center"/>
    </w:pPr>
    <w:rPr>
      <w:rFonts w:ascii="Times New Roman" w:eastAsia="宋体"/>
      <w:sz w:val="24"/>
    </w:rPr>
  </w:style>
  <w:style w:type="character" w:customStyle="1" w:styleId="aff0">
    <w:name w:val="脚注文本 字符"/>
    <w:link w:val="aff"/>
    <w:qFormat/>
    <w:rPr>
      <w:rFonts w:ascii="Times New Roman" w:eastAsia="宋体" w:hAnsi="Times New Roman" w:cs="Times New Roman"/>
      <w:sz w:val="18"/>
      <w:szCs w:val="18"/>
    </w:rPr>
  </w:style>
  <w:style w:type="character" w:customStyle="1" w:styleId="Char11">
    <w:name w:val="副标题 Char1"/>
    <w:qFormat/>
    <w:rPr>
      <w:rFonts w:ascii="Cambria" w:eastAsia="宋体" w:hAnsi="Cambria" w:cs="黑体"/>
      <w:b/>
      <w:bCs/>
      <w:kern w:val="28"/>
      <w:sz w:val="32"/>
      <w:szCs w:val="32"/>
    </w:rPr>
  </w:style>
  <w:style w:type="character" w:customStyle="1" w:styleId="CharChar40">
    <w:name w:val="Char Char4"/>
    <w:qFormat/>
    <w:rPr>
      <w:rFonts w:ascii="宋体" w:eastAsia="宋体" w:hAnsi="Courier New" w:cs="Times New Roman"/>
      <w:kern w:val="2"/>
      <w:sz w:val="21"/>
      <w:lang w:val="en-US" w:eastAsia="zh-CN"/>
    </w:rPr>
  </w:style>
  <w:style w:type="character" w:customStyle="1" w:styleId="afc">
    <w:name w:val="页眉 字符"/>
    <w:link w:val="afb"/>
    <w:uiPriority w:val="99"/>
    <w:qFormat/>
    <w:rPr>
      <w:rFonts w:ascii="Times New Roman" w:eastAsia="宋体" w:hAnsi="Times New Roman" w:cs="Times New Roman"/>
      <w:sz w:val="18"/>
      <w:szCs w:val="18"/>
    </w:rPr>
  </w:style>
  <w:style w:type="character" w:customStyle="1" w:styleId="HeaderChar">
    <w:name w:val="Header Char"/>
    <w:qFormat/>
    <w:rPr>
      <w:rFonts w:ascii="Times New Roman" w:eastAsia="宋体" w:hAnsi="Times New Roman" w:cs="Times New Roman"/>
      <w:sz w:val="18"/>
      <w:lang w:val="en-US" w:eastAsia="zh-CN"/>
    </w:rPr>
  </w:style>
  <w:style w:type="character" w:customStyle="1" w:styleId="a6">
    <w:name w:val="题注 字符"/>
    <w:link w:val="a5"/>
    <w:qFormat/>
    <w:rPr>
      <w:rFonts w:ascii="Arial" w:eastAsia="黑体" w:hAnsi="Arial" w:cs="Arial"/>
    </w:rPr>
  </w:style>
  <w:style w:type="character" w:customStyle="1" w:styleId="Char2">
    <w:name w:val="明显引用 Char"/>
    <w:link w:val="IntenseQuote1"/>
    <w:qFormat/>
    <w:rPr>
      <w:rFonts w:ascii="Calibri" w:eastAsia="宋体" w:hAnsi="Calibri" w:cs="Times New Roman"/>
      <w:b/>
      <w:bCs/>
      <w:i/>
      <w:iCs/>
      <w:color w:val="4F81BD"/>
      <w:sz w:val="22"/>
      <w:lang w:eastAsia="en-US"/>
    </w:rPr>
  </w:style>
  <w:style w:type="paragraph" w:customStyle="1" w:styleId="IntenseQuote1">
    <w:name w:val="Intense Quote1"/>
    <w:basedOn w:val="a"/>
    <w:next w:val="a"/>
    <w:link w:val="Char2"/>
    <w:qFormat/>
    <w:pPr>
      <w:widowControl/>
      <w:pBdr>
        <w:bottom w:val="single" w:sz="4" w:space="4" w:color="4F81BD"/>
      </w:pBdr>
      <w:spacing w:before="200" w:after="280" w:line="276" w:lineRule="auto"/>
      <w:ind w:left="936" w:right="936"/>
      <w:jc w:val="left"/>
    </w:pPr>
    <w:rPr>
      <w:rFonts w:ascii="Calibri" w:hAnsi="Calibri"/>
      <w:b/>
      <w:bCs/>
      <w:i/>
      <w:iCs/>
      <w:color w:val="4F81BD"/>
      <w:sz w:val="22"/>
      <w:lang w:eastAsia="en-US"/>
    </w:rPr>
  </w:style>
  <w:style w:type="character" w:customStyle="1" w:styleId="V1CharChar">
    <w:name w:val="图纸目录(V1) Char Char"/>
    <w:link w:val="V1"/>
    <w:qFormat/>
    <w:rPr>
      <w:rFonts w:ascii="Times New Roman" w:eastAsia="宋体" w:hAnsi="Times New Roman" w:cs="Times New Roman"/>
      <w:sz w:val="24"/>
      <w:szCs w:val="24"/>
    </w:rPr>
  </w:style>
  <w:style w:type="paragraph" w:customStyle="1" w:styleId="V1">
    <w:name w:val="图纸目录(V1)"/>
    <w:basedOn w:val="a"/>
    <w:link w:val="V1CharChar"/>
    <w:qFormat/>
    <w:pPr>
      <w:tabs>
        <w:tab w:val="left" w:pos="840"/>
        <w:tab w:val="left" w:pos="960"/>
        <w:tab w:val="left" w:pos="1080"/>
        <w:tab w:val="right" w:pos="9379"/>
      </w:tabs>
      <w:adjustRightInd w:val="0"/>
      <w:ind w:firstLine="482"/>
    </w:pPr>
    <w:rPr>
      <w:sz w:val="24"/>
    </w:rPr>
  </w:style>
  <w:style w:type="character" w:customStyle="1" w:styleId="afff5">
    <w:name w:val="发布"/>
    <w:rPr>
      <w:rFonts w:ascii="黑体" w:eastAsia="黑体" w:hAnsi="Tahoma" w:cs="Times New Roman"/>
      <w:spacing w:val="22"/>
      <w:w w:val="100"/>
      <w:kern w:val="2"/>
      <w:position w:val="3"/>
      <w:sz w:val="28"/>
      <w:szCs w:val="21"/>
      <w:lang w:val="en-US" w:eastAsia="zh-CN"/>
    </w:rPr>
  </w:style>
  <w:style w:type="character" w:customStyle="1" w:styleId="af3">
    <w:name w:val="纯文本 字符"/>
    <w:link w:val="af2"/>
    <w:qFormat/>
    <w:rPr>
      <w:rFonts w:ascii="宋体" w:hAnsi="Courier New"/>
      <w:kern w:val="2"/>
      <w:sz w:val="21"/>
    </w:rPr>
  </w:style>
  <w:style w:type="character" w:customStyle="1" w:styleId="2Char">
    <w:name w:val="正文文本缩进 2 Char"/>
    <w:link w:val="BodyTextIndent21"/>
    <w:qFormat/>
    <w:rPr>
      <w:rFonts w:ascii="仿宋_GB2312" w:eastAsia="仿宋_GB2312" w:hAnsi="宋体" w:cs="Times New Roman"/>
      <w:sz w:val="24"/>
      <w:szCs w:val="24"/>
    </w:rPr>
  </w:style>
  <w:style w:type="paragraph" w:customStyle="1" w:styleId="BodyTextIndent21">
    <w:name w:val="Body Text Indent 21"/>
    <w:basedOn w:val="a"/>
    <w:link w:val="2Char"/>
    <w:qFormat/>
    <w:pPr>
      <w:spacing w:line="480" w:lineRule="auto"/>
      <w:ind w:firstLine="480"/>
    </w:pPr>
    <w:rPr>
      <w:rFonts w:ascii="仿宋_GB2312" w:eastAsia="仿宋_GB2312" w:hAnsi="宋体"/>
      <w:sz w:val="24"/>
    </w:rPr>
  </w:style>
  <w:style w:type="character" w:customStyle="1" w:styleId="80">
    <w:name w:val="标题 8 字符"/>
    <w:link w:val="8"/>
    <w:qFormat/>
    <w:rPr>
      <w:rFonts w:ascii="Arial" w:eastAsia="黑体" w:hAnsi="Arial" w:cs="Times New Roman"/>
      <w:sz w:val="24"/>
      <w:szCs w:val="24"/>
    </w:rPr>
  </w:style>
  <w:style w:type="character" w:customStyle="1" w:styleId="QB4CharChar">
    <w:name w:val="QB标题4 Char Char"/>
    <w:link w:val="QB4"/>
    <w:rPr>
      <w:rFonts w:ascii="Arial" w:eastAsia="黑体" w:hAnsi="Arial" w:cs="Times New Roman"/>
      <w:b/>
      <w:bCs/>
    </w:rPr>
  </w:style>
  <w:style w:type="paragraph" w:customStyle="1" w:styleId="QB4">
    <w:name w:val="QB标题4"/>
    <w:basedOn w:val="QB2"/>
    <w:link w:val="QB4CharChar"/>
    <w:qFormat/>
    <w:pPr>
      <w:tabs>
        <w:tab w:val="clear" w:pos="567"/>
        <w:tab w:val="left" w:pos="851"/>
      </w:tabs>
      <w:ind w:left="2100" w:hanging="420"/>
    </w:pPr>
  </w:style>
  <w:style w:type="character" w:customStyle="1" w:styleId="Char20">
    <w:name w:val="文档结构图 Char2"/>
    <w:link w:val="12"/>
    <w:qFormat/>
    <w:rPr>
      <w:rFonts w:ascii="宋体" w:eastAsia="宋体" w:hAnsi="Times New Roman" w:cs="Times New Roman"/>
      <w:kern w:val="2"/>
      <w:sz w:val="18"/>
      <w:szCs w:val="18"/>
    </w:rPr>
  </w:style>
  <w:style w:type="paragraph" w:customStyle="1" w:styleId="12">
    <w:name w:val="文档结构图1"/>
    <w:basedOn w:val="a"/>
    <w:link w:val="Char20"/>
    <w:qFormat/>
    <w:rPr>
      <w:rFonts w:ascii="宋体"/>
      <w:sz w:val="18"/>
      <w:szCs w:val="18"/>
    </w:rPr>
  </w:style>
  <w:style w:type="character" w:customStyle="1" w:styleId="HTMLDefinition1">
    <w:name w:val="HTML Definition1"/>
    <w:qFormat/>
    <w:rPr>
      <w:rFonts w:ascii="Tahoma" w:eastAsia="宋体" w:hAnsi="Tahoma" w:cs="Times New Roman"/>
      <w:i/>
      <w:iCs/>
      <w:kern w:val="2"/>
      <w:sz w:val="21"/>
      <w:szCs w:val="21"/>
      <w:lang w:val="en-US" w:eastAsia="zh-CN"/>
    </w:rPr>
  </w:style>
  <w:style w:type="character" w:customStyle="1" w:styleId="afff6">
    <w:name w:val="正文文本字符"/>
    <w:qFormat/>
    <w:rPr>
      <w:rFonts w:ascii="黑体" w:eastAsia="宋体" w:hAnsi="黑体" w:cs="Times New Roman"/>
      <w:kern w:val="2"/>
      <w:sz w:val="21"/>
      <w:szCs w:val="24"/>
      <w:lang w:val="en-US" w:eastAsia="zh-CN"/>
    </w:rPr>
  </w:style>
  <w:style w:type="character" w:customStyle="1" w:styleId="Char3">
    <w:name w:val="结束语 Char"/>
    <w:link w:val="Closing1"/>
    <w:qFormat/>
    <w:rPr>
      <w:rFonts w:ascii="黑体" w:eastAsia="宋体" w:hAnsi="黑体" w:cs="Times New Roman"/>
      <w:szCs w:val="24"/>
    </w:rPr>
  </w:style>
  <w:style w:type="paragraph" w:customStyle="1" w:styleId="Closing1">
    <w:name w:val="Closing1"/>
    <w:basedOn w:val="a"/>
    <w:link w:val="Char3"/>
    <w:qFormat/>
    <w:pPr>
      <w:ind w:leftChars="2100" w:left="100"/>
    </w:pPr>
    <w:rPr>
      <w:rFonts w:ascii="黑体" w:hAnsi="黑体"/>
    </w:rPr>
  </w:style>
  <w:style w:type="character" w:customStyle="1" w:styleId="EmailStyle3351">
    <w:name w:val="EmailStyle3351"/>
    <w:rPr>
      <w:rFonts w:ascii="Arial" w:eastAsia="宋体" w:hAnsi="Arial" w:cs="Arial"/>
      <w:color w:val="auto"/>
      <w:sz w:val="20"/>
    </w:rPr>
  </w:style>
  <w:style w:type="character" w:customStyle="1" w:styleId="33">
    <w:name w:val="正文文本缩进 3 字符"/>
    <w:link w:val="32"/>
    <w:qFormat/>
    <w:rPr>
      <w:kern w:val="2"/>
      <w:sz w:val="24"/>
      <w:szCs w:val="24"/>
    </w:rPr>
  </w:style>
  <w:style w:type="character" w:customStyle="1" w:styleId="Char12">
    <w:name w:val="文档正文 Char1"/>
    <w:rPr>
      <w:rFonts w:ascii="长城仿宋" w:eastAsia="宋体" w:hAnsi="Times New Roman" w:cs="Times New Roman"/>
      <w:sz w:val="24"/>
    </w:rPr>
  </w:style>
  <w:style w:type="character" w:customStyle="1" w:styleId="IntenseReference1">
    <w:name w:val="Intense Reference1"/>
    <w:rPr>
      <w:rFonts w:ascii="Times New Roman" w:eastAsia="宋体" w:hAnsi="Times New Roman" w:cs="Times New Roman"/>
      <w:b/>
      <w:bCs/>
      <w:smallCaps/>
      <w:color w:val="C0504D"/>
      <w:spacing w:val="5"/>
      <w:u w:val="single"/>
    </w:rPr>
  </w:style>
  <w:style w:type="character" w:customStyle="1" w:styleId="ab">
    <w:name w:val="批注文字 字符"/>
    <w:link w:val="aa"/>
    <w:uiPriority w:val="99"/>
    <w:qFormat/>
    <w:rPr>
      <w:rFonts w:ascii="Times New Roman" w:eastAsia="宋体" w:hAnsi="Times New Roman" w:cs="Times New Roman"/>
    </w:rPr>
  </w:style>
  <w:style w:type="character" w:customStyle="1" w:styleId="af8">
    <w:name w:val="批注框文本 字符"/>
    <w:link w:val="af7"/>
    <w:qFormat/>
    <w:rPr>
      <w:kern w:val="2"/>
      <w:sz w:val="18"/>
      <w:szCs w:val="18"/>
    </w:rPr>
  </w:style>
  <w:style w:type="character" w:customStyle="1" w:styleId="Char13">
    <w:name w:val="正文文本缩进 Char1"/>
    <w:link w:val="BodyTextIndent1"/>
    <w:rPr>
      <w:rFonts w:ascii="Times New Roman" w:eastAsia="宋体" w:hAnsi="Times New Roman" w:cs="Times New Roman"/>
      <w:szCs w:val="24"/>
    </w:rPr>
  </w:style>
  <w:style w:type="paragraph" w:customStyle="1" w:styleId="BodyTextIndent1">
    <w:name w:val="Body Text Indent1"/>
    <w:basedOn w:val="a"/>
    <w:link w:val="Char13"/>
    <w:qFormat/>
    <w:pPr>
      <w:spacing w:after="120"/>
      <w:ind w:leftChars="200" w:left="420"/>
    </w:pPr>
  </w:style>
  <w:style w:type="character" w:customStyle="1" w:styleId="HTMLVariable1">
    <w:name w:val="HTML Variable1"/>
    <w:qFormat/>
    <w:rPr>
      <w:rFonts w:ascii="Tahoma" w:eastAsia="宋体" w:hAnsi="Tahoma" w:cs="Times New Roman"/>
      <w:i/>
      <w:iCs/>
      <w:kern w:val="2"/>
      <w:sz w:val="21"/>
      <w:szCs w:val="21"/>
      <w:lang w:val="en-US" w:eastAsia="zh-CN"/>
    </w:rPr>
  </w:style>
  <w:style w:type="character" w:customStyle="1" w:styleId="af">
    <w:name w:val="正文文本缩进 字符"/>
    <w:link w:val="ae"/>
    <w:qFormat/>
    <w:rPr>
      <w:rFonts w:ascii="楷体_GB2312" w:eastAsia="楷体_GB2312" w:hAnsi="Times New Roman" w:cs="Times New Roman"/>
      <w:sz w:val="28"/>
    </w:rPr>
  </w:style>
  <w:style w:type="character" w:customStyle="1" w:styleId="GB2312">
    <w:name w:val="样式 (西文) 仿宋_GB2312 黑色"/>
    <w:rPr>
      <w:rFonts w:ascii="宋体" w:eastAsia="宋体" w:hAnsi="Times New Roman" w:cs="Times New Roman"/>
      <w:color w:val="000000"/>
    </w:rPr>
  </w:style>
  <w:style w:type="character" w:customStyle="1" w:styleId="body1">
    <w:name w:val="body1"/>
    <w:qFormat/>
    <w:rPr>
      <w:rFonts w:ascii="Arial" w:eastAsia="宋体" w:hAnsi="Arial" w:cs="Arial" w:hint="default"/>
      <w:sz w:val="20"/>
    </w:rPr>
  </w:style>
  <w:style w:type="character" w:customStyle="1" w:styleId="b11">
    <w:name w:val="b11"/>
    <w:rPr>
      <w:rFonts w:ascii="Tahoma" w:eastAsia="宋体" w:hAnsi="Tahoma" w:cs="Times New Roman"/>
      <w:sz w:val="24"/>
      <w:szCs w:val="20"/>
    </w:rPr>
  </w:style>
  <w:style w:type="character" w:customStyle="1" w:styleId="Char4">
    <w:name w:val="文档结构图 Char"/>
    <w:link w:val="DocumentMap1"/>
    <w:qFormat/>
    <w:rPr>
      <w:rFonts w:ascii="宋体" w:eastAsia="宋体" w:hAnsi="Times New Roman" w:cs="Times New Roman"/>
      <w:sz w:val="18"/>
      <w:szCs w:val="18"/>
    </w:rPr>
  </w:style>
  <w:style w:type="paragraph" w:customStyle="1" w:styleId="DocumentMap1">
    <w:name w:val="Document Map1"/>
    <w:basedOn w:val="a"/>
    <w:link w:val="Char4"/>
    <w:qFormat/>
    <w:rPr>
      <w:rFonts w:ascii="宋体"/>
      <w:sz w:val="18"/>
      <w:szCs w:val="18"/>
    </w:rPr>
  </w:style>
  <w:style w:type="character" w:customStyle="1" w:styleId="apple-converted-space">
    <w:name w:val="apple-converted-space"/>
    <w:qFormat/>
    <w:rPr>
      <w:rFonts w:ascii="Tahoma" w:eastAsia="宋体" w:hAnsi="Tahoma" w:cs="Times New Roman"/>
      <w:sz w:val="24"/>
      <w:szCs w:val="20"/>
    </w:rPr>
  </w:style>
  <w:style w:type="character" w:customStyle="1" w:styleId="CharChar5">
    <w:name w:val="标准正文 Char Char"/>
    <w:link w:val="afff7"/>
    <w:qFormat/>
    <w:rPr>
      <w:rFonts w:ascii="Times New Roman" w:eastAsia="宋体" w:hAnsi="Times New Roman" w:cs="Times New Roman"/>
      <w:snapToGrid w:val="0"/>
    </w:rPr>
  </w:style>
  <w:style w:type="paragraph" w:customStyle="1" w:styleId="afff7">
    <w:name w:val="标准正文"/>
    <w:link w:val="CharChar5"/>
    <w:pPr>
      <w:widowControl w:val="0"/>
      <w:ind w:firstLineChars="200" w:firstLine="420"/>
      <w:jc w:val="both"/>
    </w:pPr>
    <w:rPr>
      <w:snapToGrid w:val="0"/>
    </w:rPr>
  </w:style>
  <w:style w:type="character" w:customStyle="1" w:styleId="Char14">
    <w:name w:val="称呼 Char1"/>
    <w:qFormat/>
    <w:rPr>
      <w:rFonts w:ascii="Times New Roman" w:eastAsia="宋体" w:hAnsi="Times New Roman" w:cs="Times New Roman"/>
      <w:szCs w:val="24"/>
    </w:rPr>
  </w:style>
  <w:style w:type="character" w:customStyle="1" w:styleId="Char15">
    <w:name w:val="批注文字 Char1"/>
    <w:qFormat/>
    <w:rPr>
      <w:rFonts w:ascii="Times New Roman" w:eastAsia="宋体" w:hAnsi="Times New Roman" w:cs="Times New Roman"/>
      <w:szCs w:val="24"/>
    </w:rPr>
  </w:style>
  <w:style w:type="character" w:customStyle="1" w:styleId="z-Char">
    <w:name w:val="z-窗体顶端 Char"/>
    <w:link w:val="z-TopofForm1"/>
    <w:rPr>
      <w:rFonts w:ascii="Symbol" w:eastAsia="宋体" w:hAnsi="Symbol" w:cs="Symbol"/>
      <w:vanish/>
      <w:sz w:val="16"/>
      <w:szCs w:val="16"/>
    </w:rPr>
  </w:style>
  <w:style w:type="paragraph" w:customStyle="1" w:styleId="z-TopofForm1">
    <w:name w:val="z-Top of Form1"/>
    <w:basedOn w:val="a"/>
    <w:next w:val="a"/>
    <w:link w:val="z-Char"/>
    <w:qFormat/>
    <w:pPr>
      <w:pBdr>
        <w:bottom w:val="single" w:sz="6" w:space="1" w:color="auto"/>
      </w:pBdr>
      <w:jc w:val="center"/>
    </w:pPr>
    <w:rPr>
      <w:rFonts w:ascii="Symbol" w:hAnsi="Symbol" w:cs="Symbol"/>
      <w:vanish/>
      <w:sz w:val="16"/>
      <w:szCs w:val="16"/>
    </w:rPr>
  </w:style>
  <w:style w:type="character" w:customStyle="1" w:styleId="Char16">
    <w:name w:val="文档结构图 Char1"/>
    <w:qFormat/>
    <w:rPr>
      <w:rFonts w:ascii="宋体" w:eastAsia="宋体" w:hAnsi="Times New Roman" w:cs="Times New Roman"/>
      <w:sz w:val="18"/>
      <w:szCs w:val="18"/>
    </w:rPr>
  </w:style>
  <w:style w:type="character" w:customStyle="1" w:styleId="CharChar6">
    <w:name w:val="纯文本 Char Char"/>
    <w:link w:val="PlainText1"/>
    <w:qFormat/>
    <w:rPr>
      <w:rFonts w:ascii="宋体" w:eastAsia="宋体" w:hAnsi="Courier New" w:cs="Times New Roman"/>
    </w:rPr>
  </w:style>
  <w:style w:type="paragraph" w:customStyle="1" w:styleId="PlainText1">
    <w:name w:val="Plain Text1"/>
    <w:basedOn w:val="a"/>
    <w:link w:val="CharChar6"/>
    <w:qFormat/>
    <w:rPr>
      <w:rFonts w:ascii="宋体" w:hAnsi="Courier New"/>
    </w:rPr>
  </w:style>
  <w:style w:type="character" w:customStyle="1" w:styleId="Char17">
    <w:name w:val="正文文本 Char1"/>
    <w:qFormat/>
    <w:rPr>
      <w:rFonts w:ascii="Times New Roman" w:eastAsia="宋体" w:hAnsi="Times New Roman" w:cs="Times New Roman"/>
      <w:szCs w:val="24"/>
    </w:rPr>
  </w:style>
  <w:style w:type="character" w:customStyle="1" w:styleId="CharChar2">
    <w:name w:val="段 Char Char"/>
    <w:link w:val="afff2"/>
    <w:qFormat/>
    <w:rPr>
      <w:rFonts w:ascii="宋体" w:eastAsia="宋体" w:hAnsi="Times New Roman" w:cs="Times New Roman"/>
    </w:rPr>
  </w:style>
  <w:style w:type="character" w:customStyle="1" w:styleId="afff8">
    <w:name w:val="个人撰写风格"/>
    <w:qFormat/>
    <w:rPr>
      <w:rFonts w:ascii="Arial" w:eastAsia="宋体" w:hAnsi="Arial" w:cs="Arial"/>
      <w:color w:val="auto"/>
      <w:kern w:val="2"/>
      <w:sz w:val="20"/>
      <w:szCs w:val="21"/>
      <w:lang w:val="en-US" w:eastAsia="zh-CN"/>
    </w:rPr>
  </w:style>
  <w:style w:type="character" w:customStyle="1" w:styleId="afff9">
    <w:name w:val="页眉字符"/>
    <w:qFormat/>
    <w:rPr>
      <w:rFonts w:ascii="Times New Roman" w:eastAsia="Arial Narrow" w:hAnsi="Times New Roman" w:cs="Times New Roman"/>
      <w:kern w:val="2"/>
      <w:sz w:val="18"/>
      <w:szCs w:val="18"/>
      <w:lang w:val="en-US" w:eastAsia="zh-CN"/>
    </w:rPr>
  </w:style>
  <w:style w:type="character" w:customStyle="1" w:styleId="afffa">
    <w:name w:val="贺词字符"/>
    <w:qFormat/>
    <w:rPr>
      <w:rFonts w:ascii="Arial Narrow" w:eastAsia="Arial Narrow" w:hAnsi="Times New Roman" w:cs="Times New Roman"/>
      <w:sz w:val="24"/>
      <w:lang w:val="en-US" w:eastAsia="zh-CN"/>
    </w:rPr>
  </w:style>
  <w:style w:type="character" w:customStyle="1" w:styleId="aff5">
    <w:name w:val="标题 字符"/>
    <w:link w:val="aff4"/>
    <w:qFormat/>
    <w:rPr>
      <w:rFonts w:ascii="Cambria" w:eastAsia="宋体" w:hAnsi="Cambria" w:cs="Times New Roman"/>
      <w:b/>
      <w:bCs/>
      <w:kern w:val="2"/>
      <w:sz w:val="32"/>
      <w:szCs w:val="32"/>
    </w:rPr>
  </w:style>
  <w:style w:type="character" w:customStyle="1" w:styleId="CharChar15">
    <w:name w:val="Char Char15"/>
    <w:qFormat/>
    <w:rPr>
      <w:rFonts w:ascii="Times New Roman" w:eastAsia="宋体" w:hAnsi="Times New Roman" w:cs="Times New Roman"/>
      <w:kern w:val="2"/>
      <w:sz w:val="18"/>
    </w:rPr>
  </w:style>
  <w:style w:type="character" w:customStyle="1" w:styleId="HTMLSample1">
    <w:name w:val="HTML Sample1"/>
    <w:qFormat/>
    <w:rPr>
      <w:rFonts w:ascii="Courier New" w:eastAsia="宋体" w:hAnsi="Courier New" w:cs="Times New Roman"/>
      <w:kern w:val="2"/>
      <w:sz w:val="21"/>
      <w:szCs w:val="21"/>
      <w:lang w:val="en-US" w:eastAsia="zh-CN"/>
    </w:rPr>
  </w:style>
  <w:style w:type="character" w:customStyle="1" w:styleId="p121">
    <w:name w:val="p121"/>
    <w:qFormat/>
    <w:rPr>
      <w:rFonts w:ascii="HYg2gj" w:eastAsia="宋体" w:hAnsi="HYg2gj" w:cs="Times New Roman" w:hint="default"/>
      <w:sz w:val="18"/>
      <w:szCs w:val="18"/>
    </w:rPr>
  </w:style>
  <w:style w:type="character" w:customStyle="1" w:styleId="DeltaViewMoveDestination">
    <w:name w:val="DeltaView Move Destination"/>
    <w:qFormat/>
    <w:rPr>
      <w:rFonts w:ascii="Times New Roman" w:eastAsia="宋体" w:hAnsi="Times New Roman" w:cs="Times New Roman"/>
      <w:color w:val="00C000"/>
      <w:spacing w:val="0"/>
      <w:u w:val="double"/>
    </w:rPr>
  </w:style>
  <w:style w:type="character" w:customStyle="1" w:styleId="z-Char1">
    <w:name w:val="z-窗体底端 Char1"/>
    <w:qFormat/>
    <w:rPr>
      <w:rFonts w:ascii="Arial" w:eastAsia="宋体" w:hAnsi="Arial" w:cs="Arial"/>
      <w:vanish/>
      <w:sz w:val="16"/>
      <w:szCs w:val="16"/>
    </w:rPr>
  </w:style>
  <w:style w:type="character" w:customStyle="1" w:styleId="Char18">
    <w:name w:val="尾注文本 Char1"/>
    <w:qFormat/>
    <w:rPr>
      <w:rFonts w:ascii="Times New Roman" w:eastAsia="宋体" w:hAnsi="Times New Roman" w:cs="Times New Roman"/>
      <w:szCs w:val="24"/>
    </w:rPr>
  </w:style>
  <w:style w:type="character" w:customStyle="1" w:styleId="QBCharChar">
    <w:name w:val="QB正文 Char Char"/>
    <w:link w:val="QB"/>
    <w:qFormat/>
    <w:rPr>
      <w:rFonts w:ascii="宋体" w:eastAsia="宋体" w:hAnsi="Times New Roman" w:cs="Times New Roman"/>
    </w:rPr>
  </w:style>
  <w:style w:type="paragraph" w:customStyle="1" w:styleId="QB">
    <w:name w:val="QB正文"/>
    <w:basedOn w:val="afff2"/>
    <w:link w:val="QBCharChar"/>
  </w:style>
  <w:style w:type="character" w:customStyle="1" w:styleId="CharChar12">
    <w:name w:val="Char Char12"/>
    <w:qFormat/>
    <w:rPr>
      <w:rFonts w:ascii="Times New Roman" w:eastAsia="宋体" w:hAnsi="Times New Roman" w:cs="Times New Roman"/>
      <w:kern w:val="2"/>
      <w:sz w:val="21"/>
    </w:rPr>
  </w:style>
  <w:style w:type="character" w:customStyle="1" w:styleId="aff2">
    <w:name w:val="信息标题 字符"/>
    <w:link w:val="aff1"/>
    <w:uiPriority w:val="99"/>
    <w:qFormat/>
    <w:rPr>
      <w:rFonts w:ascii="Cambria" w:hAnsi="Cambria"/>
      <w:kern w:val="2"/>
      <w:sz w:val="24"/>
      <w:szCs w:val="24"/>
      <w:shd w:val="pct20" w:color="auto" w:fill="auto"/>
    </w:rPr>
  </w:style>
  <w:style w:type="character" w:customStyle="1" w:styleId="90">
    <w:name w:val="标题 9 字符"/>
    <w:link w:val="9"/>
    <w:qFormat/>
    <w:rPr>
      <w:rFonts w:ascii="Arial" w:eastAsia="黑体" w:hAnsi="Arial" w:cs="Times New Roman"/>
      <w:szCs w:val="21"/>
    </w:rPr>
  </w:style>
  <w:style w:type="character" w:customStyle="1" w:styleId="50">
    <w:name w:val="标题 5 字符"/>
    <w:link w:val="5"/>
    <w:uiPriority w:val="9"/>
    <w:qFormat/>
    <w:rPr>
      <w:rFonts w:ascii="Times New Roman" w:eastAsia="宋体" w:hAnsi="Times New Roman" w:cs="Times New Roman"/>
      <w:b/>
      <w:bCs/>
      <w:sz w:val="28"/>
      <w:szCs w:val="28"/>
    </w:rPr>
  </w:style>
  <w:style w:type="character" w:customStyle="1" w:styleId="3CharChar0">
    <w:name w:val="正文文本缩进 3 Char Char"/>
    <w:link w:val="BodyTextIndent31"/>
    <w:qFormat/>
    <w:rPr>
      <w:rFonts w:ascii="Times New Roman" w:eastAsia="宋体" w:hAnsi="Times New Roman" w:cs="Times New Roman"/>
      <w:sz w:val="24"/>
    </w:rPr>
  </w:style>
  <w:style w:type="paragraph" w:customStyle="1" w:styleId="BodyTextIndent31">
    <w:name w:val="Body Text Indent 31"/>
    <w:basedOn w:val="a"/>
    <w:link w:val="3CharChar0"/>
    <w:qFormat/>
    <w:pPr>
      <w:spacing w:after="120" w:line="360" w:lineRule="atLeast"/>
      <w:ind w:firstLineChars="300" w:firstLine="720"/>
    </w:pPr>
    <w:rPr>
      <w:sz w:val="24"/>
    </w:rPr>
  </w:style>
  <w:style w:type="character" w:customStyle="1" w:styleId="Char19">
    <w:name w:val="标题 Char1"/>
    <w:qFormat/>
    <w:rPr>
      <w:rFonts w:ascii="Cambria" w:eastAsia="宋体" w:hAnsi="Cambria" w:cs="黑体"/>
      <w:b/>
      <w:bCs/>
      <w:sz w:val="32"/>
      <w:szCs w:val="32"/>
    </w:rPr>
  </w:style>
  <w:style w:type="character" w:customStyle="1" w:styleId="HTMLAcronym1">
    <w:name w:val="HTML Acronym1"/>
    <w:qFormat/>
    <w:rPr>
      <w:rFonts w:ascii="Tahoma" w:eastAsia="宋体" w:hAnsi="Tahoma" w:cs="Times New Roman"/>
      <w:kern w:val="2"/>
      <w:sz w:val="21"/>
      <w:szCs w:val="21"/>
      <w:lang w:val="en-US" w:eastAsia="zh-CN"/>
    </w:rPr>
  </w:style>
  <w:style w:type="character" w:customStyle="1" w:styleId="unnamed11">
    <w:name w:val="unnamed11"/>
    <w:qFormat/>
    <w:rPr>
      <w:rFonts w:ascii="Times New Roman" w:eastAsia="宋体" w:hAnsi="Times New Roman" w:cs="Times New Roman"/>
    </w:rPr>
  </w:style>
  <w:style w:type="character" w:customStyle="1" w:styleId="PageNumber1">
    <w:name w:val="Page Number1"/>
    <w:qFormat/>
    <w:rPr>
      <w:rFonts w:ascii="Times New Roman" w:eastAsia="宋体" w:hAnsi="Times New Roman" w:cs="Times New Roman"/>
    </w:rPr>
  </w:style>
  <w:style w:type="character" w:customStyle="1" w:styleId="2CharChar">
    <w:name w:val="标题 2 Char Char"/>
    <w:qFormat/>
    <w:rPr>
      <w:rFonts w:ascii="Cambria" w:eastAsia="宋体" w:hAnsi="Cambria" w:cs="黑体"/>
      <w:b/>
      <w:bCs/>
      <w:sz w:val="32"/>
      <w:szCs w:val="32"/>
    </w:rPr>
  </w:style>
  <w:style w:type="character" w:customStyle="1" w:styleId="CharChar16">
    <w:name w:val="Char Char16"/>
    <w:qFormat/>
    <w:rPr>
      <w:rFonts w:ascii="Times New Roman" w:eastAsia="宋体" w:hAnsi="Times New Roman" w:cs="Times New Roman"/>
      <w:sz w:val="24"/>
    </w:rPr>
  </w:style>
  <w:style w:type="character" w:customStyle="1" w:styleId="CharChar7">
    <w:name w:val="普通文字 Char Char"/>
    <w:qFormat/>
    <w:rPr>
      <w:rFonts w:ascii="Arial Narrow" w:eastAsia="Arial Narrow" w:hAnsi="Times New Roman" w:cs="Times New Roman"/>
      <w:kern w:val="2"/>
      <w:sz w:val="21"/>
      <w:lang w:val="en-US" w:eastAsia="zh-CN"/>
    </w:rPr>
  </w:style>
  <w:style w:type="character" w:customStyle="1" w:styleId="HTMLChar">
    <w:name w:val="HTML 预设格式 Char"/>
    <w:link w:val="HTMLPreformatted1"/>
    <w:qFormat/>
    <w:rPr>
      <w:rFonts w:ascii="Courier New" w:eastAsia="宋体" w:hAnsi="Courier New" w:cs="Courier New"/>
      <w:sz w:val="20"/>
      <w:szCs w:val="20"/>
    </w:rPr>
  </w:style>
  <w:style w:type="paragraph" w:customStyle="1" w:styleId="HTMLPreformatted1">
    <w:name w:val="HTML Preformatted1"/>
    <w:basedOn w:val="a"/>
    <w:link w:val="HTMLChar"/>
    <w:qFormat/>
    <w:rPr>
      <w:rFonts w:ascii="Courier New" w:hAnsi="Courier New" w:cs="Courier New"/>
      <w:sz w:val="20"/>
      <w:szCs w:val="20"/>
    </w:rPr>
  </w:style>
  <w:style w:type="character" w:customStyle="1" w:styleId="Char5">
    <w:name w:val="称呼 Char"/>
    <w:link w:val="Salutation1"/>
    <w:qFormat/>
    <w:rPr>
      <w:rFonts w:ascii="Times New Roman" w:eastAsia="宋体" w:hAnsi="Times New Roman" w:cs="Times New Roman"/>
      <w:sz w:val="24"/>
    </w:rPr>
  </w:style>
  <w:style w:type="paragraph" w:customStyle="1" w:styleId="Salutation1">
    <w:name w:val="Salutation1"/>
    <w:basedOn w:val="a"/>
    <w:next w:val="a"/>
    <w:link w:val="Char5"/>
    <w:pPr>
      <w:spacing w:before="60"/>
    </w:pPr>
    <w:rPr>
      <w:sz w:val="24"/>
    </w:rPr>
  </w:style>
  <w:style w:type="character" w:customStyle="1" w:styleId="QB2CharChar">
    <w:name w:val="QB标题2 Char Char"/>
    <w:link w:val="QB2"/>
    <w:qFormat/>
    <w:rPr>
      <w:rFonts w:ascii="Arial" w:eastAsia="黑体" w:hAnsi="Arial" w:cs="Times New Roman"/>
      <w:b/>
    </w:rPr>
  </w:style>
  <w:style w:type="character" w:customStyle="1" w:styleId="70">
    <w:name w:val="标题 7 字符"/>
    <w:link w:val="7"/>
    <w:uiPriority w:val="9"/>
    <w:qFormat/>
    <w:rPr>
      <w:rFonts w:ascii="Times New Roman" w:eastAsia="宋体" w:hAnsi="Times New Roman" w:cs="Times New Roman"/>
      <w:b/>
      <w:bCs/>
      <w:sz w:val="24"/>
      <w:szCs w:val="24"/>
    </w:rPr>
  </w:style>
  <w:style w:type="character" w:customStyle="1" w:styleId="CharChar21">
    <w:name w:val="Char Char21"/>
    <w:qFormat/>
    <w:rPr>
      <w:rFonts w:ascii="Times New Roman" w:eastAsia="宋体" w:hAnsi="Times New Roman" w:cs="Times New Roman"/>
      <w:sz w:val="18"/>
    </w:rPr>
  </w:style>
  <w:style w:type="character" w:customStyle="1" w:styleId="ad">
    <w:name w:val="正文文本 字符"/>
    <w:link w:val="ac"/>
    <w:qFormat/>
    <w:rPr>
      <w:rFonts w:ascii="Times New Roman" w:eastAsia="宋体" w:hAnsi="Times New Roman" w:cs="Times New Roman"/>
      <w:kern w:val="2"/>
      <w:sz w:val="28"/>
      <w:lang w:val="en-US" w:eastAsia="zh-CN"/>
    </w:rPr>
  </w:style>
  <w:style w:type="character" w:customStyle="1" w:styleId="content">
    <w:name w:val="content"/>
    <w:qFormat/>
    <w:rPr>
      <w:rFonts w:ascii="Times New Roman" w:eastAsia="宋体" w:hAnsi="Times New Roman" w:cs="Times New Roman"/>
      <w:color w:val="000000"/>
      <w:sz w:val="21"/>
      <w:szCs w:val="21"/>
    </w:rPr>
  </w:style>
  <w:style w:type="character" w:customStyle="1" w:styleId="EmailStyle3361">
    <w:name w:val="EmailStyle3361"/>
    <w:qFormat/>
    <w:rPr>
      <w:rFonts w:ascii="Arial" w:eastAsia="宋体" w:hAnsi="Arial" w:cs="Arial"/>
      <w:color w:val="auto"/>
      <w:sz w:val="20"/>
    </w:rPr>
  </w:style>
  <w:style w:type="character" w:customStyle="1" w:styleId="CharChar10">
    <w:name w:val="Char Char1"/>
    <w:qFormat/>
    <w:rPr>
      <w:rFonts w:ascii="楷体_GB2312" w:eastAsia="楷体_GB2312" w:hAnsi="Times New Roman" w:cs="Times New Roman"/>
      <w:sz w:val="28"/>
    </w:rPr>
  </w:style>
  <w:style w:type="character" w:customStyle="1" w:styleId="HTMLKeyboard1">
    <w:name w:val="HTML Keyboard1"/>
    <w:qFormat/>
    <w:rPr>
      <w:rFonts w:ascii="Courier New" w:eastAsia="宋体" w:hAnsi="Courier New" w:cs="Times New Roman"/>
      <w:kern w:val="2"/>
      <w:sz w:val="20"/>
      <w:szCs w:val="20"/>
      <w:lang w:val="en-US" w:eastAsia="zh-CN"/>
    </w:rPr>
  </w:style>
  <w:style w:type="character" w:customStyle="1" w:styleId="rili11">
    <w:name w:val="rili11"/>
    <w:qFormat/>
    <w:rPr>
      <w:rFonts w:ascii="Times New Roman" w:eastAsia="宋体" w:hAnsi="Times New Roman" w:cs="Times New Roman"/>
      <w:sz w:val="21"/>
      <w:szCs w:val="21"/>
    </w:rPr>
  </w:style>
  <w:style w:type="character" w:customStyle="1" w:styleId="HTMLChar0">
    <w:name w:val="HTML 地址 Char"/>
    <w:link w:val="HTMLAddress1"/>
    <w:qFormat/>
    <w:rPr>
      <w:rFonts w:ascii="Times New Roman" w:eastAsia="宋体" w:hAnsi="Times New Roman" w:cs="Times New Roman"/>
      <w:i/>
      <w:iCs/>
      <w:szCs w:val="24"/>
    </w:rPr>
  </w:style>
  <w:style w:type="paragraph" w:customStyle="1" w:styleId="HTMLAddress1">
    <w:name w:val="HTML Address1"/>
    <w:basedOn w:val="a"/>
    <w:link w:val="HTMLChar0"/>
    <w:qFormat/>
    <w:rPr>
      <w:i/>
      <w:iCs/>
    </w:rPr>
  </w:style>
  <w:style w:type="character" w:customStyle="1" w:styleId="CharChar8">
    <w:name w:val="正文样式 Char Char"/>
    <w:link w:val="afffb"/>
    <w:qFormat/>
    <w:rPr>
      <w:rFonts w:ascii="Calibri" w:eastAsia="宋体" w:hAnsi="Calibri" w:cs="Times New Roman"/>
      <w:sz w:val="28"/>
      <w:szCs w:val="21"/>
    </w:rPr>
  </w:style>
  <w:style w:type="paragraph" w:customStyle="1" w:styleId="afffb">
    <w:name w:val="正文样式"/>
    <w:basedOn w:val="a"/>
    <w:link w:val="CharChar8"/>
    <w:qFormat/>
    <w:pPr>
      <w:jc w:val="left"/>
    </w:pPr>
    <w:rPr>
      <w:rFonts w:ascii="Calibri" w:hAnsi="Calibri"/>
      <w:sz w:val="28"/>
      <w:szCs w:val="21"/>
    </w:rPr>
  </w:style>
  <w:style w:type="character" w:customStyle="1" w:styleId="DeltaViewInsertion">
    <w:name w:val="DeltaView Insertion"/>
    <w:qFormat/>
    <w:rPr>
      <w:rFonts w:ascii="Times New Roman" w:eastAsia="宋体" w:hAnsi="Times New Roman" w:cs="Times New Roman"/>
      <w:color w:val="0000FF"/>
      <w:spacing w:val="0"/>
      <w:u w:val="double"/>
    </w:rPr>
  </w:style>
  <w:style w:type="character" w:customStyle="1" w:styleId="text11">
    <w:name w:val="text11"/>
    <w:qFormat/>
    <w:rPr>
      <w:rFonts w:ascii="Dotum" w:eastAsia="宋体" w:hAnsi="Dotum" w:cs="Times New Roman" w:hint="default"/>
      <w:color w:val="4E4E4E"/>
      <w:sz w:val="18"/>
      <w:szCs w:val="18"/>
    </w:rPr>
  </w:style>
  <w:style w:type="character" w:customStyle="1" w:styleId="Char6">
    <w:name w:val="日期 Char"/>
    <w:link w:val="Date1"/>
    <w:qFormat/>
    <w:rPr>
      <w:rFonts w:ascii="Times New Roman" w:eastAsia="宋体" w:hAnsi="Times New Roman" w:cs="Times New Roman"/>
    </w:rPr>
  </w:style>
  <w:style w:type="paragraph" w:customStyle="1" w:styleId="Date1">
    <w:name w:val="Date1"/>
    <w:basedOn w:val="a"/>
    <w:next w:val="a"/>
    <w:link w:val="Char6"/>
    <w:qFormat/>
    <w:pPr>
      <w:ind w:leftChars="2500" w:left="100"/>
    </w:pPr>
  </w:style>
  <w:style w:type="character" w:customStyle="1" w:styleId="BookTitle1">
    <w:name w:val="Book Title1"/>
    <w:qFormat/>
    <w:rPr>
      <w:rFonts w:ascii="Times New Roman" w:eastAsia="宋体" w:hAnsi="Times New Roman" w:cs="Times New Roman"/>
      <w:b/>
      <w:bCs/>
      <w:smallCaps/>
      <w:spacing w:val="5"/>
    </w:rPr>
  </w:style>
  <w:style w:type="character" w:customStyle="1" w:styleId="CharChar0">
    <w:name w:val="文档正文 Char Char"/>
    <w:link w:val="af1"/>
    <w:qFormat/>
    <w:rPr>
      <w:rFonts w:ascii="宋体" w:eastAsia="宋体" w:hAnsi="宋体" w:cs="Times New Roman"/>
      <w:spacing w:val="4"/>
      <w:sz w:val="24"/>
      <w:szCs w:val="24"/>
    </w:rPr>
  </w:style>
  <w:style w:type="character" w:customStyle="1" w:styleId="a9">
    <w:name w:val="文档结构图 字符"/>
    <w:link w:val="a8"/>
    <w:qFormat/>
    <w:rPr>
      <w:kern w:val="2"/>
      <w:sz w:val="21"/>
      <w:shd w:val="clear" w:color="auto" w:fill="000080"/>
    </w:rPr>
  </w:style>
  <w:style w:type="character" w:customStyle="1" w:styleId="Char1a">
    <w:name w:val="纯文本 Char1"/>
    <w:qFormat/>
    <w:rPr>
      <w:rFonts w:ascii="宋体" w:eastAsia="宋体" w:hAnsi="Courier New" w:cs="Courier New"/>
      <w:szCs w:val="21"/>
    </w:rPr>
  </w:style>
  <w:style w:type="character" w:customStyle="1" w:styleId="40">
    <w:name w:val="标题 4 字符"/>
    <w:link w:val="4"/>
    <w:qFormat/>
    <w:rPr>
      <w:kern w:val="2"/>
      <w:sz w:val="21"/>
      <w:szCs w:val="24"/>
    </w:rPr>
  </w:style>
  <w:style w:type="character" w:customStyle="1" w:styleId="afffc">
    <w:name w:val="日期字符"/>
    <w:qFormat/>
    <w:rPr>
      <w:rFonts w:ascii="Arial Narrow" w:eastAsia="Arial Narrow" w:hAnsi="Arial Narrow" w:cs="Times New Roman"/>
      <w:kern w:val="2"/>
      <w:sz w:val="24"/>
      <w:szCs w:val="21"/>
      <w:lang w:val="en-US" w:eastAsia="zh-CN"/>
    </w:rPr>
  </w:style>
  <w:style w:type="character" w:customStyle="1" w:styleId="FooterChar">
    <w:name w:val="Footer Char"/>
    <w:rPr>
      <w:rFonts w:ascii="Times New Roman" w:eastAsia="宋体" w:hAnsi="Times New Roman" w:cs="Times New Roman"/>
      <w:kern w:val="2"/>
      <w:sz w:val="18"/>
      <w:szCs w:val="18"/>
    </w:rPr>
  </w:style>
  <w:style w:type="character" w:customStyle="1" w:styleId="SubtleReference1">
    <w:name w:val="Subtle Reference1"/>
    <w:qFormat/>
    <w:rPr>
      <w:rFonts w:ascii="Times New Roman" w:eastAsia="宋体" w:hAnsi="Times New Roman" w:cs="Times New Roman"/>
      <w:smallCaps/>
      <w:color w:val="C0504D"/>
      <w:u w:val="single"/>
    </w:rPr>
  </w:style>
  <w:style w:type="character" w:customStyle="1" w:styleId="Char1b">
    <w:name w:val="正文（首行缩进两字） Char1"/>
    <w:rPr>
      <w:rFonts w:ascii="Times New Roman" w:eastAsia="宋体" w:hAnsi="Times New Roman" w:cs="Times New Roman"/>
      <w:kern w:val="2"/>
      <w:sz w:val="21"/>
      <w:lang w:val="en-US" w:eastAsia="zh-CN"/>
    </w:rPr>
  </w:style>
  <w:style w:type="character" w:customStyle="1" w:styleId="3Char">
    <w:name w:val="正文文本 3 Char"/>
    <w:link w:val="BodyText31"/>
    <w:rPr>
      <w:rFonts w:ascii="宋体" w:eastAsia="宋体" w:hAnsi="Calibri" w:cs="Times New Roman"/>
      <w:kern w:val="0"/>
      <w:sz w:val="24"/>
      <w:lang w:eastAsia="en-US"/>
    </w:rPr>
  </w:style>
  <w:style w:type="paragraph" w:customStyle="1" w:styleId="BodyText31">
    <w:name w:val="Body Text 31"/>
    <w:basedOn w:val="a"/>
    <w:link w:val="3Char"/>
    <w:qFormat/>
    <w:pPr>
      <w:widowControl/>
      <w:spacing w:before="120" w:after="200" w:line="400" w:lineRule="exact"/>
      <w:jc w:val="left"/>
    </w:pPr>
    <w:rPr>
      <w:rFonts w:ascii="宋体" w:hAnsi="Calibri"/>
      <w:kern w:val="0"/>
      <w:sz w:val="24"/>
      <w:lang w:eastAsia="en-US"/>
    </w:rPr>
  </w:style>
  <w:style w:type="character" w:customStyle="1" w:styleId="13">
    <w:name w:val="页码1"/>
    <w:qFormat/>
    <w:rPr>
      <w:rFonts w:ascii="Times New Roman" w:eastAsia="宋体" w:hAnsi="Times New Roman" w:cs="Times New Roman"/>
    </w:rPr>
  </w:style>
  <w:style w:type="character" w:customStyle="1" w:styleId="cmqbIICharChar">
    <w:name w:val="cmqb列表II型 Char Char"/>
    <w:link w:val="cmqbII"/>
    <w:qFormat/>
    <w:rPr>
      <w:rFonts w:ascii="宋体" w:eastAsia="宋体" w:hAnsi="宋体" w:cs="Times New Roman"/>
    </w:rPr>
  </w:style>
  <w:style w:type="paragraph" w:customStyle="1" w:styleId="cmqbII">
    <w:name w:val="cmqb列表II型"/>
    <w:basedOn w:val="a"/>
    <w:link w:val="cmqbIICharChar"/>
    <w:qFormat/>
    <w:pPr>
      <w:widowControl/>
      <w:tabs>
        <w:tab w:val="left" w:pos="420"/>
      </w:tabs>
      <w:autoSpaceDE w:val="0"/>
      <w:autoSpaceDN w:val="0"/>
      <w:spacing w:beforeLines="50" w:afterLines="50"/>
      <w:ind w:left="420" w:hanging="420"/>
      <w:jc w:val="left"/>
    </w:pPr>
    <w:rPr>
      <w:rFonts w:ascii="宋体" w:hAnsi="宋体"/>
    </w:rPr>
  </w:style>
  <w:style w:type="character" w:customStyle="1" w:styleId="27">
    <w:name w:val="标题 2字符"/>
    <w:qFormat/>
    <w:rPr>
      <w:rFonts w:ascii="Arial Black" w:eastAsia="Arial Narrow" w:hAnsi="Arial Black" w:cs="Times New Roman"/>
      <w:b/>
      <w:kern w:val="2"/>
      <w:sz w:val="30"/>
      <w:szCs w:val="24"/>
      <w:lang w:val="en-US" w:eastAsia="zh-CN"/>
    </w:rPr>
  </w:style>
  <w:style w:type="character" w:customStyle="1" w:styleId="af6">
    <w:name w:val="尾注文本 字符"/>
    <w:link w:val="af5"/>
    <w:qFormat/>
    <w:rPr>
      <w:rFonts w:ascii="宋体" w:eastAsia="宋体" w:hAnsi="Times New Roman" w:cs="Times New Roman"/>
      <w:sz w:val="18"/>
      <w:szCs w:val="18"/>
    </w:rPr>
  </w:style>
  <w:style w:type="character" w:customStyle="1" w:styleId="afffd">
    <w:name w:val="个人答复风格"/>
    <w:qFormat/>
    <w:rPr>
      <w:rFonts w:ascii="Arial" w:eastAsia="宋体" w:hAnsi="Arial" w:cs="Arial"/>
      <w:color w:val="auto"/>
      <w:kern w:val="2"/>
      <w:sz w:val="20"/>
      <w:szCs w:val="21"/>
      <w:lang w:val="en-US" w:eastAsia="zh-CN"/>
    </w:rPr>
  </w:style>
  <w:style w:type="character" w:customStyle="1" w:styleId="30">
    <w:name w:val="标题 3 字符"/>
    <w:link w:val="3"/>
    <w:qFormat/>
    <w:rPr>
      <w:rFonts w:ascii="Tahoma" w:hAnsi="Tahoma"/>
      <w:b/>
      <w:bCs/>
      <w:kern w:val="28"/>
      <w:sz w:val="24"/>
      <w:szCs w:val="28"/>
    </w:rPr>
  </w:style>
  <w:style w:type="character" w:customStyle="1" w:styleId="cmqbICharChar">
    <w:name w:val="cmqb列表I型 Char Char"/>
    <w:link w:val="cmqbI"/>
    <w:qFormat/>
    <w:rPr>
      <w:rFonts w:ascii="Times New Roman" w:eastAsia="宋体" w:hAnsi="Times New Roman" w:cs="Times New Roman"/>
      <w:lang w:val="zh-CN"/>
    </w:rPr>
  </w:style>
  <w:style w:type="paragraph" w:customStyle="1" w:styleId="cmqbI">
    <w:name w:val="cmqb列表I型"/>
    <w:basedOn w:val="a"/>
    <w:link w:val="cmqbICharChar"/>
    <w:pPr>
      <w:tabs>
        <w:tab w:val="left" w:pos="680"/>
      </w:tabs>
      <w:spacing w:beforeLines="50" w:afterLines="50"/>
      <w:ind w:left="840" w:hanging="420"/>
    </w:pPr>
    <w:rPr>
      <w:lang w:val="zh-CN"/>
    </w:rPr>
  </w:style>
  <w:style w:type="character" w:customStyle="1" w:styleId="CommentTextChar">
    <w:name w:val="Comment Text Char"/>
    <w:qFormat/>
    <w:rPr>
      <w:rFonts w:ascii="黑体" w:eastAsia="宋体" w:hAnsi="黑体" w:cs="Times New Roman"/>
      <w:kern w:val="2"/>
      <w:sz w:val="21"/>
      <w:szCs w:val="24"/>
      <w:lang w:val="en-US" w:eastAsia="zh-CN"/>
    </w:rPr>
  </w:style>
  <w:style w:type="character" w:customStyle="1" w:styleId="Char1c">
    <w:name w:val="明显引用 Char1"/>
    <w:qFormat/>
    <w:rPr>
      <w:rFonts w:ascii="Times New Roman" w:eastAsia="宋体" w:hAnsi="Times New Roman" w:cs="Times New Roman"/>
      <w:b/>
      <w:bCs/>
      <w:i/>
      <w:iCs/>
      <w:color w:val="4F81BD"/>
      <w:szCs w:val="24"/>
    </w:rPr>
  </w:style>
  <w:style w:type="character" w:customStyle="1" w:styleId="HTMLCode1">
    <w:name w:val="HTML Code1"/>
    <w:qFormat/>
    <w:rPr>
      <w:rFonts w:ascii="Courier New" w:eastAsia="宋体" w:hAnsi="Courier New" w:cs="Times New Roman"/>
      <w:kern w:val="2"/>
      <w:sz w:val="20"/>
      <w:szCs w:val="20"/>
      <w:lang w:val="en-US" w:eastAsia="zh-CN"/>
    </w:rPr>
  </w:style>
  <w:style w:type="character" w:customStyle="1" w:styleId="CharChar9">
    <w:name w:val="手改 Char Char"/>
    <w:qFormat/>
    <w:rPr>
      <w:rFonts w:ascii="黑体" w:eastAsia="宋体" w:hAnsi="黑体" w:cs="Times New Roman"/>
      <w:kern w:val="2"/>
      <w:sz w:val="21"/>
      <w:szCs w:val="24"/>
      <w:lang w:val="en-US" w:eastAsia="zh-CN"/>
    </w:rPr>
  </w:style>
  <w:style w:type="character" w:customStyle="1" w:styleId="Char7">
    <w:name w:val="引用 Char"/>
    <w:link w:val="Quote1"/>
    <w:qFormat/>
    <w:rPr>
      <w:rFonts w:ascii="Calibri" w:eastAsia="宋体" w:hAnsi="Calibri" w:cs="Times New Roman"/>
      <w:i/>
      <w:iCs/>
      <w:color w:val="000000"/>
      <w:sz w:val="22"/>
      <w:lang w:eastAsia="en-US"/>
    </w:rPr>
  </w:style>
  <w:style w:type="paragraph" w:customStyle="1" w:styleId="Quote1">
    <w:name w:val="Quote1"/>
    <w:basedOn w:val="a"/>
    <w:next w:val="a"/>
    <w:link w:val="Char7"/>
    <w:pPr>
      <w:widowControl/>
      <w:spacing w:after="200" w:line="276" w:lineRule="auto"/>
      <w:jc w:val="left"/>
    </w:pPr>
    <w:rPr>
      <w:rFonts w:ascii="Calibri" w:hAnsi="Calibri"/>
      <w:i/>
      <w:iCs/>
      <w:color w:val="000000"/>
      <w:sz w:val="22"/>
      <w:lang w:eastAsia="en-US"/>
    </w:rPr>
  </w:style>
  <w:style w:type="character" w:customStyle="1" w:styleId="TableTextChar1">
    <w:name w:val="Table Text Char1"/>
    <w:link w:val="TableText"/>
    <w:qFormat/>
    <w:rPr>
      <w:rFonts w:ascii="Times New Roman" w:eastAsia="宋体" w:hAnsi="Times New Roman" w:cs="Arial"/>
      <w:snapToGrid w:val="0"/>
      <w:szCs w:val="21"/>
    </w:rPr>
  </w:style>
  <w:style w:type="paragraph" w:customStyle="1" w:styleId="TableText">
    <w:name w:val="Table Text"/>
    <w:basedOn w:val="a"/>
    <w:link w:val="TableTextChar1"/>
    <w:qFormat/>
    <w:pPr>
      <w:topLinePunct/>
      <w:adjustRightInd w:val="0"/>
      <w:snapToGrid w:val="0"/>
      <w:spacing w:before="80" w:after="80" w:line="240" w:lineRule="atLeast"/>
      <w:jc w:val="left"/>
    </w:pPr>
    <w:rPr>
      <w:rFonts w:cs="Arial"/>
      <w:snapToGrid w:val="0"/>
      <w:szCs w:val="21"/>
    </w:rPr>
  </w:style>
  <w:style w:type="character" w:customStyle="1" w:styleId="z-Char0">
    <w:name w:val="z-窗体底端 Char"/>
    <w:link w:val="z-BottomofForm1"/>
    <w:qFormat/>
    <w:rPr>
      <w:rFonts w:ascii="Symbol" w:eastAsia="宋体" w:hAnsi="Symbol" w:cs="Symbol"/>
      <w:vanish/>
      <w:sz w:val="16"/>
      <w:szCs w:val="16"/>
    </w:rPr>
  </w:style>
  <w:style w:type="paragraph" w:customStyle="1" w:styleId="z-BottomofForm1">
    <w:name w:val="z-Bottom of Form1"/>
    <w:basedOn w:val="a"/>
    <w:next w:val="a"/>
    <w:link w:val="z-Char0"/>
    <w:pPr>
      <w:pBdr>
        <w:top w:val="single" w:sz="6" w:space="1" w:color="auto"/>
      </w:pBdr>
      <w:jc w:val="center"/>
    </w:pPr>
    <w:rPr>
      <w:rFonts w:ascii="Symbol" w:hAnsi="Symbol" w:cs="Symbol"/>
      <w:vanish/>
      <w:sz w:val="16"/>
      <w:szCs w:val="16"/>
    </w:rPr>
  </w:style>
  <w:style w:type="character" w:customStyle="1" w:styleId="Char1d">
    <w:name w:val="结束语 Char1"/>
    <w:qFormat/>
    <w:rPr>
      <w:rFonts w:ascii="Times New Roman" w:eastAsia="宋体" w:hAnsi="Times New Roman" w:cs="Times New Roman"/>
      <w:szCs w:val="24"/>
    </w:rPr>
  </w:style>
  <w:style w:type="character" w:customStyle="1" w:styleId="CommentReference1">
    <w:name w:val="Comment Reference1"/>
    <w:qFormat/>
    <w:rPr>
      <w:rFonts w:ascii="Times New Roman" w:eastAsia="宋体" w:hAnsi="Times New Roman" w:cs="Times New Roman"/>
      <w:sz w:val="21"/>
      <w:szCs w:val="21"/>
    </w:rPr>
  </w:style>
  <w:style w:type="character" w:customStyle="1" w:styleId="font71">
    <w:name w:val="font71"/>
    <w:qFormat/>
    <w:rPr>
      <w:rFonts w:ascii="宋体" w:eastAsia="宋体" w:hAnsi="宋体" w:cs="宋体" w:hint="eastAsia"/>
      <w:color w:val="000000"/>
      <w:sz w:val="16"/>
      <w:szCs w:val="16"/>
      <w:u w:val="none"/>
    </w:rPr>
  </w:style>
  <w:style w:type="character" w:customStyle="1" w:styleId="CharCharCharChar">
    <w:name w:val="批注框文本 Char Char Char Char"/>
    <w:link w:val="CharChara"/>
    <w:qFormat/>
    <w:rPr>
      <w:rFonts w:ascii="Times New Roman" w:eastAsia="宋体" w:hAnsi="Times New Roman" w:cs="Times New Roman"/>
      <w:sz w:val="18"/>
      <w:szCs w:val="18"/>
    </w:rPr>
  </w:style>
  <w:style w:type="paragraph" w:customStyle="1" w:styleId="CharChara">
    <w:name w:val="批注框文本 Char Char"/>
    <w:basedOn w:val="a"/>
    <w:link w:val="CharCharCharChar"/>
    <w:rPr>
      <w:sz w:val="18"/>
      <w:szCs w:val="18"/>
    </w:rPr>
  </w:style>
  <w:style w:type="character" w:customStyle="1" w:styleId="HeadingCharChar">
    <w:name w:val="Heading Char Char"/>
    <w:qFormat/>
    <w:rPr>
      <w:rFonts w:ascii="Times New Roman" w:eastAsia="Arial Narrow" w:hAnsi="Times New Roman" w:cs="Times New Roman"/>
      <w:kern w:val="2"/>
      <w:sz w:val="18"/>
      <w:szCs w:val="18"/>
      <w:lang w:val="en-US" w:eastAsia="zh-CN"/>
    </w:rPr>
  </w:style>
  <w:style w:type="character" w:customStyle="1" w:styleId="afffe">
    <w:name w:val="正文缩进字符"/>
    <w:qFormat/>
    <w:rPr>
      <w:rFonts w:ascii="Times New Roman" w:eastAsia="Arial Narrow" w:hAnsi="Times New Roman" w:cs="Times New Roman"/>
      <w:kern w:val="2"/>
      <w:sz w:val="21"/>
      <w:lang w:val="en-US" w:eastAsia="zh-CN"/>
    </w:rPr>
  </w:style>
  <w:style w:type="character" w:customStyle="1" w:styleId="affff">
    <w:name w:val="注释文本字符"/>
    <w:qFormat/>
    <w:rPr>
      <w:rFonts w:ascii="黑体" w:eastAsia="宋体" w:hAnsi="黑体" w:cs="Times New Roman"/>
      <w:kern w:val="2"/>
      <w:sz w:val="21"/>
      <w:szCs w:val="24"/>
      <w:lang w:val="en-US" w:eastAsia="zh-CN"/>
    </w:rPr>
  </w:style>
  <w:style w:type="character" w:customStyle="1" w:styleId="2Char0">
    <w:name w:val="正文首行缩进 2 Char"/>
    <w:link w:val="BodyTextFirstIndent21"/>
    <w:qFormat/>
    <w:rPr>
      <w:rFonts w:ascii="Times New Roman" w:eastAsia="宋体" w:hAnsi="Times New Roman" w:cs="Times New Roman"/>
    </w:rPr>
  </w:style>
  <w:style w:type="paragraph" w:customStyle="1" w:styleId="BodyTextFirstIndent21">
    <w:name w:val="Body Text First Indent 21"/>
    <w:basedOn w:val="BodyTextIndent1"/>
    <w:link w:val="2Char0"/>
    <w:qFormat/>
    <w:pPr>
      <w:tabs>
        <w:tab w:val="left" w:pos="840"/>
      </w:tabs>
      <w:ind w:leftChars="0" w:left="840" w:hanging="420"/>
    </w:pPr>
  </w:style>
  <w:style w:type="character" w:customStyle="1" w:styleId="EmailStyle1371">
    <w:name w:val="EmailStyle1371"/>
    <w:qFormat/>
    <w:rPr>
      <w:rFonts w:ascii="宋体" w:eastAsia="宋体" w:hAnsi="Times New Roman" w:cs="Times New Roman"/>
      <w:color w:val="0000FF"/>
      <w:sz w:val="28"/>
      <w:szCs w:val="28"/>
      <w:u w:val="none"/>
    </w:rPr>
  </w:style>
  <w:style w:type="character" w:customStyle="1" w:styleId="z-Char10">
    <w:name w:val="z-窗体顶端 Char1"/>
    <w:qFormat/>
    <w:rPr>
      <w:rFonts w:ascii="Arial" w:eastAsia="宋体" w:hAnsi="Arial" w:cs="Arial"/>
      <w:vanish/>
      <w:sz w:val="16"/>
      <w:szCs w:val="16"/>
    </w:rPr>
  </w:style>
  <w:style w:type="character" w:customStyle="1" w:styleId="3Char1">
    <w:name w:val="正文文本缩进 3 Char1"/>
    <w:qFormat/>
    <w:rPr>
      <w:rFonts w:ascii="Times New Roman" w:eastAsia="宋体" w:hAnsi="Times New Roman" w:cs="Times New Roman"/>
      <w:sz w:val="16"/>
      <w:szCs w:val="16"/>
    </w:rPr>
  </w:style>
  <w:style w:type="character" w:customStyle="1" w:styleId="52">
    <w:name w:val="标题 5字符"/>
    <w:qFormat/>
    <w:rPr>
      <w:rFonts w:ascii="黑体" w:eastAsia="Arial Narrow" w:hAnsi="黑体" w:cs="Times New Roman"/>
      <w:b/>
      <w:kern w:val="2"/>
      <w:sz w:val="28"/>
      <w:szCs w:val="24"/>
      <w:lang w:val="en-US" w:eastAsia="zh-CN"/>
    </w:rPr>
  </w:style>
  <w:style w:type="character" w:customStyle="1" w:styleId="mi12n1">
    <w:name w:val="mi12n1"/>
    <w:qFormat/>
    <w:rPr>
      <w:rFonts w:ascii="Times New Roman" w:eastAsia="宋体" w:hAnsi="Times New Roman" w:cs="Times New Roman"/>
    </w:rPr>
  </w:style>
  <w:style w:type="character" w:customStyle="1" w:styleId="aff7">
    <w:name w:val="批注主题 字符"/>
    <w:link w:val="aff6"/>
    <w:uiPriority w:val="99"/>
    <w:qFormat/>
    <w:rPr>
      <w:rFonts w:ascii="Times New Roman" w:eastAsia="宋体" w:hAnsi="Times New Roman" w:cs="Times New Roman"/>
      <w:b/>
      <w:bCs/>
      <w:kern w:val="2"/>
      <w:sz w:val="21"/>
      <w:szCs w:val="24"/>
    </w:rPr>
  </w:style>
  <w:style w:type="character" w:customStyle="1" w:styleId="2Char2">
    <w:name w:val="正文文本 2 Char"/>
    <w:link w:val="BodyText21"/>
    <w:qFormat/>
    <w:rPr>
      <w:rFonts w:ascii="Times New Roman" w:eastAsia="黑体" w:hAnsi="Times New Roman" w:cs="Times New Roman"/>
      <w:b/>
      <w:bCs/>
      <w:spacing w:val="160"/>
      <w:sz w:val="52"/>
      <w:szCs w:val="24"/>
    </w:rPr>
  </w:style>
  <w:style w:type="paragraph" w:customStyle="1" w:styleId="BodyText21">
    <w:name w:val="Body Text 21"/>
    <w:basedOn w:val="a"/>
    <w:link w:val="2Char2"/>
    <w:rPr>
      <w:rFonts w:eastAsia="黑体"/>
      <w:b/>
      <w:bCs/>
      <w:spacing w:val="160"/>
      <w:sz w:val="52"/>
    </w:rPr>
  </w:style>
  <w:style w:type="character" w:customStyle="1" w:styleId="SJ-2CharChar">
    <w:name w:val="SJ-标题2 Char Char"/>
    <w:link w:val="SJ-2"/>
    <w:qFormat/>
    <w:rPr>
      <w:rFonts w:ascii="宋体" w:eastAsia="黑体" w:hAnsi="宋体" w:cs="Times New Roman"/>
      <w:sz w:val="24"/>
    </w:rPr>
  </w:style>
  <w:style w:type="paragraph" w:customStyle="1" w:styleId="SJ-2">
    <w:name w:val="SJ-标题2"/>
    <w:link w:val="SJ-2CharChar"/>
    <w:qFormat/>
    <w:pPr>
      <w:keepLines/>
      <w:widowControl w:val="0"/>
      <w:spacing w:before="200" w:after="200"/>
      <w:ind w:left="198" w:firstLine="454"/>
      <w:outlineLvl w:val="1"/>
    </w:pPr>
    <w:rPr>
      <w:rFonts w:ascii="宋体" w:eastAsia="黑体" w:hAnsi="宋体"/>
      <w:sz w:val="24"/>
    </w:rPr>
  </w:style>
  <w:style w:type="character" w:customStyle="1" w:styleId="Char8">
    <w:name w:val="列出段落 Char"/>
    <w:link w:val="ListParagraph1"/>
    <w:uiPriority w:val="34"/>
    <w:qFormat/>
    <w:rPr>
      <w:rFonts w:ascii="Times New Roman" w:eastAsia="宋体" w:hAnsi="Times New Roman" w:cs="Times New Roman"/>
    </w:rPr>
  </w:style>
  <w:style w:type="paragraph" w:customStyle="1" w:styleId="ListParagraph1">
    <w:name w:val="List Paragraph1"/>
    <w:basedOn w:val="a"/>
    <w:link w:val="Char8"/>
    <w:uiPriority w:val="34"/>
    <w:qFormat/>
    <w:pPr>
      <w:ind w:firstLine="420"/>
    </w:pPr>
  </w:style>
  <w:style w:type="character" w:customStyle="1" w:styleId="2Char10">
    <w:name w:val="正文文本 2 Char1"/>
    <w:qFormat/>
    <w:rPr>
      <w:rFonts w:ascii="Times New Roman" w:eastAsia="宋体" w:hAnsi="Times New Roman" w:cs="Times New Roman"/>
      <w:szCs w:val="24"/>
    </w:rPr>
  </w:style>
  <w:style w:type="character" w:customStyle="1" w:styleId="Char1e">
    <w:name w:val="引用 Char1"/>
    <w:qFormat/>
    <w:rPr>
      <w:rFonts w:ascii="Times New Roman" w:eastAsia="宋体" w:hAnsi="Times New Roman" w:cs="Times New Roman"/>
      <w:i/>
      <w:iCs/>
      <w:color w:val="000000"/>
      <w:szCs w:val="24"/>
    </w:rPr>
  </w:style>
  <w:style w:type="character" w:customStyle="1" w:styleId="2Char11">
    <w:name w:val="正文首行缩进 2 Char1"/>
    <w:qFormat/>
    <w:rPr>
      <w:rFonts w:ascii="Times New Roman" w:eastAsia="宋体" w:hAnsi="Times New Roman" w:cs="Times New Roman"/>
      <w:szCs w:val="24"/>
    </w:rPr>
  </w:style>
  <w:style w:type="character" w:customStyle="1" w:styleId="afa">
    <w:name w:val="页脚 字符"/>
    <w:link w:val="af9"/>
    <w:uiPriority w:val="99"/>
    <w:qFormat/>
    <w:rPr>
      <w:rFonts w:ascii="Times New Roman" w:eastAsia="宋体" w:hAnsi="Times New Roman" w:cs="Times New Roman"/>
      <w:sz w:val="18"/>
      <w:szCs w:val="18"/>
    </w:rPr>
  </w:style>
  <w:style w:type="character" w:customStyle="1" w:styleId="Char9">
    <w:name w:val="批注主题 Char"/>
    <w:link w:val="CommentSubject1"/>
    <w:qFormat/>
    <w:rPr>
      <w:rFonts w:ascii="Times New Roman" w:eastAsia="宋体" w:hAnsi="Times New Roman" w:cs="Times New Roman"/>
      <w:b/>
      <w:bCs/>
    </w:rPr>
  </w:style>
  <w:style w:type="paragraph" w:customStyle="1" w:styleId="CommentSubject1">
    <w:name w:val="Comment Subject1"/>
    <w:basedOn w:val="aa"/>
    <w:next w:val="aa"/>
    <w:link w:val="Char9"/>
    <w:qFormat/>
    <w:rPr>
      <w:b/>
      <w:bCs/>
    </w:rPr>
  </w:style>
  <w:style w:type="character" w:customStyle="1" w:styleId="IntenseEmphasis1">
    <w:name w:val="Intense Emphasis1"/>
    <w:qFormat/>
    <w:rPr>
      <w:rFonts w:ascii="Times New Roman" w:eastAsia="宋体" w:hAnsi="Times New Roman" w:cs="Times New Roman"/>
      <w:b/>
      <w:bCs/>
      <w:i/>
      <w:iCs/>
      <w:color w:val="4F81BD"/>
    </w:rPr>
  </w:style>
  <w:style w:type="character" w:customStyle="1" w:styleId="HTMLCite1">
    <w:name w:val="HTML Cite1"/>
    <w:qFormat/>
    <w:rPr>
      <w:rFonts w:ascii="Tahoma" w:eastAsia="宋体" w:hAnsi="Tahoma" w:cs="Times New Roman"/>
      <w:i/>
      <w:iCs/>
      <w:kern w:val="2"/>
      <w:sz w:val="21"/>
      <w:szCs w:val="21"/>
      <w:lang w:val="en-US" w:eastAsia="zh-CN"/>
    </w:rPr>
  </w:style>
  <w:style w:type="character" w:customStyle="1" w:styleId="font41">
    <w:name w:val="font41"/>
    <w:qFormat/>
    <w:rPr>
      <w:rFonts w:ascii="宋体" w:eastAsia="宋体" w:hAnsi="宋体" w:cs="宋体" w:hint="eastAsia"/>
      <w:color w:val="000000"/>
      <w:sz w:val="22"/>
      <w:szCs w:val="22"/>
      <w:u w:val="none"/>
    </w:rPr>
  </w:style>
  <w:style w:type="character" w:customStyle="1" w:styleId="font01">
    <w:name w:val="font01"/>
    <w:qFormat/>
    <w:rPr>
      <w:rFonts w:ascii="Wingdings 2" w:eastAsia="Wingdings 2" w:hAnsi="Wingdings 2" w:cs="Wingdings 2" w:hint="default"/>
      <w:color w:val="000000"/>
      <w:sz w:val="22"/>
      <w:szCs w:val="22"/>
      <w:u w:val="none"/>
    </w:rPr>
  </w:style>
  <w:style w:type="character" w:customStyle="1" w:styleId="24">
    <w:name w:val="正文文本 2 字符"/>
    <w:link w:val="23"/>
    <w:qFormat/>
    <w:rPr>
      <w:b/>
      <w:sz w:val="44"/>
    </w:rPr>
  </w:style>
  <w:style w:type="paragraph" w:customStyle="1" w:styleId="42">
    <w:name w:val="正文列4_2"/>
    <w:basedOn w:val="a"/>
    <w:qFormat/>
    <w:pPr>
      <w:spacing w:line="360" w:lineRule="exact"/>
    </w:pPr>
    <w:rPr>
      <w:rFonts w:ascii="宋体"/>
      <w:sz w:val="24"/>
      <w:szCs w:val="20"/>
    </w:rPr>
  </w:style>
  <w:style w:type="paragraph" w:customStyle="1" w:styleId="affff0">
    <w:name w:val="京移正文"/>
    <w:basedOn w:val="a"/>
    <w:qFormat/>
    <w:pPr>
      <w:adjustRightInd w:val="0"/>
      <w:snapToGrid w:val="0"/>
      <w:spacing w:before="120" w:after="120"/>
      <w:jc w:val="left"/>
      <w:textAlignment w:val="baseline"/>
    </w:pPr>
    <w:rPr>
      <w:bCs/>
      <w:kern w:val="0"/>
      <w:szCs w:val="21"/>
    </w:rPr>
  </w:style>
  <w:style w:type="paragraph" w:customStyle="1" w:styleId="affff1">
    <w:name w:val="前言、引言标题"/>
    <w:next w:val="a"/>
    <w:qFormat/>
    <w:pPr>
      <w:shd w:val="clear" w:color="FFFFFF" w:fill="FFFFFF"/>
      <w:spacing w:before="640" w:after="560" w:line="276" w:lineRule="auto"/>
      <w:jc w:val="center"/>
      <w:outlineLvl w:val="0"/>
    </w:pPr>
    <w:rPr>
      <w:rFonts w:ascii="黑体" w:eastAsia="黑体" w:hAnsi="Calibri"/>
      <w:sz w:val="32"/>
      <w:szCs w:val="22"/>
    </w:rPr>
  </w:style>
  <w:style w:type="paragraph" w:customStyle="1" w:styleId="Char40">
    <w:name w:val="Char4"/>
    <w:basedOn w:val="a"/>
    <w:qFormat/>
    <w:rPr>
      <w:rFonts w:ascii="Dotum" w:hAnsi="Dotum" w:cs="HYg2gj"/>
      <w:sz w:val="24"/>
      <w:szCs w:val="20"/>
    </w:rPr>
  </w:style>
  <w:style w:type="paragraph" w:customStyle="1" w:styleId="xl83">
    <w:name w:val="xl83"/>
    <w:basedOn w:val="a"/>
    <w:qFormat/>
    <w:pPr>
      <w:widowControl/>
      <w:spacing w:before="100" w:beforeAutospacing="1" w:after="100" w:afterAutospacing="1"/>
      <w:jc w:val="right"/>
      <w:textAlignment w:val="bottom"/>
    </w:pPr>
    <w:rPr>
      <w:rFonts w:ascii="宋体" w:hAnsi="宋体" w:cs="宋体"/>
      <w:color w:val="000000"/>
      <w:kern w:val="0"/>
      <w:sz w:val="22"/>
      <w:szCs w:val="22"/>
    </w:rPr>
  </w:style>
  <w:style w:type="paragraph" w:customStyle="1" w:styleId="SJ-6">
    <w:name w:val="SJ-标题6"/>
    <w:basedOn w:val="a"/>
    <w:qFormat/>
    <w:pPr>
      <w:widowControl/>
      <w:tabs>
        <w:tab w:val="left" w:pos="360"/>
      </w:tabs>
      <w:ind w:firstLine="360"/>
    </w:pPr>
    <w:rPr>
      <w:sz w:val="24"/>
      <w:szCs w:val="20"/>
    </w:rPr>
  </w:style>
  <w:style w:type="paragraph" w:customStyle="1" w:styleId="affff2">
    <w:name w:val="封面标准文稿编辑信息"/>
    <w:qFormat/>
    <w:pPr>
      <w:spacing w:before="180" w:line="180" w:lineRule="exact"/>
      <w:jc w:val="center"/>
    </w:pPr>
    <w:rPr>
      <w:rFonts w:ascii="宋体"/>
      <w:sz w:val="21"/>
    </w:rPr>
  </w:style>
  <w:style w:type="paragraph" w:customStyle="1" w:styleId="CharCharCharCharCharChar">
    <w:name w:val="Char Char Char Char Char Char"/>
    <w:basedOn w:val="a"/>
    <w:qFormat/>
    <w:pPr>
      <w:snapToGrid w:val="0"/>
    </w:pPr>
    <w:rPr>
      <w:rFonts w:ascii="Tahoma" w:eastAsia="仿宋_GB2312" w:hAnsi="Tahoma"/>
      <w:b/>
      <w:sz w:val="24"/>
      <w:szCs w:val="20"/>
    </w:rPr>
  </w:style>
  <w:style w:type="paragraph" w:customStyle="1" w:styleId="xl97">
    <w:name w:val="xl97"/>
    <w:basedOn w:val="a"/>
    <w:qFormat/>
    <w:pPr>
      <w:widowControl/>
      <w:spacing w:before="100" w:beforeAutospacing="1" w:after="100" w:afterAutospacing="1"/>
      <w:jc w:val="left"/>
    </w:pPr>
    <w:rPr>
      <w:rFonts w:ascii="宋体" w:hAnsi="宋体" w:cs="宋体"/>
      <w:b/>
      <w:bCs/>
      <w:kern w:val="0"/>
      <w:sz w:val="20"/>
      <w:szCs w:val="20"/>
    </w:rPr>
  </w:style>
  <w:style w:type="paragraph" w:customStyle="1" w:styleId="affff3">
    <w:name w:val="其他标准称谓"/>
    <w:qFormat/>
    <w:pPr>
      <w:spacing w:line="0" w:lineRule="atLeast"/>
      <w:jc w:val="distribute"/>
    </w:pPr>
    <w:rPr>
      <w:rFonts w:ascii="黑体" w:eastAsia="黑体" w:hAnsi="宋体"/>
      <w:sz w:val="52"/>
    </w:rPr>
  </w:style>
  <w:style w:type="paragraph" w:customStyle="1" w:styleId="affff4">
    <w:name w:val="节"/>
    <w:basedOn w:val="2"/>
    <w:qFormat/>
    <w:pPr>
      <w:spacing w:line="240" w:lineRule="auto"/>
    </w:pPr>
    <w:rPr>
      <w:rFonts w:ascii="黑体"/>
      <w:b w:val="0"/>
      <w:sz w:val="28"/>
      <w:szCs w:val="28"/>
    </w:rPr>
  </w:style>
  <w:style w:type="paragraph" w:customStyle="1" w:styleId="affff5">
    <w:name w:val="实施日期"/>
    <w:basedOn w:val="affff6"/>
    <w:qFormat/>
    <w:pPr>
      <w:jc w:val="right"/>
    </w:pPr>
  </w:style>
  <w:style w:type="paragraph" w:customStyle="1" w:styleId="affff6">
    <w:name w:val="发布日期"/>
    <w:qFormat/>
    <w:rPr>
      <w:rFonts w:eastAsia="黑体"/>
      <w:sz w:val="28"/>
    </w:rPr>
  </w:style>
  <w:style w:type="paragraph" w:customStyle="1" w:styleId="font11">
    <w:name w:val="font11"/>
    <w:basedOn w:val="a"/>
    <w:qFormat/>
    <w:pPr>
      <w:widowControl/>
      <w:spacing w:before="100" w:beforeAutospacing="1" w:after="100" w:afterAutospacing="1"/>
      <w:jc w:val="left"/>
    </w:pPr>
    <w:rPr>
      <w:rFonts w:ascii="宋体" w:hAnsi="宋体" w:cs="宋体"/>
      <w:color w:val="000000"/>
      <w:kern w:val="0"/>
      <w:sz w:val="24"/>
    </w:rPr>
  </w:style>
  <w:style w:type="paragraph" w:customStyle="1" w:styleId="CharChar30">
    <w:name w:val="Char Char3"/>
    <w:basedOn w:val="a"/>
    <w:qFormat/>
    <w:rPr>
      <w:rFonts w:ascii="Tahoma" w:hAnsi="Tahoma"/>
      <w:sz w:val="24"/>
      <w:szCs w:val="20"/>
    </w:rPr>
  </w:style>
  <w:style w:type="paragraph" w:customStyle="1" w:styleId="affff7">
    <w:name w:val="封面标准文稿类别"/>
    <w:qFormat/>
    <w:pPr>
      <w:spacing w:before="440" w:line="400" w:lineRule="exact"/>
      <w:jc w:val="center"/>
    </w:pPr>
    <w:rPr>
      <w:rFonts w:ascii="宋体"/>
      <w:sz w:val="24"/>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DocumentMap1"/>
    <w:qFormat/>
    <w:pPr>
      <w:shd w:val="clear" w:color="auto" w:fill="000080"/>
    </w:pPr>
    <w:rPr>
      <w:rFonts w:ascii="Tahoma" w:hAnsi="Tahoma"/>
      <w:sz w:val="24"/>
      <w:szCs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affff8">
    <w:name w:val="封面页眉"/>
    <w:basedOn w:val="afb"/>
    <w:next w:val="af1"/>
    <w:qFormat/>
    <w:pPr>
      <w:widowControl/>
      <w:pBdr>
        <w:bottom w:val="none" w:sz="0" w:space="0" w:color="auto"/>
      </w:pBdr>
      <w:tabs>
        <w:tab w:val="clear" w:pos="4153"/>
        <w:tab w:val="clear" w:pos="8306"/>
        <w:tab w:val="left" w:pos="5980"/>
      </w:tabs>
      <w:snapToGrid/>
      <w:spacing w:line="240" w:lineRule="atLeast"/>
      <w:jc w:val="right"/>
    </w:pPr>
    <w:rPr>
      <w:kern w:val="0"/>
      <w:szCs w:val="28"/>
    </w:rPr>
  </w:style>
  <w:style w:type="paragraph" w:customStyle="1" w:styleId="0">
    <w:name w:val="正文0"/>
    <w:basedOn w:val="a"/>
    <w:qFormat/>
    <w:pPr>
      <w:autoSpaceDE w:val="0"/>
      <w:autoSpaceDN w:val="0"/>
      <w:adjustRightInd w:val="0"/>
      <w:spacing w:before="240" w:after="60" w:line="360" w:lineRule="atLeast"/>
    </w:pPr>
    <w:rPr>
      <w:rFonts w:ascii="黑体" w:hAnsi="黑体"/>
      <w:b/>
      <w:kern w:val="0"/>
      <w:sz w:val="24"/>
      <w:szCs w:val="20"/>
    </w:rPr>
  </w:style>
  <w:style w:type="paragraph" w:customStyle="1" w:styleId="affff9">
    <w:name w:val="五级无标题条"/>
    <w:basedOn w:val="a"/>
    <w:qFormat/>
  </w:style>
  <w:style w:type="paragraph" w:customStyle="1" w:styleId="xl104">
    <w:name w:val="xl104"/>
    <w:basedOn w:val="a"/>
    <w:qFormat/>
    <w:pPr>
      <w:widowControl/>
      <w:pBdr>
        <w:bottom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ParaCharCharCharCharCharCharCharCharCharCharCharCharCharCharCharChar">
    <w:name w:val="默认段落字体 Para Char Char Char Char Char Char Char Char Char Char Char Char Char Char Char Char"/>
    <w:basedOn w:val="a"/>
    <w:qFormat/>
    <w:pPr>
      <w:ind w:firstLine="454"/>
    </w:pPr>
    <w:rPr>
      <w:rFonts w:ascii="Tahoma" w:hAnsi="Tahoma"/>
      <w:sz w:val="24"/>
      <w:szCs w:val="20"/>
    </w:rPr>
  </w:style>
  <w:style w:type="paragraph" w:customStyle="1" w:styleId="affffa">
    <w:name w:val="封面英文名称"/>
    <w:basedOn w:val="ac"/>
    <w:qFormat/>
    <w:pPr>
      <w:jc w:val="center"/>
    </w:pPr>
    <w:rPr>
      <w:rFonts w:ascii="黑体"/>
      <w:b/>
      <w:spacing w:val="60"/>
    </w:rPr>
  </w:style>
  <w:style w:type="paragraph" w:customStyle="1" w:styleId="affffb">
    <w:name w:val="封面中部"/>
    <w:basedOn w:val="a"/>
    <w:qFormat/>
    <w:pPr>
      <w:tabs>
        <w:tab w:val="left" w:pos="2977"/>
      </w:tabs>
      <w:adjustRightInd w:val="0"/>
      <w:spacing w:line="300" w:lineRule="auto"/>
      <w:textAlignment w:val="baseline"/>
    </w:pPr>
    <w:rPr>
      <w:rFonts w:ascii="Arial" w:eastAsia="仿宋_GB2312"/>
      <w:kern w:val="0"/>
      <w:sz w:val="32"/>
      <w:szCs w:val="20"/>
    </w:rPr>
  </w:style>
  <w:style w:type="paragraph" w:customStyle="1" w:styleId="affffc">
    <w:name w:val="二级无标题条"/>
    <w:basedOn w:val="a"/>
    <w:qFormat/>
  </w:style>
  <w:style w:type="paragraph" w:customStyle="1" w:styleId="CharCharCharCharCharChar1Char">
    <w:name w:val="Char Char Char Char Char Char1 Char"/>
    <w:basedOn w:val="a"/>
    <w:qFormat/>
    <w:rPr>
      <w:rFonts w:eastAsia="Times New Roman"/>
      <w:kern w:val="0"/>
      <w:sz w:val="20"/>
      <w:szCs w:val="20"/>
    </w:rPr>
  </w:style>
  <w:style w:type="paragraph" w:customStyle="1" w:styleId="14">
    <w:name w:val="项目编号项1"/>
    <w:basedOn w:val="a"/>
    <w:qFormat/>
    <w:pPr>
      <w:tabs>
        <w:tab w:val="left" w:pos="964"/>
      </w:tabs>
      <w:ind w:left="964" w:hanging="454"/>
    </w:pPr>
    <w:rPr>
      <w:sz w:val="24"/>
      <w:szCs w:val="20"/>
    </w:rPr>
  </w:style>
  <w:style w:type="paragraph" w:customStyle="1" w:styleId="62">
    <w:name w:val="6'"/>
    <w:basedOn w:val="a"/>
    <w:qFormat/>
    <w:pPr>
      <w:autoSpaceDE w:val="0"/>
      <w:autoSpaceDN w:val="0"/>
      <w:adjustRightInd w:val="0"/>
      <w:snapToGrid w:val="0"/>
      <w:spacing w:line="320" w:lineRule="exact"/>
      <w:jc w:val="center"/>
      <w:textAlignment w:val="baseline"/>
    </w:pPr>
    <w:rPr>
      <w:spacing w:val="20"/>
      <w:kern w:val="28"/>
      <w:szCs w:val="20"/>
    </w:rPr>
  </w:style>
  <w:style w:type="paragraph" w:customStyle="1" w:styleId="font9">
    <w:name w:val="font9"/>
    <w:basedOn w:val="a"/>
    <w:qFormat/>
    <w:pPr>
      <w:widowControl/>
      <w:spacing w:before="100" w:beforeAutospacing="1" w:after="100" w:afterAutospacing="1"/>
      <w:jc w:val="left"/>
    </w:pPr>
    <w:rPr>
      <w:rFonts w:ascii="Arial" w:hAnsi="Arial" w:cs="Arial"/>
      <w:b/>
      <w:bCs/>
      <w:color w:val="000000"/>
      <w:kern w:val="0"/>
      <w:sz w:val="22"/>
      <w:szCs w:val="22"/>
    </w:rPr>
  </w:style>
  <w:style w:type="paragraph" w:customStyle="1" w:styleId="affffd">
    <w:name w:val="标准书脚_奇数页"/>
    <w:qFormat/>
    <w:pPr>
      <w:spacing w:before="120"/>
      <w:jc w:val="right"/>
    </w:pPr>
    <w:rPr>
      <w:sz w:val="18"/>
    </w:rPr>
  </w:style>
  <w:style w:type="paragraph" w:customStyle="1" w:styleId="QB6">
    <w:name w:val="QB标题6"/>
    <w:basedOn w:val="QB5"/>
    <w:qFormat/>
    <w:pPr>
      <w:ind w:left="0" w:firstLine="0"/>
    </w:pPr>
  </w:style>
  <w:style w:type="paragraph" w:customStyle="1" w:styleId="QB5">
    <w:name w:val="QB标题5"/>
    <w:basedOn w:val="QB4"/>
    <w:qFormat/>
    <w:pPr>
      <w:tabs>
        <w:tab w:val="clear" w:pos="851"/>
        <w:tab w:val="left" w:pos="992"/>
      </w:tabs>
    </w:pPr>
  </w:style>
  <w:style w:type="paragraph" w:customStyle="1" w:styleId="237">
    <w:name w:val="正文_23_7"/>
    <w:qFormat/>
    <w:pPr>
      <w:widowControl w:val="0"/>
      <w:jc w:val="both"/>
    </w:pPr>
    <w:rPr>
      <w:kern w:val="2"/>
      <w:sz w:val="21"/>
      <w:szCs w:val="24"/>
    </w:rPr>
  </w:style>
  <w:style w:type="paragraph" w:customStyle="1" w:styleId="affffe">
    <w:name w:val="分发表内容"/>
    <w:basedOn w:val="a"/>
    <w:qFormat/>
    <w:pPr>
      <w:adjustRightInd w:val="0"/>
      <w:spacing w:before="120" w:after="120"/>
      <w:jc w:val="center"/>
      <w:textAlignment w:val="baseline"/>
    </w:pPr>
    <w:rPr>
      <w:rFonts w:eastAsia="仿宋_GB2312"/>
      <w:kern w:val="0"/>
      <w:sz w:val="28"/>
      <w:szCs w:val="20"/>
    </w:rPr>
  </w:style>
  <w:style w:type="paragraph" w:customStyle="1" w:styleId="Step">
    <w:name w:val="Step"/>
    <w:basedOn w:val="a"/>
    <w:qFormat/>
    <w:pPr>
      <w:widowControl/>
      <w:tabs>
        <w:tab w:val="left" w:pos="1701"/>
      </w:tabs>
      <w:topLinePunct/>
      <w:adjustRightInd w:val="0"/>
      <w:snapToGrid w:val="0"/>
      <w:spacing w:before="160" w:after="160" w:line="240" w:lineRule="atLeast"/>
      <w:ind w:left="1701" w:hanging="159"/>
      <w:jc w:val="left"/>
      <w:outlineLvl w:val="5"/>
    </w:pPr>
    <w:rPr>
      <w:rFonts w:cs="Arial"/>
      <w:snapToGrid w:val="0"/>
      <w:kern w:val="0"/>
      <w:szCs w:val="21"/>
    </w:rPr>
  </w:style>
  <w:style w:type="paragraph" w:customStyle="1" w:styleId="afffff">
    <w:name w:val="注"/>
    <w:next w:val="a"/>
    <w:qFormat/>
    <w:pPr>
      <w:spacing w:line="320" w:lineRule="atLeast"/>
      <w:ind w:firstLine="284"/>
    </w:pPr>
    <w:rPr>
      <w:rFonts w:ascii="宋体" w:eastAsia="楷体_GB2312"/>
      <w:spacing w:val="4"/>
      <w:sz w:val="21"/>
    </w:rPr>
  </w:style>
  <w:style w:type="paragraph" w:customStyle="1" w:styleId="Table">
    <w:name w:val="Table_#"/>
    <w:basedOn w:val="a"/>
    <w:next w:val="TableTitle"/>
    <w:qFormat/>
    <w:pPr>
      <w:keepNext/>
      <w:widowControl/>
      <w:tabs>
        <w:tab w:val="left" w:pos="794"/>
        <w:tab w:val="left" w:pos="1191"/>
        <w:tab w:val="left" w:pos="1588"/>
        <w:tab w:val="left" w:pos="1985"/>
      </w:tabs>
      <w:overflowPunct w:val="0"/>
      <w:autoSpaceDE w:val="0"/>
      <w:autoSpaceDN w:val="0"/>
      <w:adjustRightInd w:val="0"/>
      <w:spacing w:before="560" w:after="120"/>
      <w:jc w:val="center"/>
    </w:pPr>
    <w:rPr>
      <w:caps/>
      <w:kern w:val="0"/>
      <w:sz w:val="24"/>
      <w:szCs w:val="20"/>
    </w:rPr>
  </w:style>
  <w:style w:type="paragraph" w:customStyle="1" w:styleId="TableTitle">
    <w:name w:val="Table_Title"/>
    <w:basedOn w:val="Table"/>
    <w:next w:val="TableText0"/>
    <w:qFormat/>
    <w:pPr>
      <w:keepLines/>
      <w:spacing w:before="0"/>
    </w:pPr>
    <w:rPr>
      <w:b/>
      <w:caps w:val="0"/>
    </w:rPr>
  </w:style>
  <w:style w:type="paragraph" w:customStyle="1" w:styleId="TableText0">
    <w:name w:val="Table_Text"/>
    <w:basedOn w:val="a"/>
    <w:qFormat/>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pPr>
    <w:rPr>
      <w:kern w:val="0"/>
      <w:sz w:val="22"/>
      <w:szCs w:val="20"/>
    </w:rPr>
  </w:style>
  <w:style w:type="paragraph" w:customStyle="1" w:styleId="xl101">
    <w:name w:val="xl101"/>
    <w:basedOn w:val="a"/>
    <w:qFormat/>
    <w:pPr>
      <w:widowControl/>
      <w:spacing w:before="100" w:beforeAutospacing="1" w:after="100" w:afterAutospacing="1"/>
      <w:jc w:val="center"/>
    </w:pPr>
    <w:rPr>
      <w:rFonts w:ascii="仿宋_GB2312" w:eastAsia="仿宋_GB2312" w:hAnsi="宋体" w:cs="宋体"/>
      <w:b/>
      <w:bCs/>
      <w:kern w:val="0"/>
      <w:sz w:val="20"/>
      <w:szCs w:val="20"/>
    </w:rPr>
  </w:style>
  <w:style w:type="paragraph" w:customStyle="1" w:styleId="28">
    <w:name w:val="图2"/>
    <w:basedOn w:val="a"/>
    <w:qFormat/>
    <w:pPr>
      <w:tabs>
        <w:tab w:val="left" w:pos="1080"/>
        <w:tab w:val="left" w:pos="3060"/>
      </w:tabs>
      <w:autoSpaceDE w:val="0"/>
      <w:autoSpaceDN w:val="0"/>
      <w:adjustRightInd w:val="0"/>
      <w:jc w:val="center"/>
    </w:pPr>
    <w:rPr>
      <w:rFonts w:ascii="宋体"/>
      <w:kern w:val="28"/>
      <w:sz w:val="24"/>
      <w:szCs w:val="20"/>
    </w:rPr>
  </w:style>
  <w:style w:type="paragraph" w:customStyle="1" w:styleId="29">
    <w:name w:val="项目符号项2"/>
    <w:basedOn w:val="a"/>
    <w:qFormat/>
    <w:rPr>
      <w:sz w:val="24"/>
      <w:szCs w:val="20"/>
    </w:rPr>
  </w:style>
  <w:style w:type="paragraph" w:customStyle="1" w:styleId="afffff0">
    <w:name w:val="题头内容"/>
    <w:basedOn w:val="a"/>
    <w:qFormat/>
    <w:pPr>
      <w:adjustRightInd w:val="0"/>
      <w:snapToGrid w:val="0"/>
      <w:spacing w:before="120" w:after="120"/>
      <w:ind w:right="879" w:firstLine="839"/>
      <w:jc w:val="center"/>
    </w:pPr>
    <w:rPr>
      <w:rFonts w:ascii="黑体" w:eastAsia="黑体" w:hAnsi="宋体"/>
      <w:kern w:val="0"/>
      <w:sz w:val="32"/>
      <w:szCs w:val="20"/>
    </w:rPr>
  </w:style>
  <w:style w:type="paragraph" w:customStyle="1" w:styleId="afffff1">
    <w:name w:val="标准称谓"/>
    <w:next w:val="a"/>
    <w:qFormat/>
    <w:pPr>
      <w:widowControl w:val="0"/>
      <w:kinsoku w:val="0"/>
      <w:overflowPunct w:val="0"/>
      <w:autoSpaceDE w:val="0"/>
      <w:autoSpaceDN w:val="0"/>
      <w:spacing w:line="0" w:lineRule="atLeast"/>
      <w:jc w:val="distribute"/>
    </w:pPr>
    <w:rPr>
      <w:rFonts w:ascii="宋体"/>
      <w:b/>
      <w:bCs/>
      <w:spacing w:val="20"/>
      <w:w w:val="148"/>
      <w:sz w:val="52"/>
    </w:rPr>
  </w:style>
  <w:style w:type="paragraph" w:customStyle="1" w:styleId="afffff2">
    <w:name w:val="附录图标题"/>
    <w:next w:val="afff2"/>
    <w:pPr>
      <w:jc w:val="center"/>
    </w:pPr>
    <w:rPr>
      <w:rFonts w:ascii="黑体" w:eastAsia="黑体"/>
      <w:sz w:val="21"/>
    </w:rPr>
  </w:style>
  <w:style w:type="paragraph" w:customStyle="1" w:styleId="font7">
    <w:name w:val="font7"/>
    <w:basedOn w:val="a"/>
    <w:qFormat/>
    <w:pPr>
      <w:widowControl/>
      <w:spacing w:before="100" w:beforeAutospacing="1" w:after="100" w:afterAutospacing="1"/>
      <w:jc w:val="left"/>
    </w:pPr>
    <w:rPr>
      <w:kern w:val="0"/>
      <w:sz w:val="24"/>
    </w:rPr>
  </w:style>
  <w:style w:type="paragraph" w:customStyle="1" w:styleId="ParaCharCharCharCharCharCharChar">
    <w:name w:val="默认段落字体 Para Char Char Char Char Char Char Char"/>
    <w:basedOn w:val="a"/>
    <w:qFormat/>
    <w:pPr>
      <w:snapToGrid w:val="0"/>
      <w:spacing w:beforeLines="50" w:afterLines="50"/>
      <w:jc w:val="left"/>
    </w:pPr>
    <w:rPr>
      <w:rFonts w:ascii="Tahoma" w:hAnsi="Tahoma"/>
      <w:sz w:val="24"/>
      <w:szCs w:val="20"/>
    </w:rPr>
  </w:style>
  <w:style w:type="paragraph" w:customStyle="1" w:styleId="FigureDescription">
    <w:name w:val="Figure Description"/>
    <w:next w:val="a"/>
    <w:qFormat/>
    <w:pPr>
      <w:keepNext/>
      <w:adjustRightInd w:val="0"/>
      <w:snapToGrid w:val="0"/>
      <w:spacing w:before="320" w:after="80" w:line="240" w:lineRule="atLeast"/>
      <w:ind w:left="1701"/>
      <w:outlineLvl w:val="7"/>
    </w:pPr>
    <w:rPr>
      <w:rFonts w:eastAsia="黑体" w:cs="Arial"/>
      <w:spacing w:val="-4"/>
      <w:kern w:val="2"/>
      <w:sz w:val="21"/>
      <w:szCs w:val="21"/>
    </w:rPr>
  </w:style>
  <w:style w:type="paragraph" w:customStyle="1" w:styleId="087">
    <w:name w:val="正文_0_8_7"/>
    <w:qFormat/>
    <w:pPr>
      <w:widowControl w:val="0"/>
      <w:jc w:val="both"/>
    </w:pPr>
    <w:rPr>
      <w:kern w:val="2"/>
      <w:sz w:val="21"/>
      <w:szCs w:val="24"/>
    </w:rPr>
  </w:style>
  <w:style w:type="paragraph" w:customStyle="1" w:styleId="afffff3">
    <w:name w:val="正文段"/>
    <w:basedOn w:val="a"/>
    <w:pPr>
      <w:ind w:firstLine="420"/>
    </w:pPr>
    <w:rPr>
      <w:rFonts w:ascii="Arial Narrow" w:hAnsi="黑体"/>
      <w:sz w:val="24"/>
    </w:rPr>
  </w:style>
  <w:style w:type="paragraph" w:customStyle="1" w:styleId="AltT">
    <w:name w:val="表格，Alt+T"/>
    <w:basedOn w:val="a"/>
    <w:qFormat/>
    <w:pPr>
      <w:overflowPunct w:val="0"/>
      <w:autoSpaceDE w:val="0"/>
      <w:autoSpaceDN w:val="0"/>
      <w:adjustRightInd w:val="0"/>
      <w:spacing w:line="0" w:lineRule="atLeast"/>
      <w:jc w:val="left"/>
      <w:textAlignment w:val="baseline"/>
    </w:pPr>
    <w:rPr>
      <w:rFonts w:ascii="宋体"/>
      <w:kern w:val="0"/>
      <w:szCs w:val="20"/>
    </w:rPr>
  </w:style>
  <w:style w:type="paragraph" w:customStyle="1" w:styleId="V10">
    <w:name w:val="正文二级项目列(V1)"/>
    <w:basedOn w:val="a"/>
    <w:qFormat/>
    <w:pPr>
      <w:tabs>
        <w:tab w:val="left" w:pos="840"/>
      </w:tabs>
      <w:ind w:firstLine="482"/>
      <w:jc w:val="left"/>
    </w:pPr>
    <w:rPr>
      <w:sz w:val="24"/>
    </w:rPr>
  </w:style>
  <w:style w:type="paragraph" w:customStyle="1" w:styleId="CharChar11">
    <w:name w:val="Char Char11"/>
    <w:basedOn w:val="a"/>
    <w:qFormat/>
    <w:pPr>
      <w:widowControl/>
    </w:pPr>
    <w:rPr>
      <w:rFonts w:ascii="Tahoma" w:hAnsi="Tahoma"/>
      <w:sz w:val="24"/>
      <w:szCs w:val="20"/>
    </w:rPr>
  </w:style>
  <w:style w:type="paragraph" w:customStyle="1" w:styleId="afffff4">
    <w:name w:val="注×："/>
    <w:qFormat/>
    <w:pPr>
      <w:widowControl w:val="0"/>
      <w:tabs>
        <w:tab w:val="left" w:pos="630"/>
      </w:tabs>
      <w:autoSpaceDE w:val="0"/>
      <w:autoSpaceDN w:val="0"/>
      <w:ind w:left="840" w:hanging="420"/>
      <w:jc w:val="both"/>
    </w:pPr>
    <w:rPr>
      <w:rFonts w:ascii="宋体"/>
      <w:sz w:val="18"/>
    </w:rPr>
  </w:style>
  <w:style w:type="paragraph" w:customStyle="1" w:styleId="TableofFigures1">
    <w:name w:val="Table of Figures1"/>
    <w:basedOn w:val="a"/>
    <w:next w:val="a"/>
    <w:qFormat/>
    <w:pPr>
      <w:ind w:leftChars="200" w:left="200" w:hangingChars="200" w:hanging="200"/>
    </w:pPr>
    <w:rPr>
      <w:rFonts w:ascii="黑体" w:hAnsi="黑体"/>
    </w:rPr>
  </w:style>
  <w:style w:type="paragraph" w:customStyle="1" w:styleId="V11">
    <w:name w:val="正文一级项目列(V1)"/>
    <w:basedOn w:val="a"/>
    <w:qFormat/>
    <w:pPr>
      <w:tabs>
        <w:tab w:val="left" w:pos="840"/>
      </w:tabs>
      <w:ind w:firstLine="482"/>
      <w:jc w:val="left"/>
    </w:pPr>
    <w:rPr>
      <w:sz w:val="24"/>
    </w:rPr>
  </w:style>
  <w:style w:type="paragraph" w:customStyle="1" w:styleId="NoSpacing1">
    <w:name w:val="No Spacing1"/>
    <w:qFormat/>
    <w:rPr>
      <w:rFonts w:ascii="Calibri" w:hAnsi="Calibri"/>
      <w:sz w:val="22"/>
      <w:szCs w:val="22"/>
      <w:lang w:eastAsia="en-US"/>
    </w:rPr>
  </w:style>
  <w:style w:type="paragraph" w:customStyle="1" w:styleId="afffff5">
    <w:name w:val="三级无标题条"/>
    <w:basedOn w:val="a"/>
    <w:qFormat/>
  </w:style>
  <w:style w:type="paragraph" w:customStyle="1" w:styleId="Char1CharCharCharCharChar2CharCharCharCharCharChar1CharCharCharChar1">
    <w:name w:val="Char1 Char Char Char Char Char2 Char Char Char Char Char Char1 Char Char Char Char1"/>
    <w:basedOn w:val="a"/>
    <w:qFormat/>
    <w:rPr>
      <w:rFonts w:ascii="Tahoma" w:hAnsi="Tahoma"/>
      <w:sz w:val="24"/>
    </w:rPr>
  </w:style>
  <w:style w:type="paragraph" w:customStyle="1" w:styleId="CharCharCharCharCharCharCharCharChar">
    <w:name w:val="Char Char Char Char Char Char Char Char Char"/>
    <w:basedOn w:val="a"/>
    <w:qFormat/>
    <w:pPr>
      <w:widowControl/>
      <w:spacing w:after="160" w:line="240" w:lineRule="exact"/>
      <w:jc w:val="left"/>
    </w:pPr>
    <w:rPr>
      <w:rFonts w:ascii="黑体" w:hAnsi="黑体"/>
      <w:szCs w:val="20"/>
    </w:rPr>
  </w:style>
  <w:style w:type="paragraph" w:customStyle="1" w:styleId="CharCharCharCharCharCharCharCharCharCharCharCharCharCharCharCharChar">
    <w:name w:val="Char Char Char Char Char Char Char Char Char Char Char Char Char Char Char Char Char"/>
    <w:basedOn w:val="a"/>
    <w:qFormat/>
    <w:pPr>
      <w:snapToGrid w:val="0"/>
    </w:pPr>
    <w:rPr>
      <w:rFonts w:ascii="Tahoma" w:eastAsia="仿宋_GB2312" w:hAnsi="Tahoma"/>
      <w:b/>
      <w:sz w:val="24"/>
      <w:szCs w:val="20"/>
    </w:rPr>
  </w:style>
  <w:style w:type="paragraph" w:customStyle="1" w:styleId="15">
    <w:name w:val="项目编号项1的说明"/>
    <w:basedOn w:val="a"/>
    <w:qFormat/>
    <w:pPr>
      <w:ind w:left="964"/>
    </w:pPr>
    <w:rPr>
      <w:sz w:val="24"/>
      <w:szCs w:val="20"/>
    </w:rPr>
  </w:style>
  <w:style w:type="paragraph" w:customStyle="1" w:styleId="1CharCharChar">
    <w:name w:val="1 Char Char Char"/>
    <w:basedOn w:val="a"/>
    <w:next w:val="3"/>
    <w:qFormat/>
    <w:pPr>
      <w:spacing w:line="500" w:lineRule="exact"/>
      <w:jc w:val="center"/>
    </w:pPr>
    <w:rPr>
      <w:rFonts w:ascii="Times" w:eastAsia="Times" w:hAnsi="Symbol" w:cs="Symbol"/>
      <w:bCs/>
      <w:sz w:val="32"/>
      <w:szCs w:val="32"/>
    </w:rPr>
  </w:style>
  <w:style w:type="paragraph" w:customStyle="1" w:styleId="afffff6">
    <w:name w:val="参考文献、索引标题"/>
    <w:basedOn w:val="affff1"/>
    <w:next w:val="a"/>
    <w:qFormat/>
    <w:pPr>
      <w:spacing w:after="200" w:line="240" w:lineRule="auto"/>
    </w:pPr>
    <w:rPr>
      <w:rFonts w:hAnsi="Times New Roman"/>
      <w:sz w:val="21"/>
      <w:szCs w:val="20"/>
    </w:rPr>
  </w:style>
  <w:style w:type="paragraph" w:customStyle="1" w:styleId="xl63">
    <w:name w:val="xl63"/>
    <w:basedOn w:val="a"/>
    <w:qFormat/>
    <w:pPr>
      <w:widowControl/>
      <w:shd w:val="clear" w:color="000000" w:fill="FFFFFF"/>
      <w:spacing w:before="100" w:beforeAutospacing="1" w:after="100" w:afterAutospacing="1" w:line="240" w:lineRule="auto"/>
      <w:ind w:firstLineChars="0" w:firstLine="0"/>
      <w:jc w:val="center"/>
    </w:pPr>
    <w:rPr>
      <w:rFonts w:ascii="微软雅黑 Light" w:eastAsia="微软雅黑 Light" w:hAnsi="微软雅黑 Light" w:cs="宋体"/>
      <w:kern w:val="0"/>
      <w:sz w:val="28"/>
      <w:szCs w:val="28"/>
    </w:rPr>
  </w:style>
  <w:style w:type="paragraph" w:customStyle="1" w:styleId="Normal1">
    <w:name w:val="Normal1"/>
    <w:qFormat/>
    <w:pPr>
      <w:widowControl w:val="0"/>
      <w:adjustRightInd w:val="0"/>
      <w:spacing w:line="0" w:lineRule="atLeast"/>
    </w:pPr>
    <w:rPr>
      <w:rFonts w:ascii="宋体"/>
      <w:sz w:val="34"/>
    </w:rPr>
  </w:style>
  <w:style w:type="paragraph" w:customStyle="1" w:styleId="context">
    <w:name w:val="context"/>
    <w:basedOn w:val="a"/>
    <w:qFormat/>
    <w:pPr>
      <w:autoSpaceDE w:val="0"/>
      <w:autoSpaceDN w:val="0"/>
      <w:adjustRightInd w:val="0"/>
      <w:ind w:left="284" w:firstLine="454"/>
      <w:jc w:val="left"/>
      <w:textAlignment w:val="baseline"/>
    </w:pPr>
    <w:rPr>
      <w:kern w:val="0"/>
      <w:sz w:val="28"/>
      <w:szCs w:val="20"/>
    </w:rPr>
  </w:style>
  <w:style w:type="paragraph" w:customStyle="1" w:styleId="afffff7">
    <w:name w:val="附录标识"/>
    <w:basedOn w:val="affff1"/>
    <w:qFormat/>
    <w:pPr>
      <w:tabs>
        <w:tab w:val="left" w:pos="6405"/>
      </w:tabs>
      <w:spacing w:after="200" w:line="240" w:lineRule="auto"/>
    </w:pPr>
    <w:rPr>
      <w:rFonts w:hAnsi="Times New Roman"/>
      <w:sz w:val="21"/>
      <w:szCs w:val="20"/>
    </w:rPr>
  </w:style>
  <w:style w:type="paragraph" w:customStyle="1" w:styleId="16">
    <w:name w:val="彩色列表1"/>
    <w:basedOn w:val="a"/>
    <w:uiPriority w:val="99"/>
    <w:qFormat/>
    <w:pPr>
      <w:widowControl/>
      <w:spacing w:line="240" w:lineRule="auto"/>
      <w:ind w:firstLineChars="0" w:firstLine="420"/>
    </w:pPr>
    <w:rPr>
      <w:rFonts w:ascii="Calibri" w:hAnsi="Calibri"/>
      <w:szCs w:val="22"/>
    </w:rPr>
  </w:style>
  <w:style w:type="paragraph" w:customStyle="1" w:styleId="17">
    <w:name w:val="项目1"/>
    <w:basedOn w:val="a"/>
    <w:qFormat/>
    <w:pPr>
      <w:tabs>
        <w:tab w:val="left" w:pos="432"/>
        <w:tab w:val="left" w:pos="987"/>
      </w:tabs>
      <w:adjustRightInd w:val="0"/>
      <w:snapToGrid w:val="0"/>
      <w:spacing w:beforeLines="50" w:afterLines="50"/>
      <w:ind w:left="432" w:hanging="432"/>
      <w:textAlignment w:val="baseline"/>
    </w:pPr>
    <w:rPr>
      <w:kern w:val="0"/>
    </w:rPr>
  </w:style>
  <w:style w:type="paragraph" w:customStyle="1" w:styleId="Char21">
    <w:name w:val="Char2"/>
    <w:basedOn w:val="a"/>
    <w:qFormat/>
    <w:rPr>
      <w:rFonts w:ascii="HYg2gj" w:hAnsi="HYg2gj"/>
      <w:sz w:val="24"/>
      <w:szCs w:val="20"/>
    </w:rPr>
  </w:style>
  <w:style w:type="paragraph" w:customStyle="1" w:styleId="afffff8">
    <w:name w:val="条文脚注"/>
    <w:basedOn w:val="aff"/>
    <w:qFormat/>
    <w:pPr>
      <w:ind w:leftChars="200" w:left="780" w:hangingChars="200" w:hanging="360"/>
      <w:jc w:val="both"/>
    </w:pPr>
    <w:rPr>
      <w:rFonts w:ascii="宋体"/>
    </w:rPr>
  </w:style>
  <w:style w:type="paragraph" w:customStyle="1" w:styleId="afffff9">
    <w:name w:val="列项·"/>
    <w:qFormat/>
    <w:pPr>
      <w:tabs>
        <w:tab w:val="left" w:pos="840"/>
      </w:tabs>
      <w:ind w:left="840" w:hanging="420"/>
      <w:jc w:val="both"/>
    </w:pPr>
    <w:rPr>
      <w:rFonts w:ascii="宋体"/>
      <w:sz w:val="21"/>
    </w:rPr>
  </w:style>
  <w:style w:type="paragraph" w:customStyle="1" w:styleId="CharCharCharChar2">
    <w:name w:val="Char Char Char Char2"/>
    <w:basedOn w:val="a"/>
    <w:qFormat/>
    <w:rPr>
      <w:rFonts w:ascii="Tahoma" w:hAnsi="Tahoma"/>
      <w:sz w:val="24"/>
      <w:szCs w:val="20"/>
    </w:rPr>
  </w:style>
  <w:style w:type="paragraph" w:customStyle="1" w:styleId="53">
    <w:name w:val="?? 5"/>
    <w:basedOn w:val="afffffa"/>
    <w:next w:val="afffffa"/>
    <w:qFormat/>
    <w:pPr>
      <w:keepNext/>
      <w:ind w:left="2160" w:hanging="720"/>
      <w:jc w:val="both"/>
    </w:pPr>
    <w:rPr>
      <w:sz w:val="24"/>
    </w:rPr>
  </w:style>
  <w:style w:type="paragraph" w:customStyle="1" w:styleId="afffffa">
    <w:name w:val="??"/>
    <w:qFormat/>
    <w:pPr>
      <w:widowControl w:val="0"/>
      <w:overflowPunct w:val="0"/>
      <w:autoSpaceDE w:val="0"/>
      <w:autoSpaceDN w:val="0"/>
      <w:adjustRightInd w:val="0"/>
      <w:spacing w:after="200" w:line="276" w:lineRule="auto"/>
      <w:textAlignment w:val="baseline"/>
    </w:pPr>
    <w:rPr>
      <w:rFonts w:ascii="Calibri" w:hAnsi="Calibri"/>
      <w:sz w:val="22"/>
      <w:szCs w:val="22"/>
    </w:rPr>
  </w:style>
  <w:style w:type="paragraph" w:customStyle="1" w:styleId="cmqb">
    <w:name w:val="cmqb表格正文"/>
    <w:qFormat/>
    <w:rPr>
      <w:rFonts w:ascii="宋体" w:hAnsi="宋体"/>
      <w:sz w:val="21"/>
    </w:rPr>
  </w:style>
  <w:style w:type="paragraph" w:customStyle="1" w:styleId="CharChar90">
    <w:name w:val="Char Char9"/>
    <w:basedOn w:val="a"/>
    <w:qFormat/>
    <w:rPr>
      <w:rFonts w:ascii="Tahoma" w:hAnsi="Tahoma"/>
      <w:sz w:val="24"/>
      <w:szCs w:val="20"/>
    </w:rPr>
  </w:style>
  <w:style w:type="paragraph" w:customStyle="1" w:styleId="35">
    <w:name w:val="标3"/>
    <w:basedOn w:val="a"/>
    <w:qFormat/>
    <w:pPr>
      <w:tabs>
        <w:tab w:val="left" w:pos="1965"/>
      </w:tabs>
      <w:adjustRightInd w:val="0"/>
      <w:snapToGrid w:val="0"/>
      <w:spacing w:before="50"/>
      <w:ind w:left="1965" w:hanging="420"/>
      <w:outlineLvl w:val="2"/>
    </w:pPr>
    <w:rPr>
      <w:rFonts w:ascii="Arial" w:eastAsia="Times" w:hAnsi="Arial"/>
      <w:sz w:val="28"/>
      <w:szCs w:val="20"/>
    </w:rPr>
  </w:style>
  <w:style w:type="paragraph" w:customStyle="1" w:styleId="ParaChar">
    <w:name w:val="默认段落字体 Para Char"/>
    <w:basedOn w:val="a"/>
    <w:qFormat/>
    <w:pPr>
      <w:ind w:leftChars="100" w:left="100" w:rightChars="100" w:right="100"/>
    </w:pPr>
    <w:rPr>
      <w:rFonts w:ascii="Tahoma" w:hAnsi="Tahoma"/>
      <w:sz w:val="24"/>
      <w:szCs w:val="20"/>
    </w:rPr>
  </w:style>
  <w:style w:type="paragraph" w:customStyle="1" w:styleId="afffffb">
    <w:name w:val="其他发布部门"/>
    <w:basedOn w:val="afffffc"/>
    <w:qFormat/>
    <w:pPr>
      <w:spacing w:line="0" w:lineRule="atLeast"/>
    </w:pPr>
    <w:rPr>
      <w:rFonts w:ascii="黑体" w:eastAsia="黑体"/>
      <w:b w:val="0"/>
    </w:rPr>
  </w:style>
  <w:style w:type="paragraph" w:customStyle="1" w:styleId="afffffc">
    <w:name w:val="发布部门"/>
    <w:next w:val="afff2"/>
    <w:qFormat/>
    <w:pPr>
      <w:jc w:val="center"/>
    </w:pPr>
    <w:rPr>
      <w:rFonts w:ascii="宋体"/>
      <w:b/>
      <w:spacing w:val="20"/>
      <w:w w:val="135"/>
      <w:sz w:val="36"/>
    </w:rPr>
  </w:style>
  <w:style w:type="paragraph" w:customStyle="1" w:styleId="Index11">
    <w:name w:val="Index 11"/>
    <w:basedOn w:val="a"/>
    <w:next w:val="a"/>
    <w:qFormat/>
    <w:pPr>
      <w:jc w:val="left"/>
    </w:pPr>
    <w:rPr>
      <w:sz w:val="24"/>
    </w:rPr>
  </w:style>
  <w:style w:type="paragraph" w:customStyle="1" w:styleId="afffffd">
    <w:name w:val="样式"/>
    <w:basedOn w:val="a"/>
    <w:qFormat/>
    <w:pPr>
      <w:tabs>
        <w:tab w:val="left" w:pos="425"/>
        <w:tab w:val="left" w:pos="567"/>
      </w:tabs>
      <w:snapToGrid w:val="0"/>
      <w:spacing w:line="460" w:lineRule="atLeast"/>
      <w:ind w:left="432" w:firstLine="425"/>
    </w:pPr>
    <w:rPr>
      <w:rFonts w:ascii="Arial" w:hAnsi="Arial"/>
      <w:spacing w:val="6"/>
      <w:sz w:val="24"/>
      <w:szCs w:val="20"/>
    </w:rPr>
  </w:style>
  <w:style w:type="paragraph" w:customStyle="1" w:styleId="afffffe">
    <w:name w:val="目次、标准名称标题"/>
    <w:basedOn w:val="affff1"/>
    <w:next w:val="afff2"/>
    <w:qFormat/>
    <w:pPr>
      <w:spacing w:line="460" w:lineRule="exact"/>
    </w:pPr>
    <w:rPr>
      <w:rFonts w:hAnsi="Times New Roman"/>
      <w:szCs w:val="20"/>
    </w:rPr>
  </w:style>
  <w:style w:type="paragraph" w:customStyle="1" w:styleId="affffff">
    <w:name w:val="发布实施"/>
    <w:basedOn w:val="affffff0"/>
    <w:qFormat/>
  </w:style>
  <w:style w:type="paragraph" w:customStyle="1" w:styleId="affffff0">
    <w:name w:val="封面版本号"/>
    <w:basedOn w:val="BodyText21"/>
    <w:qFormat/>
    <w:pPr>
      <w:jc w:val="center"/>
    </w:pPr>
    <w:rPr>
      <w:rFonts w:ascii="黑体"/>
      <w:bCs w:val="0"/>
      <w:spacing w:val="40"/>
      <w:sz w:val="24"/>
      <w:szCs w:val="20"/>
    </w:rPr>
  </w:style>
  <w:style w:type="paragraph" w:customStyle="1" w:styleId="2timesnewroman5020">
    <w:name w:val="2timesnewroman5020"/>
    <w:basedOn w:val="a"/>
    <w:qFormat/>
    <w:pPr>
      <w:widowControl/>
      <w:spacing w:before="100" w:beforeAutospacing="1" w:after="100" w:afterAutospacing="1"/>
      <w:jc w:val="left"/>
    </w:pPr>
    <w:rPr>
      <w:rFonts w:ascii="Arial" w:hAnsi="Arial" w:cs="Arial"/>
      <w:color w:val="000000"/>
      <w:kern w:val="0"/>
      <w:sz w:val="14"/>
      <w:szCs w:val="14"/>
    </w:rPr>
  </w:style>
  <w:style w:type="paragraph" w:customStyle="1" w:styleId="Char1CharCharCharCharCharChar">
    <w:name w:val="Char1 Char Char Char Char Char Char"/>
    <w:basedOn w:val="a"/>
    <w:qFormat/>
    <w:rPr>
      <w:rFonts w:ascii="HYg2gj" w:hAnsi="HYg2gj"/>
      <w:sz w:val="24"/>
      <w:szCs w:val="20"/>
    </w:rPr>
  </w:style>
  <w:style w:type="paragraph" w:customStyle="1" w:styleId="CharChar2Char">
    <w:name w:val="Char Char2 Char"/>
    <w:basedOn w:val="a"/>
    <w:qFormat/>
    <w:rPr>
      <w:rFonts w:ascii="HYg2gj" w:hAnsi="HYg2gj"/>
      <w:sz w:val="24"/>
      <w:szCs w:val="20"/>
    </w:rPr>
  </w:style>
  <w:style w:type="paragraph" w:customStyle="1" w:styleId="22212">
    <w:name w:val="样式 样式 样式 目录 2 + 左侧:  2 字符 首行缩进:  2 字符 + 左侧:  1 字符 首行缩进:  2 字符 + ..."/>
    <w:basedOn w:val="a"/>
    <w:qFormat/>
    <w:pPr>
      <w:tabs>
        <w:tab w:val="left" w:pos="630"/>
        <w:tab w:val="right" w:leader="dot" w:pos="9061"/>
      </w:tabs>
      <w:autoSpaceDE w:val="0"/>
      <w:autoSpaceDN w:val="0"/>
      <w:adjustRightInd w:val="0"/>
      <w:ind w:leftChars="100" w:left="210"/>
      <w:jc w:val="left"/>
    </w:pPr>
    <w:rPr>
      <w:rFonts w:eastAsia="华文仿宋" w:cs="宋体"/>
      <w:kern w:val="0"/>
      <w:szCs w:val="21"/>
    </w:rPr>
  </w:style>
  <w:style w:type="paragraph" w:customStyle="1" w:styleId="affffff1">
    <w:name w:val="表格小"/>
    <w:basedOn w:val="a"/>
    <w:qFormat/>
    <w:pPr>
      <w:keepNext/>
      <w:keepLines/>
      <w:autoSpaceDE w:val="0"/>
      <w:autoSpaceDN w:val="0"/>
      <w:adjustRightInd w:val="0"/>
      <w:jc w:val="center"/>
      <w:textAlignment w:val="baseline"/>
    </w:pPr>
    <w:rPr>
      <w:rFonts w:ascii="宋体"/>
      <w:snapToGrid w:val="0"/>
      <w:kern w:val="0"/>
      <w:sz w:val="24"/>
      <w:szCs w:val="20"/>
    </w:rPr>
  </w:style>
  <w:style w:type="paragraph" w:customStyle="1" w:styleId="cmqb0">
    <w:name w:val="cmqb注解"/>
    <w:basedOn w:val="a"/>
    <w:qFormat/>
    <w:pPr>
      <w:widowControl/>
      <w:autoSpaceDE w:val="0"/>
      <w:autoSpaceDN w:val="0"/>
      <w:spacing w:beforeLines="50" w:afterLines="50"/>
      <w:jc w:val="left"/>
    </w:pPr>
    <w:rPr>
      <w:rFonts w:ascii="宋体" w:hAnsi="宋体"/>
      <w:i/>
      <w:kern w:val="0"/>
      <w:szCs w:val="20"/>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affffff2">
    <w:name w:val="表格题目"/>
    <w:basedOn w:val="a"/>
    <w:qFormat/>
    <w:pPr>
      <w:keepNext/>
      <w:keepLines/>
      <w:adjustRightInd w:val="0"/>
      <w:spacing w:line="240" w:lineRule="atLeast"/>
      <w:ind w:firstLine="510"/>
      <w:jc w:val="center"/>
      <w:textAlignment w:val="baseline"/>
    </w:pPr>
    <w:rPr>
      <w:rFonts w:ascii="黑体" w:eastAsia="黑体"/>
      <w:kern w:val="0"/>
      <w:sz w:val="24"/>
      <w:szCs w:val="20"/>
    </w:rPr>
  </w:style>
  <w:style w:type="paragraph" w:customStyle="1" w:styleId="Char1CharCharCharCharCharCharCharCharCharChar1CharCharChar">
    <w:name w:val="Char1 Char Char Char Char Char Char Char Char Char Char1 Char Char Char"/>
    <w:basedOn w:val="a"/>
    <w:qFormat/>
    <w:pPr>
      <w:snapToGrid w:val="0"/>
      <w:spacing w:beforeLines="50" w:afterLines="50"/>
    </w:pPr>
    <w:rPr>
      <w:rFonts w:ascii="Arial" w:hAnsi="Arial" w:cs="Arial"/>
    </w:rPr>
  </w:style>
  <w:style w:type="paragraph" w:customStyle="1" w:styleId="TableDescription">
    <w:name w:val="Table Description"/>
    <w:basedOn w:val="a"/>
    <w:next w:val="a"/>
    <w:qFormat/>
    <w:pPr>
      <w:keepNext/>
      <w:widowControl/>
      <w:topLinePunct/>
      <w:adjustRightInd w:val="0"/>
      <w:snapToGrid w:val="0"/>
      <w:spacing w:before="320" w:after="80" w:line="240" w:lineRule="atLeast"/>
      <w:ind w:left="1701"/>
      <w:jc w:val="left"/>
      <w:outlineLvl w:val="7"/>
    </w:pPr>
    <w:rPr>
      <w:rFonts w:eastAsia="黑体" w:cs="Arial"/>
      <w:spacing w:val="-4"/>
      <w:szCs w:val="21"/>
    </w:rPr>
  </w:style>
  <w:style w:type="paragraph" w:customStyle="1" w:styleId="1H1PIM1h111heading1Huvudrubrikh11h12h13h">
    <w:name w:val="样式 标题 1H1PIM 1h111. heading 1标准章Huvudrubrikh11h12h13h..."/>
    <w:basedOn w:val="1"/>
    <w:pPr>
      <w:adjustRightInd w:val="0"/>
      <w:spacing w:beforeLines="50" w:after="200" w:line="300" w:lineRule="auto"/>
      <w:ind w:left="198"/>
      <w:jc w:val="left"/>
      <w:textAlignment w:val="baseline"/>
    </w:pPr>
    <w:rPr>
      <w:rFonts w:ascii="Times" w:hAnsi="Times" w:cs="宋体"/>
      <w:szCs w:val="20"/>
    </w:rPr>
  </w:style>
  <w:style w:type="paragraph" w:customStyle="1" w:styleId="xl107">
    <w:name w:val="xl10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18">
    <w:name w:val="正文缩进1"/>
    <w:basedOn w:val="a"/>
    <w:qFormat/>
    <w:pPr>
      <w:autoSpaceDE w:val="0"/>
      <w:autoSpaceDN w:val="0"/>
      <w:adjustRightInd w:val="0"/>
      <w:spacing w:line="315" w:lineRule="atLeast"/>
      <w:ind w:firstLine="420"/>
      <w:jc w:val="left"/>
    </w:pPr>
    <w:rPr>
      <w:rFonts w:ascii="楷体_GB2312" w:eastAsia="楷体_GB2312"/>
      <w:kern w:val="0"/>
      <w:sz w:val="28"/>
      <w:szCs w:val="20"/>
    </w:rPr>
  </w:style>
  <w:style w:type="paragraph" w:customStyle="1" w:styleId="ParaCharCharCharChar">
    <w:name w:val="默认段落字体 Para Char Char Char Char"/>
    <w:basedOn w:val="a"/>
    <w:qFormat/>
    <w:rPr>
      <w:rFonts w:ascii="Arial Narrow" w:hAnsi="Arial Narrow" w:cs="Arial Narrow"/>
      <w:sz w:val="24"/>
    </w:rPr>
  </w:style>
  <w:style w:type="paragraph" w:customStyle="1" w:styleId="CharCharCharChar1">
    <w:name w:val="Char Char Char Char1"/>
    <w:basedOn w:val="DocumentMap1"/>
    <w:qFormat/>
    <w:pPr>
      <w:shd w:val="clear" w:color="auto" w:fill="000080"/>
    </w:pPr>
    <w:rPr>
      <w:rFonts w:ascii="Tahoma" w:hAnsi="Tahoma"/>
      <w:sz w:val="24"/>
      <w:szCs w:val="24"/>
    </w:rPr>
  </w:style>
  <w:style w:type="paragraph" w:customStyle="1" w:styleId="TOCHeading1">
    <w:name w:val="TOC Heading1"/>
    <w:basedOn w:val="1"/>
    <w:next w:val="a"/>
    <w:qFormat/>
    <w:pPr>
      <w:widowControl/>
      <w:spacing w:before="480" w:after="0" w:line="276" w:lineRule="auto"/>
      <w:jc w:val="left"/>
      <w:outlineLvl w:val="9"/>
    </w:pPr>
    <w:rPr>
      <w:rFonts w:ascii="Cambria" w:hAnsi="Cambria"/>
      <w:color w:val="365F91"/>
      <w:kern w:val="0"/>
      <w:sz w:val="28"/>
      <w:szCs w:val="28"/>
    </w:rPr>
  </w:style>
  <w:style w:type="paragraph" w:customStyle="1" w:styleId="2TimesNewRoman50200">
    <w:name w:val="样式 标题 2 + Times New Roman 四号 非加粗 段前: 5 磅 段后: 0 磅 行距: 固定值 20..."/>
    <w:basedOn w:val="2"/>
    <w:qFormat/>
    <w:pPr>
      <w:spacing w:beforeLines="0" w:afterLines="0" w:line="400" w:lineRule="exact"/>
    </w:pPr>
    <w:rPr>
      <w:rFonts w:ascii="Times New Roman" w:hAnsi="Times New Roman" w:cs="宋体"/>
      <w:b w:val="0"/>
      <w:bCs w:val="0"/>
      <w:sz w:val="28"/>
      <w:szCs w:val="20"/>
    </w:rPr>
  </w:style>
  <w:style w:type="paragraph" w:customStyle="1" w:styleId="affffff3">
    <w:name w:val="五级条标题"/>
    <w:basedOn w:val="affffff4"/>
    <w:next w:val="afff2"/>
    <w:qFormat/>
    <w:pPr>
      <w:outlineLvl w:val="6"/>
    </w:pPr>
  </w:style>
  <w:style w:type="paragraph" w:customStyle="1" w:styleId="affffff4">
    <w:name w:val="四级条标题"/>
    <w:basedOn w:val="affffff5"/>
    <w:next w:val="afff2"/>
    <w:qFormat/>
    <w:pPr>
      <w:outlineLvl w:val="5"/>
    </w:pPr>
    <w:rPr>
      <w:rFonts w:ascii="黑体" w:eastAsia="黑体" w:hAnsi="Times New Roman"/>
      <w:color w:val="000000"/>
    </w:rPr>
  </w:style>
  <w:style w:type="paragraph" w:customStyle="1" w:styleId="affffff5">
    <w:name w:val="三级条标题"/>
    <w:basedOn w:val="affffff6"/>
    <w:next w:val="a"/>
    <w:qFormat/>
    <w:pPr>
      <w:widowControl w:val="0"/>
      <w:tabs>
        <w:tab w:val="left" w:pos="1134"/>
      </w:tabs>
      <w:spacing w:after="200" w:line="312" w:lineRule="auto"/>
      <w:outlineLvl w:val="4"/>
    </w:pPr>
    <w:rPr>
      <w:rFonts w:ascii="宋体" w:eastAsia="宋体" w:hAnsi="宋体"/>
      <w:szCs w:val="22"/>
    </w:rPr>
  </w:style>
  <w:style w:type="paragraph" w:customStyle="1" w:styleId="affffff6">
    <w:name w:val="二级条标题"/>
    <w:basedOn w:val="a"/>
    <w:next w:val="afff2"/>
    <w:qFormat/>
    <w:pPr>
      <w:widowControl/>
      <w:outlineLvl w:val="3"/>
    </w:pPr>
    <w:rPr>
      <w:rFonts w:ascii="黑体" w:eastAsia="黑体"/>
      <w:kern w:val="0"/>
      <w:szCs w:val="20"/>
    </w:rPr>
  </w:style>
  <w:style w:type="paragraph" w:customStyle="1" w:styleId="affffff7">
    <w:name w:val="注体"/>
    <w:basedOn w:val="a"/>
    <w:qFormat/>
    <w:pPr>
      <w:adjustRightInd w:val="0"/>
      <w:spacing w:line="318" w:lineRule="atLeast"/>
      <w:ind w:left="510" w:firstLine="510"/>
      <w:jc w:val="left"/>
      <w:textAlignment w:val="baseline"/>
    </w:pPr>
    <w:rPr>
      <w:rFonts w:ascii="宋体"/>
      <w:kern w:val="0"/>
      <w:sz w:val="24"/>
      <w:szCs w:val="20"/>
    </w:rPr>
  </w:style>
  <w:style w:type="paragraph" w:customStyle="1" w:styleId="xl108">
    <w:name w:val="xl108"/>
    <w:basedOn w:val="a"/>
    <w:qFormat/>
    <w:pPr>
      <w:widowControl/>
      <w:spacing w:before="100" w:beforeAutospacing="1" w:after="100" w:afterAutospacing="1"/>
      <w:jc w:val="left"/>
    </w:pPr>
    <w:rPr>
      <w:rFonts w:ascii="宋体" w:hAnsi="宋体" w:cs="宋体"/>
      <w:b/>
      <w:bCs/>
      <w:kern w:val="0"/>
      <w:sz w:val="22"/>
      <w:szCs w:val="22"/>
    </w:rPr>
  </w:style>
  <w:style w:type="paragraph" w:customStyle="1" w:styleId="2a">
    <w:name w:val="正文缩进2"/>
    <w:basedOn w:val="a"/>
    <w:qFormat/>
    <w:pPr>
      <w:autoSpaceDE w:val="0"/>
      <w:autoSpaceDN w:val="0"/>
      <w:adjustRightInd w:val="0"/>
      <w:spacing w:line="315" w:lineRule="atLeast"/>
      <w:ind w:firstLine="420"/>
      <w:jc w:val="left"/>
    </w:pPr>
    <w:rPr>
      <w:rFonts w:ascii="楷体_GB2312" w:eastAsia="楷体_GB2312"/>
      <w:sz w:val="28"/>
    </w:rPr>
  </w:style>
  <w:style w:type="paragraph" w:customStyle="1" w:styleId="affffff8">
    <w:name w:val="概述条款"/>
    <w:qFormat/>
    <w:pPr>
      <w:widowControl w:val="0"/>
      <w:tabs>
        <w:tab w:val="left" w:pos="540"/>
      </w:tabs>
      <w:adjustRightInd w:val="0"/>
      <w:spacing w:afterLines="50" w:line="480" w:lineRule="exact"/>
      <w:ind w:left="900" w:hanging="360"/>
      <w:jc w:val="both"/>
      <w:textAlignment w:val="baseline"/>
    </w:pPr>
    <w:rPr>
      <w:kern w:val="2"/>
      <w:sz w:val="24"/>
      <w:szCs w:val="24"/>
    </w:rPr>
  </w:style>
  <w:style w:type="paragraph" w:customStyle="1" w:styleId="affffff9">
    <w:name w:val="注："/>
    <w:next w:val="afff2"/>
    <w:qFormat/>
    <w:pPr>
      <w:widowControl w:val="0"/>
      <w:autoSpaceDE w:val="0"/>
      <w:autoSpaceDN w:val="0"/>
      <w:ind w:left="840" w:hanging="420"/>
      <w:jc w:val="both"/>
    </w:pPr>
    <w:rPr>
      <w:rFonts w:ascii="宋体"/>
      <w:sz w:val="18"/>
    </w:rPr>
  </w:style>
  <w:style w:type="paragraph" w:customStyle="1" w:styleId="ListNumber41">
    <w:name w:val="List Number 41"/>
    <w:basedOn w:val="a"/>
    <w:qFormat/>
    <w:pPr>
      <w:tabs>
        <w:tab w:val="left" w:pos="1209"/>
      </w:tabs>
      <w:ind w:left="1209" w:hanging="360"/>
    </w:pPr>
    <w:rPr>
      <w:szCs w:val="20"/>
    </w:rPr>
  </w:style>
  <w:style w:type="paragraph" w:customStyle="1" w:styleId="affffffa">
    <w:name w:val="关键词"/>
    <w:basedOn w:val="a"/>
    <w:qFormat/>
    <w:pPr>
      <w:autoSpaceDE w:val="0"/>
      <w:autoSpaceDN w:val="0"/>
      <w:adjustRightInd w:val="0"/>
    </w:pPr>
    <w:rPr>
      <w:kern w:val="0"/>
      <w:sz w:val="24"/>
      <w:szCs w:val="20"/>
    </w:rPr>
  </w:style>
  <w:style w:type="paragraph" w:customStyle="1" w:styleId="19">
    <w:name w:val="样式1"/>
    <w:basedOn w:val="a"/>
    <w:qFormat/>
    <w:pPr>
      <w:jc w:val="center"/>
    </w:pPr>
    <w:rPr>
      <w:rFonts w:ascii="Arial Narrow" w:hAnsi="Arial Narrow"/>
      <w:b/>
      <w:sz w:val="32"/>
      <w:szCs w:val="30"/>
    </w:rPr>
  </w:style>
  <w:style w:type="paragraph" w:customStyle="1" w:styleId="-02-02">
    <w:name w:val="样式 表格 + 左侧:-0.2 字符 右侧:-0.2 字符"/>
    <w:basedOn w:val="affffffb"/>
    <w:qFormat/>
    <w:pPr>
      <w:widowControl w:val="0"/>
      <w:snapToGrid w:val="0"/>
      <w:spacing w:beforeLines="50" w:afterLines="50" w:line="360" w:lineRule="atLeast"/>
      <w:ind w:leftChars="-20" w:left="-48" w:rightChars="-20" w:right="-48" w:firstLineChars="0" w:firstLine="0"/>
      <w:textAlignment w:val="auto"/>
    </w:pPr>
    <w:rPr>
      <w:rFonts w:hAnsi="宋体"/>
      <w:color w:val="FF0000"/>
      <w:sz w:val="21"/>
    </w:rPr>
  </w:style>
  <w:style w:type="paragraph" w:customStyle="1" w:styleId="affffffb">
    <w:name w:val="表格"/>
    <w:basedOn w:val="a"/>
    <w:qFormat/>
    <w:pPr>
      <w:widowControl/>
      <w:tabs>
        <w:tab w:val="left" w:pos="960"/>
        <w:tab w:val="left" w:pos="3828"/>
      </w:tabs>
      <w:overflowPunct w:val="0"/>
      <w:autoSpaceDE w:val="0"/>
      <w:autoSpaceDN w:val="0"/>
      <w:adjustRightInd w:val="0"/>
      <w:spacing w:line="400" w:lineRule="atLeast"/>
      <w:ind w:right="-108" w:firstLine="480"/>
      <w:jc w:val="center"/>
      <w:textAlignment w:val="baseline"/>
    </w:pPr>
    <w:rPr>
      <w:rFonts w:ascii="宋体"/>
      <w:color w:val="000000"/>
      <w:kern w:val="0"/>
      <w:sz w:val="24"/>
      <w:szCs w:val="20"/>
    </w:rPr>
  </w:style>
  <w:style w:type="paragraph" w:customStyle="1" w:styleId="Char1CharCharCharCharChar2CharCharCharCharCharChar1CharCharCharChar">
    <w:name w:val="Char1 Char Char Char Char Char2 Char Char Char Char Char Char1 Char Char Char Char"/>
    <w:basedOn w:val="a"/>
    <w:qFormat/>
    <w:rPr>
      <w:rFonts w:ascii="Tahoma" w:hAnsi="Tahoma"/>
      <w:sz w:val="24"/>
    </w:rPr>
  </w:style>
  <w:style w:type="paragraph" w:customStyle="1" w:styleId="16620">
    <w:name w:val="样式 标题 1 + 黑体 三号 非加粗 居中 段前: 6 磅 段后: 6 磅 行距: 固定值 20 磅"/>
    <w:basedOn w:val="1"/>
    <w:qFormat/>
    <w:pPr>
      <w:spacing w:before="120" w:after="120" w:line="400" w:lineRule="exact"/>
    </w:pPr>
    <w:rPr>
      <w:rFonts w:eastAsia="黑体" w:hAnsi="黑体" w:cs="宋体"/>
      <w:b w:val="0"/>
      <w:szCs w:val="20"/>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4"/>
    </w:rPr>
  </w:style>
  <w:style w:type="paragraph" w:customStyle="1" w:styleId="TableLegend">
    <w:name w:val="Table_Legend"/>
    <w:basedOn w:val="a"/>
    <w:next w:val="a"/>
    <w:qFormat/>
    <w:pPr>
      <w:keepNext/>
      <w:widowControl/>
      <w:tabs>
        <w:tab w:val="left" w:pos="454"/>
      </w:tabs>
      <w:overflowPunct w:val="0"/>
      <w:autoSpaceDE w:val="0"/>
      <w:autoSpaceDN w:val="0"/>
      <w:adjustRightInd w:val="0"/>
      <w:spacing w:before="86" w:line="199" w:lineRule="exact"/>
    </w:pPr>
    <w:rPr>
      <w:kern w:val="0"/>
      <w:sz w:val="18"/>
      <w:szCs w:val="20"/>
    </w:rPr>
  </w:style>
  <w:style w:type="paragraph" w:customStyle="1" w:styleId="affffffc">
    <w:name w:val="一级无标题条"/>
    <w:basedOn w:val="a"/>
    <w:qFormat/>
  </w:style>
  <w:style w:type="paragraph" w:customStyle="1" w:styleId="ParaCharCharCharCharCharCharCharCharChar3CharCharCharChar">
    <w:name w:val="默认段落字体 Para Char Char Char Char Char Char Char Char Char3 Char Char Char Char"/>
    <w:basedOn w:val="DocumentMap1"/>
    <w:qFormat/>
    <w:pPr>
      <w:shd w:val="clear" w:color="auto" w:fill="000080"/>
      <w:adjustRightInd w:val="0"/>
      <w:spacing w:line="436" w:lineRule="exact"/>
      <w:ind w:left="357"/>
      <w:jc w:val="left"/>
      <w:outlineLvl w:val="3"/>
    </w:pPr>
    <w:rPr>
      <w:rFonts w:ascii="Tahoma" w:hAnsi="Tahoma"/>
      <w:b/>
      <w:sz w:val="24"/>
      <w:szCs w:val="24"/>
    </w:rPr>
  </w:style>
  <w:style w:type="paragraph" w:customStyle="1" w:styleId="-CMCC">
    <w:name w:val="正文-CMCC"/>
    <w:basedOn w:val="a"/>
    <w:qFormat/>
    <w:pPr>
      <w:widowControl/>
      <w:overflowPunct w:val="0"/>
      <w:autoSpaceDE w:val="0"/>
      <w:autoSpaceDN w:val="0"/>
      <w:adjustRightInd w:val="0"/>
      <w:ind w:firstLineChars="100" w:firstLine="210"/>
      <w:jc w:val="left"/>
      <w:textAlignment w:val="baseline"/>
    </w:pPr>
    <w:rPr>
      <w:szCs w:val="21"/>
    </w:rPr>
  </w:style>
  <w:style w:type="paragraph" w:customStyle="1" w:styleId="affffffd">
    <w:name w:val="列项——"/>
    <w:qFormat/>
    <w:pPr>
      <w:widowControl w:val="0"/>
      <w:tabs>
        <w:tab w:val="left" w:pos="854"/>
      </w:tabs>
      <w:ind w:leftChars="200" w:left="200" w:hangingChars="200" w:hanging="200"/>
      <w:jc w:val="both"/>
    </w:pPr>
    <w:rPr>
      <w:rFonts w:ascii="宋体"/>
      <w:sz w:val="21"/>
    </w:rPr>
  </w:style>
  <w:style w:type="paragraph" w:customStyle="1" w:styleId="affffffe">
    <w:name w:val="封面标准英文名称"/>
    <w:qFormat/>
    <w:pPr>
      <w:widowControl w:val="0"/>
      <w:spacing w:before="370" w:line="400" w:lineRule="exact"/>
      <w:jc w:val="center"/>
    </w:pPr>
    <w:rPr>
      <w:sz w:val="28"/>
    </w:rPr>
  </w:style>
  <w:style w:type="paragraph" w:customStyle="1" w:styleId="List21">
    <w:name w:val="List 21"/>
    <w:basedOn w:val="a"/>
    <w:qFormat/>
    <w:pPr>
      <w:ind w:leftChars="200" w:left="100" w:hangingChars="200" w:hanging="200"/>
    </w:pPr>
  </w:style>
  <w:style w:type="paragraph" w:customStyle="1" w:styleId="Char1CharChar">
    <w:name w:val="Char1 Char Char"/>
    <w:basedOn w:val="a"/>
    <w:qFormat/>
    <w:rPr>
      <w:rFonts w:ascii="Tahoma" w:hAnsi="Tahoma"/>
      <w:sz w:val="24"/>
      <w:szCs w:val="20"/>
    </w:rPr>
  </w:style>
  <w:style w:type="paragraph" w:customStyle="1" w:styleId="afffffff">
    <w:name w:val="无间距"/>
    <w:qFormat/>
    <w:rPr>
      <w:sz w:val="24"/>
      <w:szCs w:val="24"/>
    </w:rPr>
  </w:style>
  <w:style w:type="paragraph" w:customStyle="1" w:styleId="78">
    <w:name w:val="正文_7_8"/>
    <w:qFormat/>
    <w:pPr>
      <w:widowControl w:val="0"/>
      <w:jc w:val="both"/>
    </w:pPr>
    <w:rPr>
      <w:kern w:val="2"/>
      <w:sz w:val="21"/>
      <w:szCs w:val="24"/>
    </w:rPr>
  </w:style>
  <w:style w:type="paragraph" w:customStyle="1" w:styleId="afffffff0">
    <w:name w:val="字母编号列项（一级）"/>
    <w:qFormat/>
    <w:pPr>
      <w:ind w:leftChars="200" w:left="840" w:hangingChars="200" w:hanging="420"/>
      <w:jc w:val="both"/>
    </w:pPr>
    <w:rPr>
      <w:rFonts w:ascii="宋体"/>
      <w:sz w:val="21"/>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24"/>
    </w:rPr>
  </w:style>
  <w:style w:type="paragraph" w:customStyle="1" w:styleId="xl29">
    <w:name w:val="xl29"/>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hAnsi="Arial Unicode MS"/>
      <w:kern w:val="0"/>
      <w:sz w:val="24"/>
    </w:rPr>
  </w:style>
  <w:style w:type="paragraph" w:customStyle="1" w:styleId="afffffff1">
    <w:name w:val="条"/>
    <w:basedOn w:val="a"/>
    <w:qFormat/>
    <w:pPr>
      <w:snapToGrid w:val="0"/>
      <w:spacing w:before="120"/>
      <w:ind w:left="720" w:hanging="720"/>
    </w:pPr>
    <w:rPr>
      <w:sz w:val="28"/>
    </w:rPr>
  </w:style>
  <w:style w:type="paragraph" w:customStyle="1" w:styleId="CharCharCharCharCharCharCharCharCharCharCharCharCharCharCharChar1CharCharCharChar">
    <w:name w:val="Char Char Char Char Char Char Char Знак Знак Знак Char Char Char Char Char Char Char Char Char1 Char Char Char Char"/>
    <w:basedOn w:val="a"/>
    <w:qFormat/>
    <w:pPr>
      <w:ind w:left="567"/>
    </w:pPr>
    <w:rPr>
      <w:rFonts w:ascii="Tahoma" w:hAnsi="Tahoma"/>
      <w:sz w:val="24"/>
      <w:szCs w:val="14"/>
    </w:rPr>
  </w:style>
  <w:style w:type="paragraph" w:customStyle="1" w:styleId="afffffff2">
    <w:name w:val="可研正文"/>
    <w:basedOn w:val="ac"/>
    <w:qFormat/>
    <w:pPr>
      <w:spacing w:after="0" w:line="440" w:lineRule="exact"/>
      <w:ind w:firstLine="567"/>
    </w:pPr>
    <w:rPr>
      <w:rFonts w:ascii="仿宋_GB2312" w:eastAsia="仿宋_GB2312"/>
    </w:rPr>
  </w:style>
  <w:style w:type="paragraph" w:customStyle="1" w:styleId="CharCharCharCharCharCharCharCharCharCharCharCharChar">
    <w:name w:val="Char Char Char Char Char Char Char Char Char Char Char Char Char"/>
    <w:basedOn w:val="DocumentMap1"/>
    <w:qFormat/>
    <w:pPr>
      <w:shd w:val="clear" w:color="auto" w:fill="000080"/>
    </w:pPr>
    <w:rPr>
      <w:rFonts w:ascii="Tahoma" w:hAnsi="Tahoma"/>
      <w:sz w:val="24"/>
      <w:szCs w:val="24"/>
    </w:rPr>
  </w:style>
  <w:style w:type="paragraph" w:customStyle="1" w:styleId="afffffff3">
    <w:name w:val="工程全称"/>
    <w:qFormat/>
    <w:pPr>
      <w:widowControl w:val="0"/>
      <w:tabs>
        <w:tab w:val="left" w:pos="8760"/>
      </w:tabs>
      <w:adjustRightInd w:val="0"/>
      <w:spacing w:line="312" w:lineRule="atLeast"/>
      <w:ind w:right="856" w:firstLine="839"/>
      <w:jc w:val="center"/>
    </w:pPr>
    <w:rPr>
      <w:rFonts w:ascii="华文中宋" w:eastAsia="华文中宋" w:hAnsi="华文中宋"/>
      <w:b/>
      <w:sz w:val="44"/>
      <w:szCs w:val="44"/>
    </w:rPr>
  </w:style>
  <w:style w:type="paragraph" w:customStyle="1" w:styleId="Chara">
    <w:name w:val="Char"/>
    <w:basedOn w:val="a"/>
    <w:qFormat/>
    <w:pPr>
      <w:widowControl/>
      <w:spacing w:after="160" w:line="240" w:lineRule="exact"/>
      <w:jc w:val="left"/>
    </w:pPr>
    <w:rPr>
      <w:rFonts w:ascii="HYg2gj" w:hAnsi="HYg2gj"/>
      <w:kern w:val="0"/>
      <w:sz w:val="24"/>
      <w:lang w:eastAsia="en-US"/>
    </w:rPr>
  </w:style>
  <w:style w:type="paragraph" w:customStyle="1" w:styleId="Char2CharCharCharCharCharCharCharCharCharCharCharChar">
    <w:name w:val="Char2 Char Char Char Char Char Char Char Char Char Char Char Char"/>
    <w:basedOn w:val="a"/>
    <w:qFormat/>
    <w:rPr>
      <w:rFonts w:ascii="HYg2gj" w:hAnsi="HYg2gj"/>
      <w:sz w:val="24"/>
    </w:rPr>
  </w:style>
  <w:style w:type="paragraph" w:customStyle="1" w:styleId="BCSM">
    <w:name w:val="BCSM"/>
    <w:basedOn w:val="a"/>
    <w:qFormat/>
    <w:pPr>
      <w:autoSpaceDE w:val="0"/>
      <w:autoSpaceDN w:val="0"/>
      <w:adjustRightInd w:val="0"/>
      <w:spacing w:line="318" w:lineRule="atLeast"/>
      <w:ind w:firstLine="450"/>
    </w:pPr>
    <w:rPr>
      <w:rFonts w:ascii="宋体"/>
      <w:kern w:val="0"/>
      <w:sz w:val="20"/>
      <w:szCs w:val="20"/>
    </w:rPr>
  </w:style>
  <w:style w:type="paragraph" w:customStyle="1" w:styleId="p0">
    <w:name w:val="p0"/>
    <w:basedOn w:val="a"/>
    <w:qFormat/>
    <w:pPr>
      <w:widowControl/>
      <w:adjustRightInd w:val="0"/>
      <w:textAlignment w:val="baseline"/>
    </w:pPr>
    <w:rPr>
      <w:kern w:val="0"/>
      <w:szCs w:val="21"/>
    </w:rPr>
  </w:style>
  <w:style w:type="paragraph" w:customStyle="1" w:styleId="xl72">
    <w:name w:val="xl72"/>
    <w:basedOn w:val="a"/>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b/>
      <w:bCs/>
      <w:color w:val="000000"/>
      <w:kern w:val="0"/>
      <w:sz w:val="24"/>
    </w:rPr>
  </w:style>
  <w:style w:type="paragraph" w:customStyle="1" w:styleId="CharChar9CharChar">
    <w:name w:val="Char Char9 Char Char"/>
    <w:basedOn w:val="a"/>
    <w:qFormat/>
    <w:rPr>
      <w:rFonts w:ascii="Tahoma" w:hAnsi="Tahoma"/>
      <w:sz w:val="24"/>
      <w:szCs w:val="20"/>
    </w:rPr>
  </w:style>
  <w:style w:type="paragraph" w:customStyle="1" w:styleId="afffffff4">
    <w:name w:val="表格标题(居中)"/>
    <w:basedOn w:val="a"/>
    <w:qFormat/>
    <w:pPr>
      <w:widowControl/>
      <w:snapToGrid w:val="0"/>
      <w:spacing w:after="200" w:line="300" w:lineRule="auto"/>
      <w:jc w:val="center"/>
    </w:pPr>
    <w:rPr>
      <w:rFonts w:ascii="Calibri" w:eastAsia="黑体" w:hAnsi="Calibri"/>
      <w:sz w:val="24"/>
      <w:szCs w:val="22"/>
      <w:lang w:eastAsia="en-US"/>
    </w:rPr>
  </w:style>
  <w:style w:type="paragraph" w:customStyle="1" w:styleId="afffffff5">
    <w:name w:val="无标题条"/>
    <w:next w:val="afff2"/>
    <w:qFormat/>
    <w:pPr>
      <w:jc w:val="both"/>
    </w:pPr>
    <w:rPr>
      <w:sz w:val="21"/>
    </w:rPr>
  </w:style>
  <w:style w:type="paragraph" w:customStyle="1" w:styleId="2b">
    <w:name w:val="封面标准号2"/>
    <w:basedOn w:val="1a"/>
    <w:qFormat/>
    <w:pPr>
      <w:adjustRightInd w:val="0"/>
      <w:spacing w:before="357" w:line="280" w:lineRule="exact"/>
    </w:pPr>
  </w:style>
  <w:style w:type="paragraph" w:customStyle="1" w:styleId="1a">
    <w:name w:val="封面标准号1"/>
    <w:qFormat/>
    <w:pPr>
      <w:widowControl w:val="0"/>
      <w:kinsoku w:val="0"/>
      <w:overflowPunct w:val="0"/>
      <w:autoSpaceDE w:val="0"/>
      <w:autoSpaceDN w:val="0"/>
      <w:spacing w:before="308"/>
      <w:jc w:val="right"/>
      <w:textAlignment w:val="center"/>
    </w:pPr>
    <w:rPr>
      <w:sz w:val="28"/>
    </w:rPr>
  </w:style>
  <w:style w:type="paragraph" w:customStyle="1" w:styleId="afffffff6">
    <w:name w:val="普通正文"/>
    <w:basedOn w:val="a"/>
    <w:qFormat/>
    <w:pPr>
      <w:widowControl/>
      <w:spacing w:line="360" w:lineRule="atLeast"/>
      <w:ind w:firstLine="425"/>
    </w:pPr>
    <w:rPr>
      <w:kern w:val="21"/>
      <w:szCs w:val="20"/>
    </w:rPr>
  </w:style>
  <w:style w:type="paragraph" w:customStyle="1" w:styleId="177">
    <w:name w:val="正文_17_7"/>
    <w:qFormat/>
    <w:pPr>
      <w:widowControl w:val="0"/>
      <w:jc w:val="both"/>
    </w:pPr>
    <w:rPr>
      <w:kern w:val="2"/>
      <w:sz w:val="21"/>
      <w:szCs w:val="24"/>
    </w:rPr>
  </w:style>
  <w:style w:type="paragraph" w:customStyle="1" w:styleId="Char1f">
    <w:name w:val="Char1"/>
    <w:basedOn w:val="a"/>
    <w:qFormat/>
    <w:rPr>
      <w:rFonts w:ascii="HYg2gj" w:hAnsi="HYg2gj"/>
      <w:sz w:val="24"/>
      <w:szCs w:val="20"/>
    </w:rPr>
  </w:style>
  <w:style w:type="paragraph" w:customStyle="1" w:styleId="afffffff7">
    <w:name w:val="正文图标题"/>
    <w:next w:val="afff2"/>
    <w:qFormat/>
    <w:pPr>
      <w:jc w:val="center"/>
    </w:pPr>
    <w:rPr>
      <w:rFonts w:ascii="黑体" w:eastAsia="黑体"/>
      <w:sz w:val="21"/>
    </w:rPr>
  </w:style>
  <w:style w:type="paragraph" w:customStyle="1" w:styleId="afffffff8">
    <w:name w:val="附录三级条标题"/>
    <w:basedOn w:val="afffffff9"/>
    <w:next w:val="afff2"/>
    <w:qFormat/>
    <w:pPr>
      <w:outlineLvl w:val="4"/>
    </w:pPr>
  </w:style>
  <w:style w:type="paragraph" w:customStyle="1" w:styleId="afffffff9">
    <w:name w:val="附录二级条标题"/>
    <w:basedOn w:val="afffffffa"/>
    <w:next w:val="afff2"/>
    <w:qFormat/>
    <w:pPr>
      <w:outlineLvl w:val="3"/>
    </w:pPr>
  </w:style>
  <w:style w:type="paragraph" w:customStyle="1" w:styleId="afffffffa">
    <w:name w:val="附录一级条标题"/>
    <w:basedOn w:val="afffffffb"/>
    <w:next w:val="afff2"/>
    <w:qFormat/>
    <w:pPr>
      <w:autoSpaceDN w:val="0"/>
      <w:outlineLvl w:val="2"/>
    </w:pPr>
  </w:style>
  <w:style w:type="paragraph" w:customStyle="1" w:styleId="afffffffb">
    <w:name w:val="附录章标题"/>
    <w:next w:val="afff2"/>
    <w:qFormat/>
    <w:p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afffffffc">
    <w:name w:val="封面标准代替信息"/>
    <w:basedOn w:val="2b"/>
    <w:qFormat/>
    <w:pPr>
      <w:spacing w:before="57"/>
    </w:pPr>
    <w:rPr>
      <w:rFonts w:ascii="宋体"/>
      <w:sz w:val="21"/>
    </w:rPr>
  </w:style>
  <w:style w:type="paragraph" w:customStyle="1" w:styleId="font1">
    <w:name w:val="font1"/>
    <w:basedOn w:val="a"/>
    <w:qFormat/>
    <w:pPr>
      <w:widowControl/>
      <w:spacing w:before="100" w:beforeAutospacing="1" w:after="100" w:afterAutospacing="1"/>
      <w:jc w:val="left"/>
    </w:pPr>
    <w:rPr>
      <w:rFonts w:ascii="宋体" w:hAnsi="宋体" w:cs="宋体"/>
      <w:color w:val="000000"/>
      <w:kern w:val="0"/>
      <w:sz w:val="22"/>
      <w:szCs w:val="22"/>
    </w:rPr>
  </w:style>
  <w:style w:type="paragraph" w:customStyle="1" w:styleId="Index61">
    <w:name w:val="Index 61"/>
    <w:basedOn w:val="a"/>
    <w:next w:val="a"/>
    <w:qFormat/>
    <w:pPr>
      <w:widowControl/>
      <w:ind w:left="2100"/>
      <w:jc w:val="left"/>
    </w:pPr>
    <w:rPr>
      <w:kern w:val="0"/>
      <w:sz w:val="20"/>
      <w:szCs w:val="20"/>
    </w:rPr>
  </w:style>
  <w:style w:type="paragraph" w:customStyle="1" w:styleId="xl23">
    <w:name w:val="xl2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kern w:val="0"/>
      <w:szCs w:val="21"/>
    </w:rPr>
  </w:style>
  <w:style w:type="paragraph" w:customStyle="1" w:styleId="1b">
    <w:name w:val="列出段落1"/>
    <w:basedOn w:val="a"/>
    <w:qFormat/>
    <w:pPr>
      <w:ind w:firstLine="420"/>
    </w:pPr>
    <w:rPr>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left"/>
    </w:pPr>
    <w:rPr>
      <w:rFonts w:ascii="仿宋_GB2312" w:eastAsia="仿宋_GB2312" w:hAnsi="宋体" w:cs="宋体"/>
      <w:kern w:val="0"/>
      <w:sz w:val="24"/>
    </w:rPr>
  </w:style>
  <w:style w:type="paragraph" w:customStyle="1" w:styleId="xl74">
    <w:name w:val="xl74"/>
    <w:basedOn w:val="a"/>
    <w:qFormat/>
    <w:pPr>
      <w:widowControl/>
      <w:spacing w:before="100" w:beforeAutospacing="1" w:after="100" w:afterAutospacing="1"/>
      <w:jc w:val="left"/>
      <w:textAlignment w:val="bottom"/>
    </w:pPr>
    <w:rPr>
      <w:b/>
      <w:bCs/>
      <w:kern w:val="0"/>
      <w:sz w:val="24"/>
    </w:rPr>
  </w:style>
  <w:style w:type="paragraph" w:customStyle="1" w:styleId="afffffffd">
    <w:name w:val="图号"/>
    <w:basedOn w:val="a"/>
    <w:next w:val="a"/>
    <w:qFormat/>
    <w:pPr>
      <w:jc w:val="center"/>
    </w:pPr>
    <w:rPr>
      <w:rFonts w:ascii="宋体"/>
      <w:b/>
      <w:szCs w:val="20"/>
    </w:rPr>
  </w:style>
  <w:style w:type="paragraph" w:customStyle="1" w:styleId="afffffffe">
    <w:name w:val="封面正文"/>
    <w:qFormat/>
    <w:pPr>
      <w:jc w:val="both"/>
    </w:pPr>
  </w:style>
  <w:style w:type="paragraph" w:customStyle="1" w:styleId="affffffff">
    <w:name w:val="标准标志"/>
    <w:next w:val="a"/>
    <w:qFormat/>
    <w:pPr>
      <w:shd w:val="solid" w:color="FFFFFF" w:fill="FFFFFF"/>
      <w:spacing w:line="0" w:lineRule="atLeast"/>
      <w:jc w:val="right"/>
    </w:pPr>
    <w:rPr>
      <w:b/>
      <w:w w:val="130"/>
      <w:sz w:val="96"/>
    </w:rPr>
  </w:style>
  <w:style w:type="paragraph" w:customStyle="1" w:styleId="QB0">
    <w:name w:val="QB表内文字"/>
    <w:basedOn w:val="afff2"/>
    <w:qFormat/>
    <w:pPr>
      <w:widowControl w:val="0"/>
      <w:ind w:firstLineChars="0" w:firstLine="0"/>
    </w:pPr>
  </w:style>
  <w:style w:type="paragraph" w:customStyle="1" w:styleId="affffffff0">
    <w:name w:val="封面黑体内容"/>
    <w:qFormat/>
    <w:pPr>
      <w:tabs>
        <w:tab w:val="left" w:pos="2280"/>
        <w:tab w:val="right" w:pos="4200"/>
        <w:tab w:val="left" w:pos="4440"/>
      </w:tabs>
    </w:pPr>
    <w:rPr>
      <w:rFonts w:ascii="黑体" w:eastAsia="黑体"/>
      <w:sz w:val="32"/>
      <w:szCs w:val="32"/>
    </w:rPr>
  </w:style>
  <w:style w:type="paragraph" w:customStyle="1" w:styleId="1c">
    <w:name w:val="纯文本1"/>
    <w:basedOn w:val="a"/>
    <w:qFormat/>
    <w:pPr>
      <w:widowControl/>
      <w:adjustRightInd w:val="0"/>
      <w:spacing w:line="240" w:lineRule="auto"/>
      <w:ind w:firstLineChars="0" w:firstLine="0"/>
      <w:textAlignment w:val="baseline"/>
    </w:pPr>
    <w:rPr>
      <w:rFonts w:ascii="宋体" w:hAnsi="Courier New"/>
      <w:szCs w:val="20"/>
    </w:rPr>
  </w:style>
  <w:style w:type="paragraph" w:customStyle="1" w:styleId="2c">
    <w:name w:val="注2"/>
    <w:basedOn w:val="a"/>
    <w:qFormat/>
    <w:pPr>
      <w:ind w:left="618" w:hanging="198"/>
    </w:pPr>
    <w:rPr>
      <w:sz w:val="18"/>
      <w:szCs w:val="20"/>
    </w:rPr>
  </w:style>
  <w:style w:type="paragraph" w:customStyle="1" w:styleId="affffffff1">
    <w:name w:val="封面公司名称"/>
    <w:basedOn w:val="a"/>
    <w:qFormat/>
    <w:rPr>
      <w:rFonts w:ascii="黑体" w:eastAsia="黑体"/>
      <w:b/>
      <w:sz w:val="36"/>
      <w:szCs w:val="20"/>
    </w:rPr>
  </w:style>
  <w:style w:type="paragraph" w:customStyle="1" w:styleId="CharChar1CharCharCharChar">
    <w:name w:val="Char Char1 Char Char Char Char"/>
    <w:basedOn w:val="DocumentMap1"/>
    <w:qFormat/>
    <w:pPr>
      <w:shd w:val="clear" w:color="auto" w:fill="000080"/>
      <w:adjustRightInd w:val="0"/>
      <w:spacing w:line="436" w:lineRule="exact"/>
      <w:ind w:left="357"/>
      <w:jc w:val="left"/>
      <w:outlineLvl w:val="3"/>
    </w:pPr>
    <w:rPr>
      <w:rFonts w:hAnsi="宋体"/>
      <w:kern w:val="0"/>
      <w:sz w:val="21"/>
      <w:szCs w:val="20"/>
    </w:rPr>
  </w:style>
  <w:style w:type="paragraph" w:customStyle="1" w:styleId="xl92">
    <w:name w:val="xl92"/>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color w:val="000000"/>
      <w:kern w:val="0"/>
      <w:sz w:val="24"/>
    </w:rPr>
  </w:style>
  <w:style w:type="paragraph" w:customStyle="1" w:styleId="805">
    <w:name w:val="样式 标题 8插图名 + 段前: 0.5 行"/>
    <w:basedOn w:val="8"/>
    <w:qFormat/>
    <w:pPr>
      <w:adjustRightInd w:val="0"/>
      <w:spacing w:beforeLines="50" w:after="0" w:line="300" w:lineRule="auto"/>
      <w:jc w:val="center"/>
      <w:textAlignment w:val="baseline"/>
    </w:pPr>
    <w:rPr>
      <w:rFonts w:eastAsia="宋体" w:cs="宋体"/>
      <w:kern w:val="0"/>
      <w:szCs w:val="20"/>
    </w:rPr>
  </w:style>
  <w:style w:type="paragraph" w:customStyle="1" w:styleId="147">
    <w:name w:val="正文_14_7"/>
    <w:qFormat/>
    <w:pPr>
      <w:widowControl w:val="0"/>
      <w:jc w:val="both"/>
    </w:pPr>
    <w:rPr>
      <w:kern w:val="2"/>
      <w:sz w:val="21"/>
      <w:szCs w:val="24"/>
    </w:rPr>
  </w:style>
  <w:style w:type="paragraph" w:customStyle="1" w:styleId="affffffff2">
    <w:name w:val="列项细分"/>
    <w:basedOn w:val="a"/>
    <w:qFormat/>
    <w:pPr>
      <w:tabs>
        <w:tab w:val="decimal" w:pos="1161"/>
        <w:tab w:val="left" w:pos="1196"/>
      </w:tabs>
      <w:ind w:left="1140" w:hanging="301"/>
    </w:pPr>
    <w:rPr>
      <w:rFonts w:ascii="宋体"/>
      <w:szCs w:val="20"/>
    </w:rPr>
  </w:style>
  <w:style w:type="paragraph" w:customStyle="1" w:styleId="xl75">
    <w:name w:val="xl75"/>
    <w:basedOn w:val="a"/>
    <w:qFormat/>
    <w:pPr>
      <w:widowControl/>
      <w:pBdr>
        <w:top w:val="single" w:sz="4" w:space="0" w:color="auto"/>
        <w:left w:val="single" w:sz="4" w:space="0" w:color="auto"/>
        <w:right w:val="single" w:sz="4" w:space="0" w:color="auto"/>
      </w:pBdr>
      <w:spacing w:before="100" w:beforeAutospacing="1" w:after="100" w:afterAutospacing="1"/>
      <w:jc w:val="center"/>
    </w:pPr>
    <w:rPr>
      <w:color w:val="000000"/>
      <w:kern w:val="0"/>
      <w:sz w:val="24"/>
    </w:rPr>
  </w:style>
  <w:style w:type="paragraph" w:customStyle="1" w:styleId="affffffff3">
    <w:name w:val="附录表标题"/>
    <w:next w:val="afff2"/>
    <w:qFormat/>
    <w:pPr>
      <w:jc w:val="center"/>
      <w:textAlignment w:val="baseline"/>
    </w:pPr>
    <w:rPr>
      <w:rFonts w:ascii="黑体" w:eastAsia="黑体"/>
      <w:kern w:val="21"/>
      <w:sz w:val="21"/>
    </w:rPr>
  </w:style>
  <w:style w:type="paragraph" w:customStyle="1" w:styleId="2d">
    <w:name w:val="项目符号项2的说明"/>
    <w:basedOn w:val="a"/>
    <w:qFormat/>
    <w:pPr>
      <w:ind w:left="1191"/>
    </w:pPr>
    <w:rPr>
      <w:sz w:val="24"/>
      <w:szCs w:val="20"/>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微软雅黑" w:eastAsia="微软雅黑" w:hAnsi="微软雅黑" w:cs="宋体"/>
      <w:b/>
      <w:bCs/>
      <w:kern w:val="0"/>
      <w:sz w:val="22"/>
      <w:szCs w:val="22"/>
    </w:rPr>
  </w:style>
  <w:style w:type="paragraph" w:customStyle="1" w:styleId="ZT">
    <w:name w:val="ZT"/>
    <w:qFormat/>
    <w:pPr>
      <w:widowControl w:val="0"/>
      <w:spacing w:line="240" w:lineRule="atLeast"/>
      <w:jc w:val="right"/>
    </w:pPr>
    <w:rPr>
      <w:rFonts w:ascii="Arial" w:eastAsia="Batang" w:hAnsi="Arial"/>
      <w:b/>
      <w:sz w:val="34"/>
      <w:lang w:eastAsia="en-US"/>
    </w:rPr>
  </w:style>
  <w:style w:type="paragraph" w:customStyle="1" w:styleId="Blockquote">
    <w:name w:val="Blockquote"/>
    <w:basedOn w:val="a"/>
    <w:qFormat/>
    <w:pPr>
      <w:autoSpaceDE w:val="0"/>
      <w:autoSpaceDN w:val="0"/>
      <w:adjustRightInd w:val="0"/>
      <w:spacing w:before="100" w:after="100"/>
      <w:ind w:left="360" w:right="360"/>
      <w:jc w:val="left"/>
    </w:pPr>
    <w:rPr>
      <w:kern w:val="0"/>
      <w:sz w:val="24"/>
      <w:szCs w:val="20"/>
    </w:rPr>
  </w:style>
  <w:style w:type="paragraph" w:customStyle="1" w:styleId="43">
    <w:name w:val="样式4"/>
    <w:basedOn w:val="a"/>
    <w:qFormat/>
    <w:pPr>
      <w:spacing w:before="100" w:beforeAutospacing="1" w:after="100" w:afterAutospacing="1"/>
      <w:jc w:val="center"/>
    </w:pPr>
    <w:rPr>
      <w:rFonts w:ascii="宋体" w:hAnsi="宋体"/>
      <w:szCs w:val="21"/>
    </w:rPr>
  </w:style>
  <w:style w:type="paragraph" w:customStyle="1" w:styleId="affffffff4">
    <w:name w:val="表格（小四号字）"/>
    <w:basedOn w:val="a"/>
    <w:qFormat/>
    <w:pPr>
      <w:keepNext/>
      <w:adjustRightInd w:val="0"/>
      <w:spacing w:beforeLines="50" w:after="40"/>
      <w:jc w:val="center"/>
      <w:textAlignment w:val="baseline"/>
    </w:pPr>
    <w:rPr>
      <w:rFonts w:ascii="Times" w:hAnsi="Times"/>
      <w:kern w:val="0"/>
      <w:sz w:val="24"/>
      <w:szCs w:val="20"/>
    </w:rPr>
  </w:style>
  <w:style w:type="paragraph" w:customStyle="1" w:styleId="affffffff5">
    <w:name w:val="标准书眉_奇数页"/>
    <w:next w:val="a"/>
    <w:qFormat/>
    <w:pPr>
      <w:tabs>
        <w:tab w:val="center" w:pos="4154"/>
        <w:tab w:val="right" w:pos="8306"/>
      </w:tabs>
      <w:spacing w:after="120"/>
      <w:jc w:val="right"/>
    </w:pPr>
    <w:rPr>
      <w:sz w:val="21"/>
    </w:rPr>
  </w:style>
  <w:style w:type="paragraph" w:customStyle="1" w:styleId="affffffff6">
    <w:name w:val="首页页脚"/>
    <w:basedOn w:val="af9"/>
    <w:qFormat/>
    <w:pPr>
      <w:pBdr>
        <w:top w:val="single" w:sz="4" w:space="1" w:color="auto"/>
      </w:pBdr>
      <w:jc w:val="both"/>
    </w:pPr>
    <w:rPr>
      <w:rFonts w:ascii="黑体" w:eastAsia="黑体"/>
      <w:b/>
      <w:sz w:val="21"/>
      <w:szCs w:val="20"/>
    </w:rPr>
  </w:style>
  <w:style w:type="paragraph" w:customStyle="1" w:styleId="xl79">
    <w:name w:val="xl79"/>
    <w:basedOn w:val="a"/>
    <w:qFormat/>
    <w:pPr>
      <w:widowControl/>
      <w:spacing w:before="100" w:beforeAutospacing="1" w:after="100" w:afterAutospacing="1"/>
      <w:jc w:val="left"/>
    </w:pPr>
    <w:rPr>
      <w:rFonts w:ascii="宋体" w:hAnsi="宋体" w:cs="宋体"/>
      <w:b/>
      <w:bCs/>
      <w:kern w:val="0"/>
      <w:sz w:val="22"/>
      <w:szCs w:val="22"/>
    </w:rPr>
  </w:style>
  <w:style w:type="paragraph" w:customStyle="1" w:styleId="310">
    <w:name w:val="正文文本缩进 31"/>
    <w:basedOn w:val="a"/>
    <w:qFormat/>
    <w:pPr>
      <w:spacing w:after="120" w:line="360" w:lineRule="atLeast"/>
      <w:ind w:firstLineChars="300" w:firstLine="720"/>
    </w:pPr>
    <w:rPr>
      <w:sz w:val="24"/>
    </w:rPr>
  </w:style>
  <w:style w:type="paragraph" w:customStyle="1" w:styleId="378020">
    <w:name w:val="样式 标题 3 + (中文) 黑体 小四 非加粗 段前: 7.8 磅 段后: 0 磅 行距: 固定值 20 磅"/>
    <w:basedOn w:val="3"/>
    <w:qFormat/>
    <w:pPr>
      <w:adjustRightInd/>
      <w:spacing w:beforeLines="0" w:afterLines="0" w:line="400" w:lineRule="exact"/>
    </w:pPr>
    <w:rPr>
      <w:rFonts w:ascii="Times New Roman" w:cs="宋体"/>
      <w:kern w:val="2"/>
    </w:rPr>
  </w:style>
  <w:style w:type="paragraph" w:customStyle="1" w:styleId="CharChar3CharChar">
    <w:name w:val="Char Char3 Char Char"/>
    <w:basedOn w:val="a"/>
    <w:qFormat/>
    <w:rPr>
      <w:rFonts w:ascii="Tahoma" w:hAnsi="Tahoma"/>
      <w:sz w:val="24"/>
      <w:szCs w:val="20"/>
    </w:rPr>
  </w:style>
  <w:style w:type="paragraph" w:customStyle="1" w:styleId="MMTitle">
    <w:name w:val="MM Title"/>
    <w:basedOn w:val="aff4"/>
    <w:qFormat/>
    <w:pPr>
      <w:widowControl/>
      <w:spacing w:line="240" w:lineRule="auto"/>
      <w:ind w:firstLineChars="0" w:firstLine="0"/>
    </w:pPr>
    <w:rPr>
      <w:rFonts w:ascii="Arial" w:hAnsi="Arial" w:cs="Arial"/>
    </w:rPr>
  </w:style>
  <w:style w:type="paragraph" w:customStyle="1" w:styleId="11112">
    <w:name w:val="默认段落字体11112"/>
    <w:basedOn w:val="a"/>
    <w:qFormat/>
    <w:pPr>
      <w:widowControl/>
    </w:pPr>
    <w:rPr>
      <w:rFonts w:ascii="Tahoma" w:hAnsi="Tahoma"/>
      <w:sz w:val="24"/>
      <w:szCs w:val="20"/>
    </w:rPr>
  </w:style>
  <w:style w:type="paragraph" w:customStyle="1" w:styleId="V12">
    <w:name w:val="图纸编号(V1)"/>
    <w:basedOn w:val="V1"/>
    <w:qFormat/>
    <w:pPr>
      <w:jc w:val="right"/>
    </w:pPr>
    <w:rPr>
      <w:rFonts w:cs="宋体"/>
    </w:rPr>
  </w:style>
  <w:style w:type="paragraph" w:customStyle="1" w:styleId="CharCharChar1Char">
    <w:name w:val="Char Char Char1 Char"/>
    <w:basedOn w:val="DocumentMap1"/>
    <w:qFormat/>
  </w:style>
  <w:style w:type="paragraph" w:customStyle="1" w:styleId="BodyText211">
    <w:name w:val="Body Text 211"/>
    <w:basedOn w:val="a"/>
    <w:qFormat/>
    <w:pPr>
      <w:adjustRightInd w:val="0"/>
    </w:pPr>
    <w:rPr>
      <w:szCs w:val="20"/>
    </w:rPr>
  </w:style>
  <w:style w:type="paragraph" w:customStyle="1" w:styleId="affffffff7">
    <w:name w:val="表标题"/>
    <w:basedOn w:val="a"/>
    <w:qFormat/>
    <w:pPr>
      <w:tabs>
        <w:tab w:val="left" w:pos="1407"/>
      </w:tabs>
      <w:adjustRightInd w:val="0"/>
      <w:snapToGrid w:val="0"/>
      <w:spacing w:beforeLines="50" w:afterLines="50"/>
      <w:ind w:left="1260" w:hanging="420"/>
      <w:jc w:val="center"/>
    </w:pPr>
    <w:rPr>
      <w:rFonts w:ascii="宋体" w:hAnsi="宋体" w:cs="宋体"/>
      <w:spacing w:val="4"/>
      <w:kern w:val="0"/>
      <w:sz w:val="28"/>
      <w:szCs w:val="28"/>
    </w:rPr>
  </w:style>
  <w:style w:type="paragraph" w:customStyle="1" w:styleId="BlockLabel">
    <w:name w:val="Block Label"/>
    <w:basedOn w:val="a"/>
    <w:next w:val="a"/>
    <w:qFormat/>
    <w:pPr>
      <w:keepNext/>
      <w:keepLines/>
      <w:widowControl/>
      <w:topLinePunct/>
      <w:adjustRightInd w:val="0"/>
      <w:snapToGrid w:val="0"/>
      <w:spacing w:before="300" w:after="80" w:line="240" w:lineRule="atLeast"/>
      <w:jc w:val="left"/>
      <w:outlineLvl w:val="3"/>
    </w:pPr>
    <w:rPr>
      <w:rFonts w:ascii="Book Antiqua" w:eastAsia="黑体" w:hAnsi="Book Antiqua" w:cs="Book Antiqua"/>
      <w:bCs/>
      <w:kern w:val="0"/>
      <w:sz w:val="26"/>
      <w:szCs w:val="26"/>
    </w:rPr>
  </w:style>
  <w:style w:type="paragraph" w:customStyle="1" w:styleId="CharChar100">
    <w:name w:val="Char Char10"/>
    <w:basedOn w:val="DocumentMap1"/>
    <w:qFormat/>
  </w:style>
  <w:style w:type="paragraph" w:customStyle="1" w:styleId="affffffff8">
    <w:name w:val="封面上部"/>
    <w:basedOn w:val="a"/>
    <w:qFormat/>
    <w:pPr>
      <w:adjustRightInd w:val="0"/>
      <w:snapToGrid w:val="0"/>
      <w:spacing w:beforeLines="50" w:afterLines="50"/>
      <w:jc w:val="center"/>
    </w:pPr>
    <w:rPr>
      <w:rFonts w:ascii="黑体" w:eastAsia="黑体" w:hAnsi="宋体"/>
      <w:sz w:val="44"/>
      <w:szCs w:val="44"/>
    </w:rPr>
  </w:style>
  <w:style w:type="paragraph" w:customStyle="1" w:styleId="NormalWeb1">
    <w:name w:val="Normal (Web)1"/>
    <w:basedOn w:val="a"/>
    <w:qFormat/>
    <w:rPr>
      <w:sz w:val="24"/>
    </w:rPr>
  </w:style>
  <w:style w:type="paragraph" w:customStyle="1" w:styleId="xl96">
    <w:name w:val="xl96"/>
    <w:basedOn w:val="a"/>
    <w:qFormat/>
    <w:pPr>
      <w:widowControl/>
      <w:spacing w:before="100" w:beforeAutospacing="1" w:after="100" w:afterAutospacing="1"/>
      <w:jc w:val="center"/>
    </w:pPr>
    <w:rPr>
      <w:rFonts w:ascii="宋体" w:hAnsi="宋体" w:cs="宋体"/>
      <w:b/>
      <w:bCs/>
      <w:kern w:val="0"/>
      <w:sz w:val="20"/>
      <w:szCs w:val="20"/>
    </w:rPr>
  </w:style>
  <w:style w:type="paragraph" w:customStyle="1" w:styleId="V13">
    <w:name w:val="表格内容小五(V1)"/>
    <w:basedOn w:val="V14"/>
    <w:qFormat/>
    <w:rPr>
      <w:sz w:val="18"/>
      <w:szCs w:val="18"/>
    </w:rPr>
  </w:style>
  <w:style w:type="paragraph" w:customStyle="1" w:styleId="V14">
    <w:name w:val="表格内容五号(V1)"/>
    <w:basedOn w:val="a"/>
    <w:qFormat/>
    <w:pPr>
      <w:jc w:val="center"/>
    </w:pPr>
    <w:rPr>
      <w:rFonts w:cs="Arial Unicode MS"/>
      <w:kern w:val="0"/>
      <w:szCs w:val="21"/>
    </w:rPr>
  </w:style>
  <w:style w:type="paragraph" w:customStyle="1" w:styleId="affffffff9">
    <w:name w:val="标准书眉_偶数页"/>
    <w:basedOn w:val="affffffff5"/>
    <w:next w:val="a"/>
    <w:qFormat/>
    <w:pPr>
      <w:jc w:val="left"/>
    </w:pPr>
  </w:style>
  <w:style w:type="paragraph" w:customStyle="1" w:styleId="affffffffa">
    <w:name w:val="示例"/>
    <w:next w:val="afff2"/>
    <w:qFormat/>
    <w:pPr>
      <w:tabs>
        <w:tab w:val="left" w:pos="816"/>
      </w:tabs>
      <w:ind w:firstLineChars="233" w:firstLine="419"/>
      <w:jc w:val="both"/>
    </w:pPr>
    <w:rPr>
      <w:rFonts w:ascii="宋体"/>
      <w:sz w:val="18"/>
    </w:rPr>
  </w:style>
  <w:style w:type="paragraph" w:customStyle="1" w:styleId="Revision1">
    <w:name w:val="Revision1"/>
    <w:qFormat/>
    <w:rPr>
      <w:rFonts w:ascii="黑体" w:hAnsi="黑体"/>
      <w:kern w:val="2"/>
      <w:sz w:val="21"/>
      <w:szCs w:val="24"/>
    </w:rPr>
  </w:style>
  <w:style w:type="paragraph" w:customStyle="1" w:styleId="1d">
    <w:name w:val="修订1"/>
    <w:uiPriority w:val="99"/>
    <w:unhideWhenUsed/>
    <w:qFormat/>
    <w:rPr>
      <w:kern w:val="2"/>
      <w:sz w:val="21"/>
      <w:szCs w:val="24"/>
    </w:rPr>
  </w:style>
  <w:style w:type="paragraph" w:customStyle="1" w:styleId="xl91">
    <w:name w:val="xl91"/>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affffffffb">
    <w:name w:val="文献分类号"/>
    <w:qFormat/>
    <w:pPr>
      <w:widowControl w:val="0"/>
      <w:textAlignment w:val="center"/>
    </w:pPr>
    <w:rPr>
      <w:rFonts w:eastAsia="黑体"/>
      <w:sz w:val="21"/>
    </w:rPr>
  </w:style>
  <w:style w:type="paragraph" w:customStyle="1" w:styleId="affffffffc">
    <w:name w:val="标书二级左"/>
    <w:basedOn w:val="a"/>
    <w:qFormat/>
    <w:pPr>
      <w:widowControl/>
      <w:tabs>
        <w:tab w:val="left" w:pos="4635"/>
      </w:tabs>
      <w:spacing w:before="150" w:after="200" w:line="300" w:lineRule="auto"/>
      <w:jc w:val="left"/>
      <w:outlineLvl w:val="1"/>
    </w:pPr>
    <w:rPr>
      <w:rFonts w:ascii="Arial" w:eastAsia="黑体" w:hAnsi="Arial" w:cs="Arial"/>
      <w:b/>
      <w:bCs/>
      <w:sz w:val="28"/>
      <w:lang w:eastAsia="en-US"/>
    </w:rPr>
  </w:style>
  <w:style w:type="paragraph" w:customStyle="1" w:styleId="affffffffd">
    <w:name w:val="图形标题"/>
    <w:basedOn w:val="af1"/>
    <w:qFormat/>
    <w:pPr>
      <w:snapToGrid w:val="0"/>
      <w:spacing w:beforeLines="50" w:afterLines="50" w:line="440" w:lineRule="atLeast"/>
      <w:ind w:left="840" w:hanging="2122"/>
      <w:jc w:val="center"/>
      <w:textAlignment w:val="auto"/>
    </w:pPr>
    <w:rPr>
      <w:rFonts w:ascii="Times New Roman"/>
    </w:rPr>
  </w:style>
  <w:style w:type="paragraph" w:customStyle="1" w:styleId="V15">
    <w:name w:val="正文三级项目列(V1)"/>
    <w:basedOn w:val="a"/>
    <w:qFormat/>
    <w:pPr>
      <w:tabs>
        <w:tab w:val="left" w:pos="840"/>
      </w:tabs>
      <w:ind w:firstLine="482"/>
      <w:jc w:val="left"/>
    </w:pPr>
    <w:rPr>
      <w:sz w:val="24"/>
    </w:rPr>
  </w:style>
  <w:style w:type="paragraph" w:customStyle="1" w:styleId="DocumentLabel">
    <w:name w:val="Document Label"/>
    <w:basedOn w:val="a"/>
    <w:qFormat/>
    <w:pPr>
      <w:keepNext/>
      <w:keepLines/>
      <w:widowControl/>
      <w:spacing w:before="400" w:after="120" w:line="240" w:lineRule="atLeast"/>
      <w:jc w:val="left"/>
    </w:pPr>
    <w:rPr>
      <w:rFonts w:ascii="ˎ̥" w:hAnsi="ˎ̥"/>
      <w:spacing w:val="-100"/>
      <w:kern w:val="28"/>
      <w:sz w:val="108"/>
      <w:szCs w:val="20"/>
    </w:rPr>
  </w:style>
  <w:style w:type="paragraph" w:customStyle="1" w:styleId="36">
    <w:name w:val="列出段落3"/>
    <w:basedOn w:val="a"/>
    <w:qFormat/>
    <w:pPr>
      <w:widowControl/>
      <w:spacing w:before="100" w:beforeAutospacing="1" w:after="100" w:afterAutospacing="1"/>
      <w:ind w:firstLine="420"/>
      <w:jc w:val="left"/>
    </w:pPr>
    <w:rPr>
      <w:rFonts w:ascii="宋体" w:hAnsi="宋体" w:cs="宋体"/>
      <w:kern w:val="0"/>
      <w:sz w:val="24"/>
    </w:rPr>
  </w:style>
  <w:style w:type="paragraph" w:customStyle="1" w:styleId="affffffffe">
    <w:name w:val="页脚文字"/>
    <w:basedOn w:val="a"/>
    <w:qFormat/>
    <w:pPr>
      <w:pBdr>
        <w:top w:val="single" w:sz="6" w:space="1" w:color="auto"/>
      </w:pBdr>
      <w:ind w:firstLine="510"/>
    </w:pPr>
    <w:rPr>
      <w:sz w:val="24"/>
      <w:szCs w:val="20"/>
    </w:rPr>
  </w:style>
  <w:style w:type="paragraph" w:customStyle="1" w:styleId="CharChar1CharCharCharCharCharCharCharCharCharCharCharCharCharCharChar">
    <w:name w:val="Char Char1 Char Char Char Char Char Char Char Char Char Char Char Char Char Char Char"/>
    <w:basedOn w:val="a"/>
    <w:qFormat/>
    <w:pPr>
      <w:widowControl/>
      <w:spacing w:after="160" w:line="240" w:lineRule="exact"/>
      <w:jc w:val="left"/>
    </w:pPr>
    <w:rPr>
      <w:rFonts w:ascii="Verdana" w:hAnsi="Verdana"/>
      <w:kern w:val="0"/>
      <w:sz w:val="20"/>
      <w:szCs w:val="20"/>
      <w:lang w:eastAsia="en-US"/>
    </w:rPr>
  </w:style>
  <w:style w:type="paragraph" w:customStyle="1" w:styleId="Blanc">
    <w:name w:val="Blanc"/>
    <w:basedOn w:val="TableTitle"/>
    <w:next w:val="TableText0"/>
    <w:qFormat/>
    <w:pPr>
      <w:spacing w:after="57" w:line="12" w:lineRule="exact"/>
    </w:pPr>
    <w:rPr>
      <w:b w:val="0"/>
      <w:sz w:val="8"/>
    </w:rPr>
  </w:style>
  <w:style w:type="paragraph" w:customStyle="1" w:styleId="QB1">
    <w:name w:val="QB图"/>
    <w:basedOn w:val="QB"/>
    <w:next w:val="QB"/>
    <w:qFormat/>
    <w:pPr>
      <w:ind w:left="3360" w:firstLineChars="0" w:firstLine="0"/>
      <w:jc w:val="center"/>
    </w:pPr>
  </w:style>
  <w:style w:type="paragraph" w:customStyle="1" w:styleId="Style0">
    <w:name w:val="Style0"/>
    <w:qFormat/>
    <w:pPr>
      <w:snapToGrid w:val="0"/>
    </w:pPr>
    <w:rPr>
      <w:rFonts w:ascii="Arial" w:hAnsi="Arial"/>
      <w:sz w:val="24"/>
    </w:rPr>
  </w:style>
  <w:style w:type="paragraph" w:customStyle="1" w:styleId="99tttabletitle45FigureHeadingFHTitre">
    <w:name w:val="样式 标题 9插图名图纸头不用9tttable title标题 45Figure HeadingFHTitre..."/>
    <w:basedOn w:val="9"/>
    <w:qFormat/>
    <w:pPr>
      <w:adjustRightInd w:val="0"/>
      <w:spacing w:before="0" w:after="0" w:line="300" w:lineRule="auto"/>
      <w:ind w:left="561"/>
      <w:jc w:val="center"/>
      <w:textAlignment w:val="baseline"/>
    </w:pPr>
    <w:rPr>
      <w:rFonts w:eastAsia="宋体"/>
      <w:kern w:val="0"/>
      <w:sz w:val="24"/>
      <w:szCs w:val="28"/>
    </w:rPr>
  </w:style>
  <w:style w:type="paragraph" w:customStyle="1" w:styleId="1e">
    <w:name w:val="缺省文本:1"/>
    <w:basedOn w:val="a"/>
    <w:qFormat/>
    <w:pPr>
      <w:autoSpaceDE w:val="0"/>
      <w:autoSpaceDN w:val="0"/>
      <w:adjustRightInd w:val="0"/>
      <w:jc w:val="left"/>
    </w:pPr>
    <w:rPr>
      <w:kern w:val="0"/>
      <w:sz w:val="24"/>
      <w:szCs w:val="20"/>
    </w:rPr>
  </w:style>
  <w:style w:type="paragraph" w:customStyle="1" w:styleId="HK1515151">
    <w:name w:val="样式 样式 HK正文 + 左侧:  1.5 字符 段后: 1.5 行 + 左侧:  1.5 字符 段后: 1 行"/>
    <w:basedOn w:val="a"/>
    <w:qFormat/>
    <w:pPr>
      <w:snapToGrid w:val="0"/>
      <w:spacing w:beforeLines="50" w:afterLines="50"/>
      <w:ind w:leftChars="150" w:left="150" w:firstLine="420"/>
      <w:jc w:val="left"/>
    </w:pPr>
    <w:rPr>
      <w:rFonts w:ascii="宋体" w:hAnsi="宋体" w:cs="宋体"/>
      <w:sz w:val="24"/>
      <w:szCs w:val="20"/>
    </w:rPr>
  </w:style>
  <w:style w:type="paragraph" w:customStyle="1" w:styleId="382">
    <w:name w:val="样式 样式 标题 3 + 左侧:  8 字符 + 左侧:  2 字符"/>
    <w:basedOn w:val="a"/>
    <w:qFormat/>
    <w:pPr>
      <w:keepNext/>
      <w:keepLines/>
      <w:adjustRightInd w:val="0"/>
      <w:spacing w:line="500" w:lineRule="atLeast"/>
      <w:ind w:leftChars="150" w:left="150"/>
      <w:textAlignment w:val="baseline"/>
      <w:outlineLvl w:val="2"/>
    </w:pPr>
    <w:rPr>
      <w:rFonts w:cs="宋体"/>
      <w:b/>
      <w:bCs/>
      <w:kern w:val="0"/>
      <w:sz w:val="24"/>
      <w:szCs w:val="20"/>
    </w:rPr>
  </w:style>
  <w:style w:type="paragraph" w:customStyle="1" w:styleId="afffffffff">
    <w:name w:val="封面中文名称"/>
    <w:basedOn w:val="ac"/>
    <w:qFormat/>
    <w:pPr>
      <w:jc w:val="center"/>
    </w:pPr>
    <w:rPr>
      <w:rFonts w:ascii="黑体" w:eastAsia="黑体"/>
      <w:b/>
      <w:spacing w:val="80"/>
      <w:sz w:val="44"/>
    </w:rPr>
  </w:style>
  <w:style w:type="paragraph" w:customStyle="1" w:styleId="afffffffff0">
    <w:name w:val="标准书眉一"/>
    <w:qFormat/>
    <w:pPr>
      <w:jc w:val="both"/>
    </w:p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24"/>
    </w:rPr>
  </w:style>
  <w:style w:type="paragraph" w:customStyle="1" w:styleId="Style81">
    <w:name w:val="_Style 81"/>
    <w:basedOn w:val="a"/>
    <w:qFormat/>
  </w:style>
  <w:style w:type="paragraph" w:customStyle="1" w:styleId="afffffffff1">
    <w:name w:val="标准书脚_偶数页"/>
    <w:qFormat/>
    <w:pPr>
      <w:spacing w:before="120"/>
    </w:pPr>
    <w:rPr>
      <w:sz w:val="18"/>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3AltD">
    <w:name w:val="圆点列表3（Alt+D）"/>
    <w:basedOn w:val="a"/>
    <w:qFormat/>
    <w:pPr>
      <w:tabs>
        <w:tab w:val="left" w:pos="420"/>
      </w:tabs>
      <w:ind w:left="1378" w:hanging="357"/>
    </w:pPr>
    <w:rPr>
      <w:rFonts w:ascii="宋体"/>
      <w:sz w:val="24"/>
      <w:szCs w:val="20"/>
    </w:rPr>
  </w:style>
  <w:style w:type="paragraph" w:customStyle="1" w:styleId="xl93">
    <w:name w:val="xl93"/>
    <w:basedOn w:val="a"/>
    <w:qFormat/>
    <w:pPr>
      <w:widowControl/>
      <w:spacing w:before="100" w:beforeAutospacing="1" w:after="100" w:afterAutospacing="1"/>
      <w:jc w:val="right"/>
    </w:pPr>
    <w:rPr>
      <w:rFonts w:ascii="宋体" w:hAnsi="宋体" w:cs="宋体"/>
      <w:color w:val="000000"/>
      <w:kern w:val="0"/>
      <w:sz w:val="22"/>
      <w:szCs w:val="22"/>
    </w:rPr>
  </w:style>
  <w:style w:type="paragraph" w:customStyle="1" w:styleId="xl82">
    <w:name w:val="xl82"/>
    <w:basedOn w:val="a"/>
    <w:qFormat/>
    <w:pPr>
      <w:widowControl/>
      <w:spacing w:before="100" w:beforeAutospacing="1" w:after="100" w:afterAutospacing="1"/>
      <w:jc w:val="center"/>
      <w:textAlignment w:val="bottom"/>
    </w:pPr>
    <w:rPr>
      <w:rFonts w:ascii="宋体" w:hAnsi="宋体" w:cs="宋体"/>
      <w:kern w:val="0"/>
      <w:sz w:val="24"/>
    </w:rPr>
  </w:style>
  <w:style w:type="paragraph" w:customStyle="1" w:styleId="xl94">
    <w:name w:val="xl94"/>
    <w:basedOn w:val="a"/>
    <w:qFormat/>
    <w:pPr>
      <w:widowControl/>
      <w:spacing w:before="100" w:beforeAutospacing="1" w:after="100" w:afterAutospacing="1"/>
      <w:jc w:val="left"/>
      <w:textAlignment w:val="bottom"/>
    </w:pPr>
    <w:rPr>
      <w:rFonts w:ascii="宋体" w:hAnsi="宋体" w:cs="宋体"/>
      <w:b/>
      <w:bCs/>
      <w:color w:val="000000"/>
      <w:kern w:val="0"/>
      <w:sz w:val="22"/>
      <w:szCs w:val="22"/>
    </w:rPr>
  </w:style>
  <w:style w:type="paragraph" w:customStyle="1" w:styleId="xl105">
    <w:name w:val="xl105"/>
    <w:basedOn w:val="a"/>
    <w:qFormat/>
    <w:pPr>
      <w:widowControl/>
      <w:pBdr>
        <w:bottom w:val="single" w:sz="4" w:space="0" w:color="auto"/>
      </w:pBdr>
      <w:spacing w:before="100" w:beforeAutospacing="1" w:after="100" w:afterAutospacing="1"/>
      <w:jc w:val="center"/>
    </w:pPr>
    <w:rPr>
      <w:b/>
      <w:bCs/>
      <w:kern w:val="0"/>
      <w:sz w:val="28"/>
      <w:szCs w:val="28"/>
    </w:rPr>
  </w:style>
  <w:style w:type="paragraph" w:customStyle="1" w:styleId="1f">
    <w:name w:val="项目符号项1的说明"/>
    <w:basedOn w:val="a"/>
    <w:qFormat/>
    <w:pPr>
      <w:ind w:left="851"/>
    </w:pPr>
    <w:rPr>
      <w:sz w:val="24"/>
      <w:szCs w:val="20"/>
    </w:rPr>
  </w:style>
  <w:style w:type="paragraph" w:customStyle="1" w:styleId="QB7">
    <w:name w:val="QB附录"/>
    <w:basedOn w:val="QB"/>
    <w:qFormat/>
    <w:pPr>
      <w:tabs>
        <w:tab w:val="left" w:pos="425"/>
      </w:tabs>
      <w:ind w:firstLineChars="0" w:firstLine="0"/>
    </w:pPr>
  </w:style>
  <w:style w:type="paragraph" w:customStyle="1" w:styleId="afffffffff2">
    <w:name w:val="标准"/>
    <w:basedOn w:val="afb"/>
    <w:qFormat/>
    <w:pPr>
      <w:pBdr>
        <w:bottom w:val="none" w:sz="0" w:space="0" w:color="auto"/>
      </w:pBdr>
      <w:autoSpaceDE w:val="0"/>
      <w:autoSpaceDN w:val="0"/>
      <w:adjustRightInd w:val="0"/>
      <w:snapToGrid/>
      <w:spacing w:beforeLines="50" w:after="120"/>
      <w:textAlignment w:val="baseline"/>
    </w:pPr>
    <w:rPr>
      <w:rFonts w:ascii="宋体" w:hAnsi="Tms Rmn"/>
      <w:b/>
      <w:color w:val="000000"/>
      <w:spacing w:val="20"/>
      <w:kern w:val="0"/>
      <w:sz w:val="32"/>
    </w:rPr>
  </w:style>
  <w:style w:type="paragraph" w:customStyle="1" w:styleId="afffffffff3">
    <w:name w:val="目次、索引正文"/>
    <w:qFormat/>
    <w:pPr>
      <w:spacing w:line="320" w:lineRule="exact"/>
      <w:jc w:val="both"/>
    </w:pPr>
    <w:rPr>
      <w:rFonts w:ascii="宋体"/>
      <w:sz w:val="21"/>
    </w:rPr>
  </w:style>
  <w:style w:type="paragraph" w:customStyle="1" w:styleId="afffffffff4">
    <w:name w:val="标题字母点"/>
    <w:basedOn w:val="a"/>
    <w:qFormat/>
    <w:pPr>
      <w:tabs>
        <w:tab w:val="left" w:pos="840"/>
      </w:tabs>
    </w:pPr>
    <w:rPr>
      <w:rFonts w:eastAsia="楷体_GB2312"/>
      <w:sz w:val="24"/>
    </w:rPr>
  </w:style>
  <w:style w:type="paragraph" w:customStyle="1" w:styleId="1f0">
    <w:name w:val="表文1"/>
    <w:basedOn w:val="a"/>
    <w:qFormat/>
    <w:rPr>
      <w:rFonts w:ascii="Calibri" w:hAnsi="Calibri"/>
      <w:szCs w:val="22"/>
    </w:rPr>
  </w:style>
  <w:style w:type="paragraph" w:customStyle="1" w:styleId="PartTitle">
    <w:name w:val="Part Title"/>
    <w:basedOn w:val="a"/>
    <w:next w:val="a"/>
    <w:qFormat/>
    <w:pPr>
      <w:keepNext/>
      <w:keepLines/>
      <w:widowControl/>
      <w:pBdr>
        <w:bottom w:val="single" w:sz="6" w:space="6" w:color="auto"/>
      </w:pBdr>
      <w:tabs>
        <w:tab w:val="left" w:pos="709"/>
      </w:tabs>
      <w:spacing w:before="480" w:after="120" w:line="480" w:lineRule="exact"/>
      <w:ind w:firstLine="420"/>
      <w:jc w:val="center"/>
    </w:pPr>
    <w:rPr>
      <w:b/>
      <w:caps/>
      <w:kern w:val="28"/>
      <w:sz w:val="44"/>
      <w:szCs w:val="20"/>
    </w:rPr>
  </w:style>
  <w:style w:type="paragraph" w:customStyle="1" w:styleId="afffffffff5">
    <w:name w:val="末级"/>
    <w:basedOn w:val="a"/>
    <w:qFormat/>
    <w:pPr>
      <w:tabs>
        <w:tab w:val="left" w:pos="705"/>
      </w:tabs>
      <w:ind w:left="705" w:firstLine="510"/>
    </w:pPr>
    <w:rPr>
      <w:rFonts w:ascii="黑体" w:hAnsi="黑体"/>
      <w:sz w:val="24"/>
    </w:rPr>
  </w:style>
  <w:style w:type="paragraph" w:customStyle="1" w:styleId="2e">
    <w:name w:val="列出段落2"/>
    <w:basedOn w:val="a"/>
    <w:qFormat/>
    <w:pPr>
      <w:widowControl/>
      <w:spacing w:line="240" w:lineRule="auto"/>
      <w:ind w:firstLine="420"/>
    </w:pPr>
    <w:rPr>
      <w:szCs w:val="20"/>
    </w:rPr>
  </w:style>
  <w:style w:type="paragraph" w:customStyle="1" w:styleId="unnamed1">
    <w:name w:val="unnamed1"/>
    <w:basedOn w:val="a"/>
    <w:qFormat/>
    <w:pPr>
      <w:widowControl/>
      <w:spacing w:before="100" w:beforeAutospacing="1" w:after="100" w:afterAutospacing="1"/>
      <w:jc w:val="left"/>
    </w:pPr>
    <w:rPr>
      <w:rFonts w:ascii="Arial Unicode MS" w:eastAsia="Arial Unicode MS" w:hAnsi="Arial Unicode MS" w:cs="Arial Unicode MS"/>
      <w:kern w:val="0"/>
      <w:sz w:val="24"/>
    </w:rPr>
  </w:style>
  <w:style w:type="paragraph" w:customStyle="1" w:styleId="ItemStep0">
    <w:name w:val="Item Step"/>
    <w:qFormat/>
    <w:pPr>
      <w:tabs>
        <w:tab w:val="left" w:pos="2126"/>
      </w:tabs>
      <w:adjustRightInd w:val="0"/>
      <w:snapToGrid w:val="0"/>
      <w:spacing w:before="80" w:after="80" w:line="240" w:lineRule="atLeast"/>
      <w:ind w:left="2126" w:hanging="425"/>
      <w:jc w:val="both"/>
      <w:outlineLvl w:val="6"/>
    </w:pPr>
    <w:rPr>
      <w:rFonts w:cs="Arial"/>
      <w:sz w:val="21"/>
      <w:szCs w:val="21"/>
    </w:rPr>
  </w:style>
  <w:style w:type="paragraph" w:customStyle="1" w:styleId="xl139">
    <w:name w:val="xl139"/>
    <w:basedOn w:val="a"/>
    <w:qFormat/>
    <w:pPr>
      <w:widowControl/>
      <w:pBdr>
        <w:top w:val="single" w:sz="4" w:space="0" w:color="000000"/>
        <w:left w:val="single" w:sz="4" w:space="0" w:color="000000"/>
        <w:right w:val="single" w:sz="4" w:space="0" w:color="000000"/>
      </w:pBdr>
      <w:spacing w:before="100" w:beforeAutospacing="1" w:after="100" w:afterAutospacing="1" w:line="240" w:lineRule="auto"/>
      <w:ind w:firstLineChars="0" w:firstLine="0"/>
      <w:jc w:val="center"/>
      <w:textAlignment w:val="center"/>
    </w:pPr>
    <w:rPr>
      <w:rFonts w:ascii="微软雅黑" w:eastAsia="微软雅黑" w:hAnsi="微软雅黑" w:cs="宋体"/>
      <w:color w:val="000000"/>
      <w:kern w:val="0"/>
      <w:sz w:val="30"/>
      <w:szCs w:val="30"/>
    </w:rPr>
  </w:style>
  <w:style w:type="paragraph" w:customStyle="1" w:styleId="afffffffff6">
    <w:name w:val="表格内容"/>
    <w:basedOn w:val="affffff2"/>
    <w:qFormat/>
    <w:pPr>
      <w:jc w:val="left"/>
    </w:pPr>
    <w:rPr>
      <w:rFonts w:ascii="宋体" w:eastAsia="宋体"/>
    </w:rPr>
  </w:style>
  <w:style w:type="paragraph" w:customStyle="1" w:styleId="xl88">
    <w:name w:val="xl88"/>
    <w:basedOn w:val="a"/>
    <w:qFormat/>
    <w:pPr>
      <w:widowControl/>
      <w:spacing w:before="100" w:beforeAutospacing="1" w:after="100" w:afterAutospacing="1"/>
      <w:jc w:val="right"/>
    </w:pPr>
    <w:rPr>
      <w:rFonts w:ascii="宋体" w:hAnsi="宋体" w:cs="宋体"/>
      <w:b/>
      <w:bCs/>
      <w:kern w:val="0"/>
      <w:sz w:val="24"/>
    </w:rPr>
  </w:style>
  <w:style w:type="paragraph" w:customStyle="1" w:styleId="44">
    <w:name w:val="列出段落4"/>
    <w:basedOn w:val="a"/>
    <w:uiPriority w:val="34"/>
    <w:qFormat/>
    <w:pPr>
      <w:ind w:firstLine="420"/>
    </w:pPr>
  </w:style>
  <w:style w:type="paragraph" w:customStyle="1" w:styleId="CharCharCharChar0">
    <w:name w:val="Char Char Char Char"/>
    <w:basedOn w:val="DocumentMap1"/>
    <w:qFormat/>
    <w:pPr>
      <w:shd w:val="clear" w:color="auto" w:fill="000080"/>
      <w:ind w:firstLineChars="50" w:firstLine="105"/>
    </w:pPr>
    <w:rPr>
      <w:rFonts w:hAnsi="宋体"/>
      <w:sz w:val="24"/>
      <w:szCs w:val="24"/>
      <w:shd w:val="pct10" w:color="auto" w:fill="FFFFFF"/>
    </w:rPr>
  </w:style>
  <w:style w:type="paragraph" w:customStyle="1" w:styleId="xl100">
    <w:name w:val="xl100"/>
    <w:basedOn w:val="a"/>
    <w:qFormat/>
    <w:pPr>
      <w:widowControl/>
      <w:spacing w:before="100" w:beforeAutospacing="1" w:after="100" w:afterAutospacing="1"/>
      <w:jc w:val="left"/>
      <w:textAlignment w:val="bottom"/>
    </w:pPr>
    <w:rPr>
      <w:rFonts w:ascii="宋体" w:hAnsi="宋体" w:cs="宋体"/>
      <w:b/>
      <w:bCs/>
      <w:color w:val="000000"/>
      <w:kern w:val="0"/>
      <w:sz w:val="22"/>
      <w:szCs w:val="22"/>
    </w:rPr>
  </w:style>
  <w:style w:type="paragraph" w:customStyle="1" w:styleId="List1">
    <w:name w:val="List1"/>
    <w:basedOn w:val="a"/>
    <w:qFormat/>
    <w:pPr>
      <w:ind w:left="200" w:hangingChars="200" w:hanging="200"/>
    </w:pPr>
  </w:style>
  <w:style w:type="paragraph" w:customStyle="1" w:styleId="ParaCharCharCharCharCharCharCharCharCharCharChar">
    <w:name w:val="默认段落字体 Para Char Char Char Char Char Char Char Char Char Char Char"/>
    <w:basedOn w:val="DocumentMap1"/>
    <w:pPr>
      <w:shd w:val="clear" w:color="auto" w:fill="000080"/>
      <w:adjustRightInd w:val="0"/>
      <w:spacing w:line="436" w:lineRule="exact"/>
      <w:ind w:left="357"/>
      <w:jc w:val="left"/>
      <w:outlineLvl w:val="3"/>
    </w:pPr>
    <w:rPr>
      <w:rFonts w:ascii="Tahoma" w:hAnsi="Tahoma"/>
      <w:b/>
      <w:sz w:val="21"/>
      <w:szCs w:val="20"/>
    </w:rPr>
  </w:style>
  <w:style w:type="paragraph" w:customStyle="1" w:styleId="afffffffff7">
    <w:name w:val="小标题"/>
    <w:basedOn w:val="a"/>
    <w:qFormat/>
    <w:pPr>
      <w:ind w:firstLine="425"/>
      <w:jc w:val="center"/>
    </w:pPr>
    <w:rPr>
      <w:rFonts w:ascii="隶书" w:eastAsia="隶书"/>
      <w:b/>
      <w:sz w:val="30"/>
    </w:rPr>
  </w:style>
  <w:style w:type="paragraph" w:customStyle="1" w:styleId="xl102">
    <w:name w:val="xl102"/>
    <w:basedOn w:val="a"/>
    <w:qFormat/>
    <w:pPr>
      <w:widowControl/>
      <w:spacing w:before="100" w:beforeAutospacing="1" w:after="100" w:afterAutospacing="1"/>
      <w:jc w:val="center"/>
    </w:pPr>
    <w:rPr>
      <w:rFonts w:ascii="仿宋_GB2312" w:eastAsia="仿宋_GB2312" w:hAnsi="宋体" w:cs="宋体"/>
      <w:kern w:val="0"/>
      <w:sz w:val="20"/>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left"/>
    </w:pPr>
    <w:rPr>
      <w:rFonts w:ascii="仿宋_GB2312" w:eastAsia="仿宋_GB2312" w:hAnsi="宋体" w:cs="宋体"/>
      <w:kern w:val="0"/>
      <w:sz w:val="24"/>
    </w:rPr>
  </w:style>
  <w:style w:type="paragraph" w:customStyle="1" w:styleId="QB8">
    <w:name w:val="QB表"/>
    <w:basedOn w:val="QB"/>
    <w:next w:val="QB"/>
    <w:qFormat/>
    <w:pPr>
      <w:ind w:left="3780" w:firstLineChars="0" w:firstLine="0"/>
      <w:jc w:val="center"/>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rPr>
  </w:style>
  <w:style w:type="paragraph" w:customStyle="1" w:styleId="afffffffff8">
    <w:name w:val="我的正文"/>
    <w:basedOn w:val="a"/>
    <w:qFormat/>
    <w:pPr>
      <w:spacing w:line="400" w:lineRule="exact"/>
    </w:pPr>
    <w:rPr>
      <w:rFonts w:ascii="Dotum" w:hAnsi="Dotum" w:cs="HYg2gj"/>
      <w:sz w:val="24"/>
      <w:szCs w:val="20"/>
    </w:rPr>
  </w:style>
  <w:style w:type="paragraph" w:customStyle="1" w:styleId="1f1">
    <w:name w:val="1"/>
    <w:basedOn w:val="a"/>
    <w:next w:val="ac"/>
    <w:qFormat/>
    <w:pPr>
      <w:jc w:val="left"/>
    </w:pPr>
    <w:rPr>
      <w:color w:val="000000"/>
      <w:sz w:val="24"/>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微软雅黑" w:eastAsia="微软雅黑" w:hAnsi="微软雅黑" w:cs="宋体"/>
      <w:kern w:val="0"/>
      <w:sz w:val="22"/>
      <w:szCs w:val="22"/>
    </w:rPr>
  </w:style>
  <w:style w:type="paragraph" w:customStyle="1" w:styleId="Char1CharCharCharCharCharCharCharCharCharCharCharChar">
    <w:name w:val="Char1 Char Char Char Char Char Char Char Char Char Char Char Char"/>
    <w:basedOn w:val="a"/>
    <w:qFormat/>
    <w:pPr>
      <w:widowControl/>
      <w:snapToGrid w:val="0"/>
      <w:spacing w:beforeLines="50" w:afterLines="50" w:line="400" w:lineRule="exact"/>
      <w:ind w:left="140"/>
      <w:jc w:val="left"/>
    </w:pPr>
    <w:rPr>
      <w:rFonts w:ascii="Tahoma" w:hAnsi="Tahoma"/>
      <w:kern w:val="0"/>
      <w:sz w:val="24"/>
      <w:szCs w:val="20"/>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xl64">
    <w:name w:val="xl64"/>
    <w:basedOn w:val="a"/>
    <w:qFormat/>
    <w:pPr>
      <w:widowControl/>
      <w:shd w:val="clear" w:color="000000" w:fill="FFFFFF"/>
      <w:spacing w:before="100" w:beforeAutospacing="1" w:after="100" w:afterAutospacing="1" w:line="240" w:lineRule="auto"/>
      <w:ind w:firstLineChars="0" w:firstLine="0"/>
      <w:jc w:val="left"/>
    </w:pPr>
    <w:rPr>
      <w:rFonts w:ascii="微软雅黑 Light" w:eastAsia="微软雅黑 Light" w:hAnsi="微软雅黑 Light" w:cs="宋体"/>
      <w:kern w:val="0"/>
      <w:sz w:val="28"/>
      <w:szCs w:val="28"/>
    </w:rPr>
  </w:style>
  <w:style w:type="paragraph" w:customStyle="1" w:styleId="QB9">
    <w:name w:val="QB前沿"/>
    <w:basedOn w:val="QB10"/>
    <w:qFormat/>
    <w:pPr>
      <w:ind w:left="0" w:firstLine="0"/>
    </w:pPr>
    <w:rPr>
      <w:sz w:val="32"/>
    </w:rPr>
  </w:style>
  <w:style w:type="paragraph" w:customStyle="1" w:styleId="QB10">
    <w:name w:val="QB标题1"/>
    <w:basedOn w:val="1"/>
    <w:qFormat/>
    <w:pPr>
      <w:tabs>
        <w:tab w:val="left" w:pos="425"/>
      </w:tabs>
      <w:ind w:left="425" w:hanging="425"/>
    </w:pPr>
    <w:rPr>
      <w:rFonts w:eastAsia="黑体"/>
      <w:b w:val="0"/>
      <w:sz w:val="21"/>
      <w:szCs w:val="20"/>
    </w:rPr>
  </w:style>
  <w:style w:type="paragraph" w:customStyle="1" w:styleId="TAL">
    <w:name w:val="TAL"/>
    <w:basedOn w:val="a"/>
    <w:qFormat/>
    <w:pPr>
      <w:keepNext/>
      <w:keepLines/>
      <w:widowControl/>
      <w:overflowPunct w:val="0"/>
      <w:autoSpaceDE w:val="0"/>
      <w:autoSpaceDN w:val="0"/>
      <w:adjustRightInd w:val="0"/>
      <w:jc w:val="left"/>
      <w:textAlignment w:val="baseline"/>
    </w:pPr>
    <w:rPr>
      <w:rFonts w:ascii="Arial" w:hAnsi="Arial"/>
      <w:kern w:val="0"/>
      <w:sz w:val="18"/>
      <w:szCs w:val="20"/>
      <w:lang w:eastAsia="en-US"/>
    </w:rPr>
  </w:style>
  <w:style w:type="paragraph" w:customStyle="1" w:styleId="DefaultText">
    <w:name w:val="Default Text"/>
    <w:basedOn w:val="a"/>
    <w:qFormat/>
    <w:pPr>
      <w:autoSpaceDE w:val="0"/>
      <w:autoSpaceDN w:val="0"/>
      <w:adjustRightInd w:val="0"/>
      <w:jc w:val="left"/>
    </w:pPr>
    <w:rPr>
      <w:kern w:val="0"/>
      <w:sz w:val="24"/>
    </w:rPr>
  </w:style>
  <w:style w:type="paragraph" w:customStyle="1" w:styleId="afffffffff9">
    <w:name w:val="表"/>
    <w:basedOn w:val="a"/>
    <w:qFormat/>
    <w:pPr>
      <w:jc w:val="center"/>
    </w:pPr>
    <w:rPr>
      <w:rFonts w:ascii="黑体" w:hAnsi="黑体"/>
      <w:color w:val="000000"/>
      <w:szCs w:val="21"/>
    </w:rPr>
  </w:style>
  <w:style w:type="paragraph" w:customStyle="1" w:styleId="2f">
    <w:name w:val="项目编号项2"/>
    <w:basedOn w:val="a"/>
    <w:qFormat/>
    <w:pPr>
      <w:tabs>
        <w:tab w:val="left" w:pos="1324"/>
        <w:tab w:val="left" w:pos="1418"/>
      </w:tabs>
      <w:ind w:left="840" w:hanging="420"/>
    </w:pPr>
    <w:rPr>
      <w:sz w:val="24"/>
      <w:szCs w:val="20"/>
    </w:rPr>
  </w:style>
  <w:style w:type="paragraph" w:customStyle="1" w:styleId="2f0">
    <w:name w:val="2"/>
    <w:basedOn w:val="a"/>
    <w:next w:val="a"/>
    <w:qFormat/>
    <w:pPr>
      <w:widowControl/>
      <w:spacing w:before="100" w:beforeAutospacing="1" w:after="100" w:afterAutospacing="1"/>
      <w:jc w:val="left"/>
    </w:pPr>
    <w:rPr>
      <w:rFonts w:ascii="宋体" w:hAnsi="宋体" w:cs="宋体"/>
      <w:kern w:val="0"/>
      <w:sz w:val="24"/>
    </w:rPr>
  </w:style>
  <w:style w:type="paragraph" w:customStyle="1" w:styleId="xl30">
    <w:name w:val="xl30"/>
    <w:basedOn w:val="a"/>
    <w:qFormat/>
    <w:pPr>
      <w:widowControl/>
      <w:pBdr>
        <w:left w:val="single" w:sz="4" w:space="0" w:color="auto"/>
        <w:right w:val="single" w:sz="4" w:space="0" w:color="auto"/>
      </w:pBdr>
      <w:spacing w:before="100" w:beforeAutospacing="1" w:after="100" w:afterAutospacing="1"/>
      <w:jc w:val="center"/>
      <w:textAlignment w:val="center"/>
    </w:pPr>
    <w:rPr>
      <w:rFonts w:ascii="Arial Unicode MS" w:hAnsi="Arial Unicode MS"/>
      <w:kern w:val="0"/>
      <w:sz w:val="24"/>
    </w:rPr>
  </w:style>
  <w:style w:type="paragraph" w:customStyle="1" w:styleId="CharChar3CharCharCharChar">
    <w:name w:val="Char Char3 Char Char Char Char"/>
    <w:basedOn w:val="a"/>
    <w:qFormat/>
    <w:rPr>
      <w:rFonts w:ascii="Tahoma" w:hAnsi="Tahoma"/>
      <w:sz w:val="24"/>
      <w:szCs w:val="20"/>
    </w:rPr>
  </w:style>
  <w:style w:type="paragraph" w:customStyle="1" w:styleId="231">
    <w:name w:val="标题 2，3，1"/>
    <w:basedOn w:val="a"/>
    <w:qFormat/>
    <w:pPr>
      <w:widowControl/>
      <w:spacing w:line="240" w:lineRule="auto"/>
      <w:ind w:firstLineChars="0" w:firstLine="0"/>
    </w:pPr>
    <w:rPr>
      <w:szCs w:val="20"/>
    </w:rPr>
  </w:style>
  <w:style w:type="paragraph" w:customStyle="1" w:styleId="210">
    <w:name w:val="列出段落21"/>
    <w:basedOn w:val="a"/>
    <w:qFormat/>
    <w:pPr>
      <w:ind w:firstLine="420"/>
    </w:pPr>
    <w:rPr>
      <w:rFonts w:ascii="Calibri" w:hAnsi="Calibri"/>
      <w:szCs w:val="22"/>
    </w:rPr>
  </w:style>
  <w:style w:type="paragraph" w:customStyle="1" w:styleId="afffffffffa">
    <w:name w:val="一级条标题"/>
    <w:next w:val="a"/>
    <w:qFormat/>
    <w:pPr>
      <w:spacing w:after="200" w:line="276" w:lineRule="auto"/>
      <w:ind w:left="366"/>
      <w:outlineLvl w:val="2"/>
    </w:pPr>
    <w:rPr>
      <w:rFonts w:ascii="Calibri" w:eastAsia="黑体" w:hAnsi="Calibri"/>
      <w:sz w:val="21"/>
      <w:szCs w:val="22"/>
    </w:rPr>
  </w:style>
  <w:style w:type="paragraph" w:customStyle="1" w:styleId="test">
    <w:name w:val="test"/>
    <w:basedOn w:val="3"/>
    <w:qFormat/>
    <w:pPr>
      <w:tabs>
        <w:tab w:val="left" w:pos="720"/>
      </w:tabs>
      <w:adjustRightInd/>
      <w:spacing w:line="240" w:lineRule="auto"/>
      <w:ind w:left="720" w:rightChars="100" w:right="100" w:hanging="720"/>
    </w:pPr>
    <w:rPr>
      <w:rFonts w:ascii="Arial" w:hAnsi="宋体" w:cs="Arial"/>
      <w:kern w:val="2"/>
      <w:szCs w:val="24"/>
    </w:rPr>
  </w:style>
  <w:style w:type="paragraph" w:customStyle="1" w:styleId="afffffffffb">
    <w:name w:val="四级无标题条"/>
    <w:basedOn w:val="a"/>
    <w:qFormat/>
  </w:style>
  <w:style w:type="paragraph" w:customStyle="1" w:styleId="afffffffffc">
    <w:name w:val="封面抬头标题"/>
    <w:basedOn w:val="BodyText21"/>
    <w:qFormat/>
    <w:rPr>
      <w:bCs w:val="0"/>
      <w:szCs w:val="20"/>
    </w:rPr>
  </w:style>
  <w:style w:type="paragraph" w:customStyle="1" w:styleId="afffffffffd">
    <w:name w:val="数字编号列项（二级）"/>
    <w:qFormat/>
    <w:pPr>
      <w:ind w:leftChars="400" w:left="1260" w:hangingChars="200" w:hanging="420"/>
      <w:jc w:val="both"/>
    </w:pPr>
    <w:rPr>
      <w:rFonts w:ascii="宋体"/>
      <w:sz w:val="21"/>
    </w:rPr>
  </w:style>
  <w:style w:type="paragraph" w:customStyle="1" w:styleId="xl89">
    <w:name w:val="xl89"/>
    <w:basedOn w:val="a"/>
    <w:qFormat/>
    <w:pPr>
      <w:widowControl/>
      <w:spacing w:before="100" w:beforeAutospacing="1" w:after="100" w:afterAutospacing="1"/>
      <w:jc w:val="left"/>
    </w:pPr>
    <w:rPr>
      <w:rFonts w:ascii="宋体" w:hAnsi="宋体" w:cs="宋体"/>
      <w:color w:val="FF0000"/>
      <w:kern w:val="0"/>
      <w:sz w:val="24"/>
    </w:rPr>
  </w:style>
  <w:style w:type="paragraph" w:customStyle="1" w:styleId="xl80">
    <w:name w:val="xl80"/>
    <w:basedOn w:val="a"/>
    <w:qFormat/>
    <w:pPr>
      <w:widowControl/>
      <w:spacing w:before="100" w:beforeAutospacing="1" w:after="100" w:afterAutospacing="1"/>
      <w:jc w:val="left"/>
    </w:pPr>
    <w:rPr>
      <w:rFonts w:ascii="仿宋_GB2312" w:eastAsia="仿宋_GB2312" w:hAnsi="宋体" w:cs="宋体"/>
      <w:kern w:val="0"/>
      <w:sz w:val="20"/>
      <w:szCs w:val="20"/>
    </w:rPr>
  </w:style>
  <w:style w:type="paragraph" w:customStyle="1" w:styleId="xl84">
    <w:name w:val="xl84"/>
    <w:basedOn w:val="a"/>
    <w:qFormat/>
    <w:pPr>
      <w:widowControl/>
      <w:spacing w:before="100" w:beforeAutospacing="1" w:after="100" w:afterAutospacing="1"/>
      <w:jc w:val="left"/>
      <w:textAlignment w:val="bottom"/>
    </w:pPr>
    <w:rPr>
      <w:rFonts w:ascii="Arial" w:hAnsi="Arial" w:cs="Arial"/>
      <w:color w:val="000000"/>
      <w:kern w:val="0"/>
      <w:sz w:val="22"/>
      <w:szCs w:val="22"/>
    </w:rPr>
  </w:style>
  <w:style w:type="paragraph" w:customStyle="1" w:styleId="qw">
    <w:name w:val="qw"/>
    <w:qFormat/>
    <w:pPr>
      <w:widowControl w:val="0"/>
      <w:adjustRightInd w:val="0"/>
      <w:spacing w:line="312" w:lineRule="atLeast"/>
      <w:jc w:val="both"/>
      <w:textAlignment w:val="baseline"/>
    </w:pPr>
    <w:rPr>
      <w:rFonts w:ascii="宋体"/>
      <w:sz w:val="24"/>
    </w:rPr>
  </w:style>
  <w:style w:type="paragraph" w:customStyle="1" w:styleId="xl106">
    <w:name w:val="xl10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81">
    <w:name w:val="xl81"/>
    <w:basedOn w:val="a"/>
    <w:qFormat/>
    <w:pPr>
      <w:widowControl/>
      <w:spacing w:before="100" w:beforeAutospacing="1" w:after="100" w:afterAutospacing="1"/>
      <w:jc w:val="left"/>
      <w:textAlignment w:val="bottom"/>
    </w:pPr>
    <w:rPr>
      <w:rFonts w:ascii="宋体" w:hAnsi="宋体" w:cs="宋体"/>
      <w:kern w:val="0"/>
      <w:sz w:val="24"/>
    </w:rPr>
  </w:style>
  <w:style w:type="paragraph" w:customStyle="1" w:styleId="108">
    <w:name w:val="正文_10_8"/>
    <w:qFormat/>
    <w:pPr>
      <w:widowControl w:val="0"/>
      <w:jc w:val="both"/>
    </w:pPr>
    <w:rPr>
      <w:kern w:val="2"/>
      <w:sz w:val="21"/>
      <w:szCs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V16">
    <w:name w:val="目录标题(V1)"/>
    <w:basedOn w:val="a"/>
    <w:qFormat/>
    <w:pPr>
      <w:keepNext/>
      <w:keepLines/>
      <w:widowControl/>
      <w:spacing w:beforeLines="100" w:afterLines="100"/>
      <w:jc w:val="center"/>
    </w:pPr>
    <w:rPr>
      <w:rFonts w:eastAsia="黑体" w:cs="宋体"/>
      <w:color w:val="000000"/>
      <w:spacing w:val="200"/>
      <w:kern w:val="0"/>
      <w:sz w:val="32"/>
      <w:szCs w:val="32"/>
    </w:rPr>
  </w:style>
  <w:style w:type="paragraph" w:customStyle="1" w:styleId="225">
    <w:name w:val="样式 宋体 左  2.25 字符"/>
    <w:basedOn w:val="a"/>
    <w:qFormat/>
    <w:pPr>
      <w:adjustRightInd w:val="0"/>
      <w:spacing w:beforeLines="50" w:line="300" w:lineRule="auto"/>
      <w:textAlignment w:val="baseline"/>
    </w:pPr>
    <w:rPr>
      <w:rFonts w:ascii="宋体" w:hAnsi="宋体" w:cs="宋体"/>
      <w:kern w:val="0"/>
      <w:sz w:val="24"/>
    </w:rPr>
  </w:style>
  <w:style w:type="paragraph" w:customStyle="1" w:styleId="Char1CharChar1">
    <w:name w:val="Char1 Char Char1"/>
    <w:basedOn w:val="a"/>
    <w:qFormat/>
    <w:rPr>
      <w:rFonts w:ascii="Tahoma" w:hAnsi="Tahoma"/>
      <w:sz w:val="24"/>
      <w:szCs w:val="20"/>
    </w:rPr>
  </w:style>
  <w:style w:type="paragraph" w:customStyle="1" w:styleId="1f2">
    <w:name w:val="项目符号项1"/>
    <w:basedOn w:val="a"/>
    <w:qFormat/>
    <w:pPr>
      <w:tabs>
        <w:tab w:val="left" w:pos="425"/>
      </w:tabs>
      <w:ind w:left="850" w:hanging="340"/>
    </w:pPr>
    <w:rPr>
      <w:sz w:val="24"/>
      <w:szCs w:val="20"/>
    </w:rPr>
  </w:style>
  <w:style w:type="paragraph" w:customStyle="1" w:styleId="font8">
    <w:name w:val="font8"/>
    <w:basedOn w:val="a"/>
    <w:qFormat/>
    <w:pPr>
      <w:widowControl/>
      <w:spacing w:before="100" w:beforeAutospacing="1" w:after="100" w:afterAutospacing="1"/>
      <w:jc w:val="left"/>
    </w:pPr>
    <w:rPr>
      <w:rFonts w:ascii="Arial" w:hAnsi="Arial" w:cs="Arial"/>
      <w:color w:val="000000"/>
      <w:kern w:val="0"/>
      <w:sz w:val="22"/>
      <w:szCs w:val="22"/>
    </w:rPr>
  </w:style>
  <w:style w:type="paragraph" w:customStyle="1" w:styleId="190">
    <w:name w:val="19"/>
    <w:basedOn w:val="a"/>
    <w:qFormat/>
    <w:pPr>
      <w:widowControl/>
      <w:snapToGrid w:val="0"/>
      <w:spacing w:before="100" w:beforeAutospacing="1" w:after="120" w:line="360" w:lineRule="atLeast"/>
      <w:jc w:val="left"/>
    </w:pPr>
    <w:rPr>
      <w:rFonts w:ascii="Arial Narrow" w:hAnsi="Arial Narrow"/>
      <w:kern w:val="0"/>
      <w:sz w:val="28"/>
      <w:szCs w:val="20"/>
    </w:rPr>
  </w:style>
  <w:style w:type="paragraph" w:customStyle="1" w:styleId="afffffffffe">
    <w:name w:val="标准编号"/>
    <w:basedOn w:val="a"/>
    <w:qFormat/>
    <w:pPr>
      <w:jc w:val="center"/>
    </w:pPr>
    <w:rPr>
      <w:rFonts w:ascii="黑体" w:eastAsia="黑体"/>
      <w:b/>
      <w:sz w:val="30"/>
      <w:szCs w:val="20"/>
    </w:rPr>
  </w:style>
  <w:style w:type="paragraph" w:customStyle="1" w:styleId="1f3">
    <w:name w:val="表1"/>
    <w:basedOn w:val="a"/>
    <w:qFormat/>
    <w:pPr>
      <w:tabs>
        <w:tab w:val="left" w:pos="720"/>
      </w:tabs>
      <w:overflowPunct w:val="0"/>
      <w:autoSpaceDE w:val="0"/>
      <w:autoSpaceDN w:val="0"/>
      <w:adjustRightInd w:val="0"/>
      <w:spacing w:before="200" w:line="320" w:lineRule="atLeast"/>
      <w:ind w:left="705" w:hanging="705"/>
      <w:textAlignment w:val="baseline"/>
    </w:pPr>
    <w:rPr>
      <w:rFonts w:ascii="黑体" w:hAnsi="黑体"/>
      <w:kern w:val="0"/>
      <w:sz w:val="24"/>
      <w:szCs w:val="20"/>
    </w:rPr>
  </w:style>
  <w:style w:type="paragraph" w:customStyle="1" w:styleId="SJ-4">
    <w:name w:val="SJ-标题4"/>
    <w:basedOn w:val="a"/>
    <w:qFormat/>
    <w:pPr>
      <w:keepLines/>
      <w:spacing w:before="120" w:after="120"/>
      <w:ind w:left="-28" w:firstLine="454"/>
      <w:jc w:val="left"/>
      <w:outlineLvl w:val="3"/>
    </w:pPr>
    <w:rPr>
      <w:rFonts w:ascii="宋体" w:eastAsia="黑体" w:hAnsi="宋体"/>
      <w:kern w:val="0"/>
      <w:sz w:val="20"/>
      <w:szCs w:val="20"/>
    </w:rPr>
  </w:style>
  <w:style w:type="paragraph" w:customStyle="1" w:styleId="105">
    <w:name w:val="样式 标题 1 + 段前: 0.5 行"/>
    <w:basedOn w:val="1"/>
    <w:qFormat/>
    <w:pPr>
      <w:adjustRightInd w:val="0"/>
      <w:spacing w:beforeLines="50" w:after="200" w:line="300" w:lineRule="auto"/>
      <w:ind w:left="198"/>
      <w:jc w:val="left"/>
      <w:textAlignment w:val="baseline"/>
    </w:pPr>
    <w:rPr>
      <w:rFonts w:ascii="Times" w:hAnsi="Times" w:cs="宋体"/>
      <w:szCs w:val="20"/>
    </w:rPr>
  </w:style>
  <w:style w:type="paragraph" w:customStyle="1" w:styleId="37">
    <w:name w:val="注3"/>
    <w:basedOn w:val="a"/>
    <w:qFormat/>
    <w:pPr>
      <w:ind w:left="930" w:hanging="510"/>
    </w:pPr>
    <w:rPr>
      <w:sz w:val="18"/>
      <w:szCs w:val="20"/>
    </w:rPr>
  </w:style>
  <w:style w:type="paragraph" w:customStyle="1" w:styleId="TableHead">
    <w:name w:val="Table_Head"/>
    <w:basedOn w:val="TableText0"/>
    <w:qFormat/>
    <w:pPr>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94"/>
        <w:tab w:val="left" w:pos="1191"/>
        <w:tab w:val="left" w:pos="1588"/>
      </w:tabs>
      <w:spacing w:before="113" w:after="113" w:line="190" w:lineRule="exact"/>
      <w:jc w:val="center"/>
    </w:pPr>
    <w:rPr>
      <w:b/>
      <w:sz w:val="18"/>
    </w:rPr>
  </w:style>
  <w:style w:type="paragraph" w:customStyle="1" w:styleId="TableParagraph">
    <w:name w:val="Table Paragraph"/>
    <w:basedOn w:val="a"/>
    <w:qFormat/>
    <w:rPr>
      <w:rFonts w:ascii="新宋体" w:eastAsia="新宋体" w:hAnsi="新宋体" w:cs="新宋体"/>
      <w:lang w:val="zh-CN" w:bidi="zh-CN"/>
    </w:rPr>
  </w:style>
  <w:style w:type="paragraph" w:customStyle="1" w:styleId="affffffffff">
    <w:name w:val="封面标题"/>
    <w:qFormat/>
    <w:pPr>
      <w:spacing w:after="200" w:line="360" w:lineRule="auto"/>
      <w:jc w:val="center"/>
    </w:pPr>
    <w:rPr>
      <w:rFonts w:ascii="Calibri" w:hAnsi="Calibri"/>
      <w:b/>
      <w:color w:val="000000"/>
      <w:sz w:val="44"/>
      <w:szCs w:val="22"/>
    </w:rPr>
  </w:style>
  <w:style w:type="paragraph" w:customStyle="1" w:styleId="xl31">
    <w:name w:val="xl31"/>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24"/>
    </w:rPr>
  </w:style>
  <w:style w:type="paragraph" w:customStyle="1" w:styleId="affffffffff0">
    <w:name w:val="附录五级条标题"/>
    <w:basedOn w:val="affffffffff1"/>
    <w:next w:val="afff2"/>
    <w:qFormat/>
    <w:pPr>
      <w:outlineLvl w:val="6"/>
    </w:pPr>
  </w:style>
  <w:style w:type="paragraph" w:customStyle="1" w:styleId="affffffffff1">
    <w:name w:val="附录四级条标题"/>
    <w:basedOn w:val="afffffff8"/>
    <w:next w:val="afff2"/>
    <w:qFormat/>
    <w:pPr>
      <w:outlineLvl w:val="5"/>
    </w:pPr>
  </w:style>
  <w:style w:type="paragraph" w:customStyle="1" w:styleId="xl86">
    <w:name w:val="xl86"/>
    <w:basedOn w:val="a"/>
    <w:qFormat/>
    <w:pPr>
      <w:widowControl/>
      <w:spacing w:before="100" w:beforeAutospacing="1" w:after="100" w:afterAutospacing="1"/>
      <w:jc w:val="left"/>
    </w:pPr>
    <w:rPr>
      <w:rFonts w:ascii="宋体" w:hAnsi="宋体" w:cs="宋体"/>
      <w:kern w:val="0"/>
      <w:sz w:val="20"/>
      <w:szCs w:val="20"/>
    </w:rPr>
  </w:style>
  <w:style w:type="paragraph" w:customStyle="1" w:styleId="xl65">
    <w:name w:val="xl65"/>
    <w:basedOn w:val="a"/>
    <w:qFormat/>
    <w:pPr>
      <w:widowControl/>
      <w:spacing w:before="100" w:beforeAutospacing="1" w:after="100" w:afterAutospacing="1"/>
      <w:jc w:val="left"/>
    </w:pPr>
    <w:rPr>
      <w:rFonts w:ascii="仿宋_GB2312" w:eastAsia="仿宋_GB2312" w:hAnsi="宋体" w:cs="宋体"/>
      <w:kern w:val="0"/>
      <w:sz w:val="28"/>
      <w:szCs w:val="28"/>
    </w:rPr>
  </w:style>
  <w:style w:type="paragraph" w:customStyle="1" w:styleId="affffffffff2">
    <w:name w:val="正文页眉"/>
    <w:basedOn w:val="afb"/>
    <w:qFormat/>
    <w:rPr>
      <w:rFonts w:eastAsia="黑体"/>
      <w:b/>
      <w:sz w:val="21"/>
      <w:szCs w:val="20"/>
    </w:rPr>
  </w:style>
  <w:style w:type="paragraph" w:customStyle="1" w:styleId="bt1bt1">
    <w:name w:val="bt1bt1"/>
    <w:basedOn w:val="1"/>
    <w:qFormat/>
    <w:pPr>
      <w:spacing w:line="240" w:lineRule="auto"/>
    </w:pPr>
    <w:rPr>
      <w:rFonts w:eastAsia="黑体"/>
      <w:b w:val="0"/>
      <w:sz w:val="36"/>
      <w:szCs w:val="36"/>
    </w:rPr>
  </w:style>
  <w:style w:type="paragraph" w:customStyle="1" w:styleId="affffffffff3">
    <w:name w:val="封面页脚"/>
    <w:basedOn w:val="a"/>
    <w:next w:val="a"/>
    <w:qFormat/>
    <w:rPr>
      <w:sz w:val="24"/>
      <w:szCs w:val="20"/>
    </w:rPr>
  </w:style>
  <w:style w:type="paragraph" w:customStyle="1" w:styleId="xl87">
    <w:name w:val="xl87"/>
    <w:basedOn w:val="a"/>
    <w:qFormat/>
    <w:pPr>
      <w:widowControl/>
      <w:spacing w:before="100" w:beforeAutospacing="1" w:after="100" w:afterAutospacing="1"/>
      <w:jc w:val="left"/>
      <w:textAlignment w:val="bottom"/>
    </w:pPr>
    <w:rPr>
      <w:rFonts w:ascii="宋体" w:hAnsi="宋体" w:cs="宋体"/>
      <w:color w:val="000000"/>
      <w:kern w:val="0"/>
      <w:sz w:val="22"/>
      <w:szCs w:val="22"/>
    </w:rPr>
  </w:style>
  <w:style w:type="paragraph" w:customStyle="1" w:styleId="affffffffff4">
    <w:name w:val="封面标准名称"/>
    <w:qFormat/>
    <w:pPr>
      <w:widowControl w:val="0"/>
      <w:spacing w:after="200" w:line="680" w:lineRule="exact"/>
      <w:jc w:val="center"/>
      <w:textAlignment w:val="center"/>
    </w:pPr>
    <w:rPr>
      <w:rFonts w:ascii="黑体" w:eastAsia="黑体" w:hAnsi="Calibri"/>
      <w:sz w:val="52"/>
      <w:szCs w:val="22"/>
    </w:rPr>
  </w:style>
  <w:style w:type="paragraph" w:customStyle="1" w:styleId="xl22">
    <w:name w:val="xl22"/>
    <w:basedOn w:val="a"/>
    <w:qFormat/>
    <w:pPr>
      <w:widowControl/>
      <w:spacing w:before="100" w:beforeAutospacing="1" w:after="100" w:afterAutospacing="1"/>
      <w:jc w:val="center"/>
    </w:pPr>
    <w:rPr>
      <w:rFonts w:ascii="Arial Narrow" w:hAnsi="Arial Narrow"/>
      <w:kern w:val="0"/>
      <w:sz w:val="24"/>
      <w:szCs w:val="20"/>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affffffffff5">
    <w:name w:val="表格文字"/>
    <w:basedOn w:val="a"/>
    <w:qFormat/>
    <w:pPr>
      <w:adjustRightInd w:val="0"/>
      <w:spacing w:line="420" w:lineRule="atLeast"/>
      <w:jc w:val="left"/>
      <w:textAlignment w:val="baseline"/>
    </w:pPr>
    <w:rPr>
      <w:kern w:val="0"/>
      <w:szCs w:val="20"/>
    </w:rPr>
  </w:style>
  <w:style w:type="paragraph" w:customStyle="1" w:styleId="affffffffff6">
    <w:name w:val="简单回函地址"/>
    <w:basedOn w:val="a"/>
    <w:qFormat/>
    <w:rPr>
      <w:szCs w:val="20"/>
    </w:rPr>
  </w:style>
  <w:style w:type="paragraph" w:customStyle="1" w:styleId="QBa">
    <w:name w:val="QB目录前言"/>
    <w:basedOn w:val="QB"/>
    <w:qFormat/>
    <w:pPr>
      <w:ind w:firstLineChars="62" w:firstLine="198"/>
      <w:jc w:val="center"/>
    </w:pPr>
    <w:rPr>
      <w:rFonts w:ascii="黑体" w:eastAsia="黑体"/>
      <w:sz w:val="32"/>
    </w:rPr>
  </w:style>
  <w:style w:type="paragraph" w:customStyle="1" w:styleId="affffffffff7">
    <w:name w:val="表号"/>
    <w:basedOn w:val="a"/>
    <w:next w:val="a"/>
    <w:qFormat/>
    <w:pPr>
      <w:tabs>
        <w:tab w:val="left" w:pos="720"/>
      </w:tabs>
      <w:ind w:left="840" w:hanging="420"/>
      <w:jc w:val="center"/>
    </w:pPr>
    <w:rPr>
      <w:szCs w:val="20"/>
    </w:rPr>
  </w:style>
  <w:style w:type="paragraph" w:customStyle="1" w:styleId="xl70">
    <w:name w:val="xl70"/>
    <w:basedOn w:val="a"/>
    <w:qFormat/>
    <w:pPr>
      <w:widowControl/>
      <w:spacing w:before="100" w:beforeAutospacing="1" w:after="100" w:afterAutospacing="1"/>
      <w:jc w:val="left"/>
      <w:textAlignment w:val="bottom"/>
    </w:pPr>
    <w:rPr>
      <w:kern w:val="0"/>
      <w:sz w:val="24"/>
    </w:rPr>
  </w:style>
  <w:style w:type="paragraph" w:customStyle="1" w:styleId="affffffffff8">
    <w:name w:val="编号列表"/>
    <w:basedOn w:val="a"/>
    <w:qFormat/>
    <w:pPr>
      <w:tabs>
        <w:tab w:val="left" w:pos="1260"/>
      </w:tabs>
      <w:adjustRightInd w:val="0"/>
      <w:snapToGrid w:val="0"/>
      <w:spacing w:beforeLines="50" w:afterLines="50" w:line="312" w:lineRule="auto"/>
      <w:ind w:left="1260" w:hanging="720"/>
      <w:jc w:val="left"/>
    </w:pPr>
    <w:rPr>
      <w:rFonts w:ascii="宋体" w:hAnsi="宋体"/>
      <w:sz w:val="24"/>
    </w:rPr>
  </w:style>
  <w:style w:type="paragraph" w:customStyle="1" w:styleId="affffffffff9">
    <w:name w:val="正文表标题"/>
    <w:next w:val="afff2"/>
    <w:qFormat/>
    <w:pPr>
      <w:jc w:val="center"/>
    </w:pPr>
    <w:rPr>
      <w:rFonts w:ascii="黑体" w:eastAsia="黑体"/>
      <w:sz w:val="21"/>
    </w:rPr>
  </w:style>
  <w:style w:type="paragraph" w:customStyle="1" w:styleId="45">
    <w:name w:val="标题4"/>
    <w:basedOn w:val="a"/>
    <w:pPr>
      <w:tabs>
        <w:tab w:val="left" w:pos="426"/>
      </w:tabs>
      <w:autoSpaceDE w:val="0"/>
      <w:autoSpaceDN w:val="0"/>
      <w:adjustRightInd w:val="0"/>
      <w:ind w:firstLine="510"/>
    </w:pPr>
    <w:rPr>
      <w:rFonts w:ascii="宋体"/>
      <w:kern w:val="0"/>
      <w:sz w:val="20"/>
      <w:szCs w:val="20"/>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kern w:val="0"/>
      <w:sz w:val="24"/>
    </w:rPr>
  </w:style>
  <w:style w:type="paragraph" w:customStyle="1" w:styleId="affffffffffa">
    <w:name w:val="封面一致性程度标识"/>
    <w:qFormat/>
    <w:pPr>
      <w:spacing w:before="440" w:line="400" w:lineRule="exact"/>
      <w:jc w:val="center"/>
    </w:pPr>
    <w:rPr>
      <w:rFonts w:ascii="宋体"/>
      <w:sz w:val="28"/>
    </w:rPr>
  </w:style>
  <w:style w:type="paragraph" w:customStyle="1" w:styleId="1f4">
    <w:name w:val="正文1"/>
    <w:qFormat/>
    <w:pPr>
      <w:widowControl w:val="0"/>
      <w:adjustRightInd w:val="0"/>
      <w:spacing w:line="312" w:lineRule="atLeast"/>
      <w:jc w:val="both"/>
      <w:textAlignment w:val="baseline"/>
    </w:pPr>
    <w:rPr>
      <w:rFonts w:ascii="宋体"/>
      <w:sz w:val="34"/>
    </w:rPr>
  </w:style>
  <w:style w:type="paragraph" w:customStyle="1" w:styleId="TAH">
    <w:name w:val="TAH"/>
    <w:basedOn w:val="TAC"/>
    <w:qFormat/>
    <w:rPr>
      <w:b/>
    </w:rPr>
  </w:style>
  <w:style w:type="paragraph" w:customStyle="1" w:styleId="TAC">
    <w:name w:val="TAC"/>
    <w:basedOn w:val="a"/>
    <w:qFormat/>
    <w:pPr>
      <w:keepNext/>
      <w:keepLines/>
      <w:widowControl/>
      <w:jc w:val="center"/>
    </w:pPr>
    <w:rPr>
      <w:rFonts w:ascii="Arial" w:hAnsi="Arial"/>
      <w:kern w:val="0"/>
      <w:sz w:val="18"/>
      <w:szCs w:val="20"/>
    </w:rPr>
  </w:style>
  <w:style w:type="paragraph" w:customStyle="1" w:styleId="Char31">
    <w:name w:val="Char31"/>
    <w:basedOn w:val="a"/>
    <w:qFormat/>
    <w:pPr>
      <w:widowControl/>
      <w:spacing w:line="240" w:lineRule="auto"/>
      <w:ind w:firstLineChars="0" w:firstLine="0"/>
    </w:pPr>
  </w:style>
  <w:style w:type="paragraph" w:customStyle="1" w:styleId="xl95">
    <w:name w:val="xl95"/>
    <w:basedOn w:val="a"/>
    <w:qFormat/>
    <w:pPr>
      <w:widowControl/>
      <w:spacing w:before="100" w:beforeAutospacing="1" w:after="100" w:afterAutospacing="1"/>
      <w:jc w:val="center"/>
      <w:textAlignment w:val="bottom"/>
    </w:pPr>
    <w:rPr>
      <w:rFonts w:ascii="宋体" w:hAnsi="宋体" w:cs="宋体"/>
      <w:b/>
      <w:bCs/>
      <w:kern w:val="0"/>
      <w:sz w:val="24"/>
    </w:rPr>
  </w:style>
  <w:style w:type="paragraph" w:customStyle="1" w:styleId="xl85">
    <w:name w:val="xl85"/>
    <w:basedOn w:val="a"/>
    <w:qFormat/>
    <w:pPr>
      <w:widowControl/>
      <w:spacing w:before="100" w:beforeAutospacing="1" w:after="100" w:afterAutospacing="1"/>
      <w:jc w:val="left"/>
      <w:textAlignment w:val="bottom"/>
    </w:pPr>
    <w:rPr>
      <w:rFonts w:ascii="Arial" w:hAnsi="Arial" w:cs="Arial"/>
      <w:b/>
      <w:bCs/>
      <w:color w:val="000000"/>
      <w:kern w:val="0"/>
      <w:sz w:val="22"/>
      <w:szCs w:val="22"/>
    </w:rPr>
  </w:style>
  <w:style w:type="paragraph" w:customStyle="1" w:styleId="xl98">
    <w:name w:val="xl98"/>
    <w:basedOn w:val="a"/>
    <w:qFormat/>
    <w:pPr>
      <w:widowControl/>
      <w:spacing w:before="100" w:beforeAutospacing="1" w:after="100" w:afterAutospacing="1"/>
      <w:jc w:val="left"/>
    </w:pPr>
    <w:rPr>
      <w:rFonts w:ascii="仿宋_GB2312" w:eastAsia="仿宋_GB2312" w:hAnsi="宋体" w:cs="宋体"/>
      <w:b/>
      <w:bCs/>
      <w:kern w:val="0"/>
      <w:sz w:val="20"/>
      <w:szCs w:val="20"/>
    </w:rPr>
  </w:style>
  <w:style w:type="paragraph" w:customStyle="1" w:styleId="Char2CharCharChar">
    <w:name w:val="Char2 Char Char Char"/>
    <w:basedOn w:val="a"/>
    <w:qFormat/>
    <w:rPr>
      <w:rFonts w:ascii="仿宋" w:eastAsia="Times New Roman" w:hAnsi="仿宋" w:cs="Cambria Math"/>
      <w:kern w:val="0"/>
      <w:sz w:val="24"/>
      <w:szCs w:val="20"/>
    </w:rPr>
  </w:style>
  <w:style w:type="paragraph" w:customStyle="1" w:styleId="ParaCharCharCharCharCharCharCharCharCharCharCharCharCharCharCharCharCharCharCharCharCharCharCharCharCharCharCharCharChar">
    <w:name w:val="默认段落字体 Para Char Char Char Char Char Char Char Char Char Char Char Char Char Char Char Char Char Char Char Char Char Char Char Char Char Char Char Char Char"/>
    <w:basedOn w:val="DocumentMap1"/>
    <w:qFormat/>
    <w:pPr>
      <w:widowControl/>
      <w:shd w:val="clear" w:color="auto" w:fill="000080"/>
      <w:jc w:val="left"/>
    </w:pPr>
    <w:rPr>
      <w:rFonts w:hAnsi="宋体" w:cs="宋体"/>
      <w:sz w:val="24"/>
      <w:szCs w:val="24"/>
    </w:rPr>
  </w:style>
  <w:style w:type="paragraph" w:customStyle="1" w:styleId="xl103">
    <w:name w:val="xl103"/>
    <w:basedOn w:val="a"/>
    <w:qFormat/>
    <w:pPr>
      <w:widowControl/>
      <w:spacing w:before="100" w:beforeAutospacing="1" w:after="100" w:afterAutospacing="1"/>
      <w:jc w:val="right"/>
    </w:pPr>
    <w:rPr>
      <w:b/>
      <w:bCs/>
      <w:kern w:val="0"/>
      <w:sz w:val="24"/>
    </w:rPr>
  </w:style>
  <w:style w:type="paragraph" w:customStyle="1" w:styleId="xl90">
    <w:name w:val="xl90"/>
    <w:basedOn w:val="a"/>
    <w:qFormat/>
    <w:pPr>
      <w:widowControl/>
      <w:spacing w:before="100" w:beforeAutospacing="1" w:after="100" w:afterAutospacing="1"/>
      <w:jc w:val="left"/>
    </w:pPr>
    <w:rPr>
      <w:rFonts w:ascii="宋体" w:hAnsi="宋体" w:cs="宋体"/>
      <w:color w:val="FF0000"/>
      <w:kern w:val="0"/>
      <w:sz w:val="24"/>
    </w:rPr>
  </w:style>
  <w:style w:type="paragraph" w:customStyle="1" w:styleId="xl99">
    <w:name w:val="xl99"/>
    <w:basedOn w:val="a"/>
    <w:qFormat/>
    <w:pPr>
      <w:widowControl/>
      <w:spacing w:before="100" w:beforeAutospacing="1" w:after="100" w:afterAutospacing="1"/>
      <w:jc w:val="left"/>
      <w:textAlignment w:val="bottom"/>
    </w:pPr>
    <w:rPr>
      <w:rFonts w:ascii="宋体" w:hAnsi="宋体" w:cs="宋体"/>
      <w:b/>
      <w:bCs/>
      <w:kern w:val="0"/>
      <w:sz w:val="24"/>
    </w:rPr>
  </w:style>
  <w:style w:type="paragraph" w:customStyle="1" w:styleId="affffffffffb">
    <w:name w:val="目录"/>
    <w:next w:val="af1"/>
    <w:qFormat/>
    <w:pPr>
      <w:widowControl w:val="0"/>
      <w:spacing w:before="360" w:after="360"/>
      <w:jc w:val="center"/>
    </w:pPr>
    <w:rPr>
      <w:rFonts w:ascii="黑体" w:eastAsia="黑体"/>
      <w:spacing w:val="20"/>
      <w:sz w:val="32"/>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24"/>
    </w:rPr>
  </w:style>
  <w:style w:type="paragraph" w:customStyle="1" w:styleId="1f5">
    <w:name w:val="樣式1"/>
    <w:basedOn w:val="a"/>
    <w:qFormat/>
    <w:pPr>
      <w:snapToGrid w:val="0"/>
      <w:spacing w:line="360" w:lineRule="atLeast"/>
    </w:pPr>
    <w:rPr>
      <w:rFonts w:eastAsia="華康簡楷"/>
      <w:sz w:val="26"/>
      <w:szCs w:val="20"/>
      <w:lang w:eastAsia="zh-TW"/>
    </w:rPr>
  </w:style>
  <w:style w:type="paragraph" w:customStyle="1" w:styleId="affffffffffc">
    <w:name w:val="图表脚注"/>
    <w:next w:val="afff2"/>
    <w:qFormat/>
    <w:pPr>
      <w:ind w:leftChars="200" w:left="300" w:hangingChars="100" w:hanging="100"/>
      <w:jc w:val="both"/>
    </w:pPr>
    <w:rPr>
      <w:rFonts w:ascii="宋体"/>
      <w:sz w:val="18"/>
    </w:rPr>
  </w:style>
  <w:style w:type="paragraph" w:customStyle="1" w:styleId="Char30">
    <w:name w:val="Char3"/>
    <w:basedOn w:val="a"/>
    <w:qFormat/>
    <w:pPr>
      <w:snapToGrid w:val="0"/>
    </w:pPr>
    <w:rPr>
      <w:rFonts w:ascii="Tahoma" w:eastAsia="仿宋_GB2312" w:hAnsi="Tahoma"/>
      <w:b/>
      <w:sz w:val="24"/>
      <w:szCs w:val="20"/>
    </w:rPr>
  </w:style>
  <w:style w:type="paragraph" w:customStyle="1" w:styleId="QBb">
    <w:name w:val="QB前言正文"/>
    <w:basedOn w:val="QB"/>
    <w:qFormat/>
    <w:pPr>
      <w:spacing w:line="360" w:lineRule="auto"/>
    </w:pPr>
    <w:rPr>
      <w:sz w:val="24"/>
    </w:rPr>
  </w:style>
  <w:style w:type="paragraph" w:customStyle="1" w:styleId="affffffffffd">
    <w:name w:val="表格体"/>
    <w:basedOn w:val="a"/>
    <w:qFormat/>
    <w:pPr>
      <w:adjustRightInd w:val="0"/>
      <w:spacing w:line="0" w:lineRule="atLeast"/>
      <w:ind w:firstLine="510"/>
      <w:jc w:val="center"/>
      <w:textAlignment w:val="baseline"/>
    </w:pPr>
    <w:rPr>
      <w:rFonts w:ascii="宋体"/>
      <w:kern w:val="0"/>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24"/>
    </w:rPr>
  </w:style>
  <w:style w:type="paragraph" w:customStyle="1" w:styleId="ParaCharCharCharCharCharCharCharCharChar1CharCharCharCharCharCharChar">
    <w:name w:val="默认段落字体 Para Char Char Char Char Char Char Char Char Char1 Char Char Char Char Char Char Char"/>
    <w:basedOn w:val="DocumentMap1"/>
    <w:qFormat/>
  </w:style>
  <w:style w:type="paragraph" w:customStyle="1" w:styleId="1f6">
    <w:name w:val="注1"/>
    <w:basedOn w:val="a"/>
    <w:next w:val="a"/>
    <w:qFormat/>
    <w:pPr>
      <w:ind w:left="783" w:hanging="363"/>
    </w:pPr>
    <w:rPr>
      <w:sz w:val="18"/>
      <w:szCs w:val="20"/>
    </w:rPr>
  </w:style>
  <w:style w:type="paragraph" w:customStyle="1" w:styleId="00">
    <w:name w:val="0"/>
    <w:basedOn w:val="a"/>
    <w:qFormat/>
    <w:pPr>
      <w:widowControl/>
    </w:pPr>
    <w:rPr>
      <w:rFonts w:ascii="黑体" w:hAnsi="黑体"/>
      <w:kern w:val="0"/>
      <w:szCs w:val="20"/>
    </w:rPr>
  </w:style>
  <w:style w:type="paragraph" w:customStyle="1" w:styleId="affffffffffe">
    <w:name w:val="新定义正文"/>
    <w:basedOn w:val="a"/>
    <w:qFormat/>
    <w:pPr>
      <w:widowControl/>
    </w:pPr>
    <w:rPr>
      <w:color w:val="000000"/>
      <w:szCs w:val="21"/>
    </w:rPr>
  </w:style>
  <w:style w:type="paragraph" w:customStyle="1" w:styleId="150">
    <w:name w:val="样式 宋体 行距1.5"/>
    <w:basedOn w:val="a"/>
    <w:qFormat/>
    <w:pPr>
      <w:jc w:val="center"/>
    </w:pPr>
    <w:rPr>
      <w:rFonts w:ascii="宋体" w:hAnsi="宋体" w:cs="宋体"/>
      <w:szCs w:val="20"/>
    </w:rPr>
  </w:style>
  <w:style w:type="paragraph" w:customStyle="1" w:styleId="2f1">
    <w:name w:val="样式2"/>
    <w:basedOn w:val="TableofFigures1"/>
    <w:qFormat/>
    <w:pPr>
      <w:ind w:firstLine="2720"/>
    </w:pPr>
    <w:rPr>
      <w:bCs/>
    </w:rPr>
  </w:style>
  <w:style w:type="paragraph" w:customStyle="1" w:styleId="afffffffffff">
    <w:name w:val="缺省文本"/>
    <w:basedOn w:val="a"/>
    <w:qFormat/>
    <w:pPr>
      <w:autoSpaceDE w:val="0"/>
      <w:autoSpaceDN w:val="0"/>
      <w:adjustRightInd w:val="0"/>
      <w:ind w:firstLine="510"/>
      <w:jc w:val="left"/>
    </w:pPr>
    <w:rPr>
      <w:kern w:val="0"/>
      <w:sz w:val="24"/>
      <w:szCs w:val="20"/>
    </w:rPr>
  </w:style>
  <w:style w:type="paragraph" w:customStyle="1" w:styleId="127">
    <w:name w:val="正文_12_7"/>
    <w:qFormat/>
    <w:pPr>
      <w:widowControl w:val="0"/>
      <w:jc w:val="both"/>
    </w:pPr>
    <w:rPr>
      <w:kern w:val="2"/>
      <w:sz w:val="21"/>
      <w:szCs w:val="24"/>
    </w:rPr>
  </w:style>
  <w:style w:type="paragraph" w:customStyle="1" w:styleId="font10">
    <w:name w:val="font10"/>
    <w:basedOn w:val="a"/>
    <w:qFormat/>
    <w:pPr>
      <w:widowControl/>
      <w:spacing w:before="100" w:beforeAutospacing="1" w:after="100" w:afterAutospacing="1"/>
      <w:jc w:val="left"/>
    </w:pPr>
    <w:rPr>
      <w:rFonts w:ascii="宋体" w:hAnsi="宋体" w:cs="宋体"/>
      <w:kern w:val="0"/>
      <w:sz w:val="18"/>
      <w:szCs w:val="18"/>
    </w:rPr>
  </w:style>
  <w:style w:type="paragraph" w:customStyle="1" w:styleId="afffffffffff0">
    <w:name w:val="列项"/>
    <w:basedOn w:val="a"/>
    <w:qFormat/>
    <w:pPr>
      <w:tabs>
        <w:tab w:val="left" w:pos="709"/>
      </w:tabs>
      <w:adjustRightInd w:val="0"/>
      <w:ind w:firstLine="420"/>
    </w:pPr>
    <w:rPr>
      <w:szCs w:val="20"/>
    </w:rPr>
  </w:style>
  <w:style w:type="table" w:customStyle="1" w:styleId="1f7">
    <w:name w:val="网格型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qFormat/>
    <w:rPr>
      <w:rFonts w:ascii="SourceHanSansSC-Regular" w:hAnsi="SourceHanSansSC-Regular" w:hint="default"/>
      <w:color w:val="000000"/>
      <w:sz w:val="20"/>
      <w:szCs w:val="20"/>
    </w:rPr>
  </w:style>
  <w:style w:type="character" w:customStyle="1" w:styleId="TextChar">
    <w:name w:val="Text Char"/>
    <w:link w:val="Text"/>
    <w:qFormat/>
    <w:rPr>
      <w:rFonts w:ascii="Arial" w:hAnsi="Arial"/>
      <w:sz w:val="21"/>
      <w:szCs w:val="21"/>
    </w:rPr>
  </w:style>
  <w:style w:type="paragraph" w:customStyle="1" w:styleId="Text">
    <w:name w:val="Text"/>
    <w:basedOn w:val="a"/>
    <w:link w:val="TextChar"/>
    <w:qFormat/>
    <w:pPr>
      <w:widowControl/>
      <w:snapToGrid w:val="0"/>
      <w:spacing w:before="80" w:after="80" w:line="240" w:lineRule="auto"/>
      <w:ind w:firstLineChars="0" w:firstLine="0"/>
    </w:pPr>
    <w:rPr>
      <w:rFonts w:ascii="Arial" w:hAnsi="Arial"/>
      <w:kern w:val="0"/>
      <w:szCs w:val="21"/>
    </w:rPr>
  </w:style>
  <w:style w:type="character" w:customStyle="1" w:styleId="afffffffffff1">
    <w:name w:val="未处理的提及"/>
    <w:uiPriority w:val="99"/>
    <w:unhideWhenUsed/>
    <w:qFormat/>
    <w:rPr>
      <w:color w:val="605E5C"/>
      <w:shd w:val="clear" w:color="auto" w:fill="E1DFDD"/>
    </w:rPr>
  </w:style>
  <w:style w:type="paragraph" w:customStyle="1" w:styleId="afffffffffff2">
    <w:name w:val="表内容"/>
    <w:basedOn w:val="a"/>
    <w:qFormat/>
    <w:pPr>
      <w:widowControl/>
      <w:spacing w:line="240" w:lineRule="auto"/>
      <w:ind w:firstLineChars="0" w:firstLine="0"/>
      <w:jc w:val="left"/>
    </w:pPr>
    <w:rPr>
      <w:rFonts w:ascii="宋体" w:hAnsi="宋体" w:cs="宋体"/>
      <w:kern w:val="0"/>
      <w:sz w:val="20"/>
      <w:szCs w:val="20"/>
    </w:rPr>
  </w:style>
  <w:style w:type="paragraph" w:customStyle="1" w:styleId="TOC1">
    <w:name w:val="TOC 标题1"/>
    <w:basedOn w:val="1"/>
    <w:next w:val="a"/>
    <w:uiPriority w:val="39"/>
    <w:qFormat/>
    <w:pPr>
      <w:pageBreakBefore/>
      <w:widowControl/>
      <w:tabs>
        <w:tab w:val="left" w:pos="425"/>
      </w:tabs>
      <w:spacing w:before="480" w:beforeAutospacing="0" w:after="0" w:afterAutospacing="0" w:line="276" w:lineRule="auto"/>
      <w:ind w:firstLineChars="0" w:firstLine="0"/>
      <w:jc w:val="left"/>
      <w:outlineLvl w:val="9"/>
    </w:pPr>
    <w:rPr>
      <w:rFonts w:ascii="Cambria" w:hAnsi="Cambria"/>
      <w:bCs/>
      <w:color w:val="365F91"/>
      <w:kern w:val="0"/>
      <w:sz w:val="28"/>
      <w:szCs w:val="28"/>
    </w:rPr>
  </w:style>
  <w:style w:type="paragraph" w:customStyle="1" w:styleId="tabletext1">
    <w:name w:val="* table text"/>
    <w:basedOn w:val="a"/>
    <w:qFormat/>
    <w:pPr>
      <w:widowControl/>
      <w:spacing w:line="240" w:lineRule="auto"/>
      <w:ind w:firstLineChars="0" w:firstLine="0"/>
    </w:pPr>
    <w:rPr>
      <w:rFonts w:ascii="Arial" w:hAnsi="Arial"/>
      <w:color w:val="333333"/>
      <w:kern w:val="0"/>
      <w:sz w:val="18"/>
      <w:szCs w:val="18"/>
    </w:rPr>
  </w:style>
  <w:style w:type="character" w:customStyle="1" w:styleId="Char22">
    <w:name w:val="日期 Char2"/>
    <w:qFormat/>
    <w:rPr>
      <w:kern w:val="2"/>
      <w:sz w:val="21"/>
      <w:szCs w:val="24"/>
    </w:rPr>
  </w:style>
  <w:style w:type="paragraph" w:customStyle="1" w:styleId="afffffffffff3">
    <w:name w:val="表格文本"/>
    <w:qFormat/>
    <w:pPr>
      <w:tabs>
        <w:tab w:val="decimal" w:pos="0"/>
      </w:tabs>
    </w:pPr>
    <w:rPr>
      <w:rFonts w:ascii="Arial" w:hAnsi="Arial"/>
      <w:sz w:val="21"/>
      <w:szCs w:val="21"/>
    </w:rPr>
  </w:style>
  <w:style w:type="paragraph" w:customStyle="1" w:styleId="text0">
    <w:name w:val="* text"/>
    <w:basedOn w:val="a"/>
    <w:qFormat/>
    <w:pPr>
      <w:widowControl/>
      <w:spacing w:beforeLines="50" w:afterLines="50" w:line="240" w:lineRule="auto"/>
      <w:ind w:firstLineChars="0" w:firstLine="0"/>
    </w:pPr>
    <w:rPr>
      <w:rFonts w:ascii="Arial" w:hAnsi="Arial"/>
      <w:color w:val="333333"/>
      <w:kern w:val="0"/>
      <w:sz w:val="18"/>
      <w:szCs w:val="18"/>
    </w:rPr>
  </w:style>
  <w:style w:type="paragraph" w:customStyle="1" w:styleId="itemstep">
    <w:name w:val="* item step"/>
    <w:basedOn w:val="text0"/>
    <w:qFormat/>
    <w:pPr>
      <w:numPr>
        <w:numId w:val="1"/>
      </w:numPr>
    </w:pPr>
  </w:style>
  <w:style w:type="table" w:customStyle="1" w:styleId="2f2">
    <w:name w:val="网格型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1Char1">
    <w:name w:val="Char Char Char1 Char1"/>
    <w:basedOn w:val="a"/>
    <w:qFormat/>
    <w:pPr>
      <w:spacing w:line="240" w:lineRule="auto"/>
      <w:ind w:firstLineChars="0" w:firstLine="0"/>
    </w:pPr>
    <w:rPr>
      <w:rFonts w:ascii="Calibri" w:hAnsi="Calibri"/>
    </w:rPr>
  </w:style>
  <w:style w:type="paragraph" w:customStyle="1" w:styleId="ParaCharCharCharCharCharCharCharCharCharCharCharCharChar">
    <w:name w:val="默认段落字体 Para Char Char Char Char Char Char Char Char Char Char Char Char Char"/>
    <w:basedOn w:val="a"/>
    <w:qFormat/>
    <w:pPr>
      <w:spacing w:line="240" w:lineRule="auto"/>
      <w:ind w:firstLineChars="0" w:firstLine="0"/>
    </w:pPr>
    <w:rPr>
      <w:rFonts w:ascii="Calibri" w:hAnsi="Calibri"/>
    </w:rPr>
  </w:style>
  <w:style w:type="paragraph" w:customStyle="1" w:styleId="Char110">
    <w:name w:val="Char11"/>
    <w:basedOn w:val="a8"/>
    <w:qFormat/>
    <w:pPr>
      <w:widowControl/>
      <w:jc w:val="left"/>
    </w:pPr>
    <w:rPr>
      <w:rFonts w:ascii="Tahoma" w:hAnsi="Tahoma"/>
      <w:kern w:val="0"/>
      <w:sz w:val="24"/>
      <w:lang w:eastAsia="en-US"/>
    </w:rPr>
  </w:style>
  <w:style w:type="table" w:customStyle="1" w:styleId="38">
    <w:name w:val="网格型3"/>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lietext">
    <w:name w:val="Fließtext"/>
    <w:basedOn w:val="a"/>
    <w:qFormat/>
    <w:pPr>
      <w:overflowPunct w:val="0"/>
      <w:autoSpaceDE w:val="0"/>
      <w:autoSpaceDN w:val="0"/>
      <w:adjustRightInd w:val="0"/>
      <w:spacing w:line="240" w:lineRule="auto"/>
      <w:ind w:firstLineChars="0" w:firstLine="0"/>
      <w:textAlignment w:val="baseline"/>
    </w:pPr>
    <w:rPr>
      <w:kern w:val="28"/>
      <w:szCs w:val="20"/>
    </w:rPr>
  </w:style>
  <w:style w:type="paragraph" w:customStyle="1" w:styleId="Pa4">
    <w:name w:val="Pa4"/>
    <w:basedOn w:val="a"/>
    <w:next w:val="a"/>
    <w:qFormat/>
    <w:pPr>
      <w:autoSpaceDE w:val="0"/>
      <w:autoSpaceDN w:val="0"/>
      <w:adjustRightInd w:val="0"/>
      <w:spacing w:line="401" w:lineRule="atLeast"/>
      <w:ind w:firstLineChars="0" w:firstLine="0"/>
      <w:jc w:val="left"/>
    </w:pPr>
    <w:rPr>
      <w:rFonts w:ascii="Arial" w:hAnsi="Arial"/>
      <w:kern w:val="0"/>
      <w:sz w:val="24"/>
    </w:rPr>
  </w:style>
  <w:style w:type="table" w:customStyle="1" w:styleId="46">
    <w:name w:val="网格型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文档结构图11"/>
    <w:basedOn w:val="a"/>
    <w:qFormat/>
    <w:rPr>
      <w:rFonts w:ascii="宋体"/>
      <w:sz w:val="18"/>
      <w:szCs w:val="18"/>
    </w:rPr>
  </w:style>
  <w:style w:type="character" w:customStyle="1" w:styleId="Char23">
    <w:name w:val="批注文字 Char2"/>
    <w:uiPriority w:val="99"/>
    <w:semiHidden/>
    <w:qFormat/>
    <w:rPr>
      <w:rFonts w:ascii="Times New Roman" w:eastAsia="宋体" w:hAnsi="Times New Roman" w:cs="Times New Roman"/>
      <w:szCs w:val="24"/>
    </w:rPr>
  </w:style>
  <w:style w:type="character" w:customStyle="1" w:styleId="Char32">
    <w:name w:val="批注主题 Char3"/>
    <w:uiPriority w:val="99"/>
    <w:semiHidden/>
    <w:qFormat/>
    <w:rPr>
      <w:rFonts w:ascii="Times New Roman" w:eastAsia="宋体" w:hAnsi="Times New Roman" w:cs="Times New Roman"/>
      <w:b/>
      <w:bCs/>
      <w:szCs w:val="24"/>
    </w:rPr>
  </w:style>
  <w:style w:type="character" w:customStyle="1" w:styleId="Char24">
    <w:name w:val="标题 Char2"/>
    <w:uiPriority w:val="10"/>
    <w:qFormat/>
    <w:rPr>
      <w:rFonts w:ascii="Calibri Light" w:eastAsia="宋体" w:hAnsi="Calibri Light" w:cs="Times New Roman"/>
      <w:b/>
      <w:bCs/>
      <w:sz w:val="32"/>
      <w:szCs w:val="32"/>
    </w:rPr>
  </w:style>
  <w:style w:type="character" w:customStyle="1" w:styleId="Char41">
    <w:name w:val="文档结构图 Char4"/>
    <w:uiPriority w:val="99"/>
    <w:semiHidden/>
    <w:qFormat/>
    <w:rPr>
      <w:rFonts w:ascii="Microsoft YaHei UI" w:eastAsia="Microsoft YaHei UI" w:hAnsi="Times New Roman" w:cs="Times New Roman"/>
      <w:sz w:val="18"/>
      <w:szCs w:val="18"/>
    </w:rPr>
  </w:style>
  <w:style w:type="character" w:customStyle="1" w:styleId="Char1f0">
    <w:name w:val="批注框文本 Char1"/>
    <w:uiPriority w:val="99"/>
    <w:semiHidden/>
    <w:qFormat/>
    <w:rPr>
      <w:rFonts w:ascii="Times New Roman" w:eastAsia="宋体" w:hAnsi="Times New Roman" w:cs="Times New Roman"/>
      <w:sz w:val="18"/>
      <w:szCs w:val="18"/>
    </w:rPr>
  </w:style>
  <w:style w:type="character" w:customStyle="1" w:styleId="Char1f1">
    <w:name w:val="信息标题 Char1"/>
    <w:uiPriority w:val="99"/>
    <w:semiHidden/>
    <w:qFormat/>
    <w:rPr>
      <w:rFonts w:ascii="Calibri Light" w:eastAsia="宋体" w:hAnsi="Calibri Light" w:cs="Times New Roman"/>
      <w:sz w:val="24"/>
      <w:szCs w:val="24"/>
      <w:shd w:val="pct20" w:color="auto" w:fill="auto"/>
    </w:rPr>
  </w:style>
  <w:style w:type="character" w:customStyle="1" w:styleId="Char25">
    <w:name w:val="正文文本 Char2"/>
    <w:uiPriority w:val="99"/>
    <w:semiHidden/>
    <w:qFormat/>
    <w:rPr>
      <w:rFonts w:ascii="Times New Roman" w:eastAsia="宋体" w:hAnsi="Times New Roman" w:cs="Times New Roman"/>
      <w:szCs w:val="24"/>
    </w:rPr>
  </w:style>
  <w:style w:type="character" w:customStyle="1" w:styleId="Char1f2">
    <w:name w:val="脚注文本 Char1"/>
    <w:uiPriority w:val="99"/>
    <w:semiHidden/>
    <w:qFormat/>
    <w:rPr>
      <w:rFonts w:ascii="Times New Roman" w:eastAsia="宋体" w:hAnsi="Times New Roman" w:cs="Times New Roman"/>
      <w:sz w:val="18"/>
      <w:szCs w:val="18"/>
    </w:rPr>
  </w:style>
  <w:style w:type="character" w:customStyle="1" w:styleId="Char26">
    <w:name w:val="副标题 Char2"/>
    <w:uiPriority w:val="11"/>
    <w:qFormat/>
    <w:rPr>
      <w:rFonts w:ascii="Calibri Light" w:eastAsia="宋体" w:hAnsi="Calibri Light" w:cs="Times New Roman"/>
      <w:b/>
      <w:bCs/>
      <w:kern w:val="28"/>
      <w:sz w:val="32"/>
      <w:szCs w:val="32"/>
    </w:rPr>
  </w:style>
  <w:style w:type="character" w:customStyle="1" w:styleId="Char27">
    <w:name w:val="正文文本缩进 Char2"/>
    <w:uiPriority w:val="99"/>
    <w:semiHidden/>
    <w:qFormat/>
    <w:rPr>
      <w:rFonts w:ascii="Times New Roman" w:eastAsia="宋体" w:hAnsi="Times New Roman" w:cs="Times New Roman"/>
      <w:szCs w:val="24"/>
    </w:rPr>
  </w:style>
  <w:style w:type="character" w:customStyle="1" w:styleId="Char28">
    <w:name w:val="纯文本 Char2"/>
    <w:uiPriority w:val="99"/>
    <w:semiHidden/>
    <w:qFormat/>
    <w:rPr>
      <w:rFonts w:ascii="宋体" w:eastAsia="宋体" w:hAnsi="Courier New" w:cs="Courier New"/>
      <w:szCs w:val="21"/>
    </w:rPr>
  </w:style>
  <w:style w:type="character" w:customStyle="1" w:styleId="2Char3">
    <w:name w:val="正文文本 2 Char3"/>
    <w:uiPriority w:val="99"/>
    <w:semiHidden/>
    <w:qFormat/>
    <w:rPr>
      <w:rFonts w:ascii="Times New Roman" w:eastAsia="宋体" w:hAnsi="Times New Roman" w:cs="Times New Roman"/>
      <w:szCs w:val="24"/>
    </w:rPr>
  </w:style>
  <w:style w:type="character" w:customStyle="1" w:styleId="Char29">
    <w:name w:val="尾注文本 Char2"/>
    <w:uiPriority w:val="99"/>
    <w:semiHidden/>
    <w:qFormat/>
    <w:rPr>
      <w:rFonts w:ascii="Times New Roman" w:eastAsia="宋体" w:hAnsi="Times New Roman" w:cs="Times New Roman"/>
      <w:szCs w:val="24"/>
    </w:rPr>
  </w:style>
  <w:style w:type="character" w:customStyle="1" w:styleId="3Char2">
    <w:name w:val="正文文本缩进 3 Char2"/>
    <w:uiPriority w:val="99"/>
    <w:semiHidden/>
    <w:qFormat/>
    <w:rPr>
      <w:rFonts w:ascii="Times New Roman" w:eastAsia="宋体" w:hAnsi="Times New Roman" w:cs="Times New Roman"/>
      <w:sz w:val="16"/>
      <w:szCs w:val="16"/>
    </w:rPr>
  </w:style>
  <w:style w:type="paragraph" w:customStyle="1" w:styleId="211">
    <w:name w:val="正文缩进21"/>
    <w:basedOn w:val="a"/>
    <w:qFormat/>
    <w:pPr>
      <w:autoSpaceDE w:val="0"/>
      <w:autoSpaceDN w:val="0"/>
      <w:adjustRightInd w:val="0"/>
      <w:spacing w:line="315" w:lineRule="atLeast"/>
      <w:ind w:firstLine="420"/>
      <w:jc w:val="left"/>
    </w:pPr>
    <w:rPr>
      <w:rFonts w:ascii="楷体_GB2312" w:eastAsia="楷体_GB2312"/>
      <w:sz w:val="28"/>
    </w:rPr>
  </w:style>
  <w:style w:type="paragraph" w:customStyle="1" w:styleId="111">
    <w:name w:val="纯文本11"/>
    <w:basedOn w:val="a"/>
    <w:qFormat/>
    <w:pPr>
      <w:widowControl/>
      <w:adjustRightInd w:val="0"/>
      <w:spacing w:line="240" w:lineRule="auto"/>
      <w:ind w:firstLineChars="0" w:firstLine="0"/>
      <w:textAlignment w:val="baseline"/>
    </w:pPr>
    <w:rPr>
      <w:rFonts w:ascii="宋体" w:hAnsi="Courier New"/>
      <w:szCs w:val="20"/>
    </w:rPr>
  </w:style>
  <w:style w:type="paragraph" w:customStyle="1" w:styleId="311">
    <w:name w:val="正文文本缩进 311"/>
    <w:basedOn w:val="a"/>
    <w:qFormat/>
    <w:pPr>
      <w:spacing w:after="120" w:line="360" w:lineRule="atLeast"/>
      <w:ind w:firstLineChars="300" w:firstLine="720"/>
    </w:pPr>
    <w:rPr>
      <w:sz w:val="24"/>
    </w:rPr>
  </w:style>
  <w:style w:type="paragraph" w:customStyle="1" w:styleId="112">
    <w:name w:val="修订11"/>
    <w:uiPriority w:val="99"/>
    <w:unhideWhenUsed/>
    <w:qFormat/>
    <w:rPr>
      <w:kern w:val="2"/>
      <w:sz w:val="21"/>
      <w:szCs w:val="24"/>
    </w:rPr>
  </w:style>
  <w:style w:type="paragraph" w:customStyle="1" w:styleId="ListParagraph2">
    <w:name w:val="List Paragraph2"/>
    <w:basedOn w:val="a"/>
    <w:qFormat/>
    <w:pPr>
      <w:widowControl/>
      <w:spacing w:line="240" w:lineRule="auto"/>
      <w:ind w:firstLine="420"/>
    </w:pPr>
    <w:rPr>
      <w:szCs w:val="20"/>
    </w:rPr>
  </w:style>
  <w:style w:type="paragraph" w:customStyle="1" w:styleId="CharCharCharCharCharCharCharCharCharChar">
    <w:name w:val="Char Char Char Char Char Char Char Char Char Char"/>
    <w:basedOn w:val="a8"/>
    <w:qFormat/>
    <w:rPr>
      <w:szCs w:val="24"/>
    </w:rPr>
  </w:style>
  <w:style w:type="paragraph" w:customStyle="1" w:styleId="212">
    <w:name w:val="正文首行缩进 21"/>
    <w:basedOn w:val="a"/>
    <w:qFormat/>
    <w:pPr>
      <w:widowControl/>
      <w:spacing w:line="500" w:lineRule="exact"/>
      <w:ind w:firstLine="420"/>
    </w:pPr>
    <w:rPr>
      <w:szCs w:val="20"/>
    </w:rPr>
  </w:style>
  <w:style w:type="paragraph" w:customStyle="1" w:styleId="54">
    <w:name w:val="列出段落5"/>
    <w:basedOn w:val="a"/>
    <w:pPr>
      <w:spacing w:line="240" w:lineRule="auto"/>
      <w:ind w:firstLine="420"/>
    </w:pPr>
    <w:rPr>
      <w:rFonts w:ascii="Calibri" w:hAnsi="Calibri" w:cs="黑体"/>
      <w:szCs w:val="22"/>
    </w:rPr>
  </w:style>
  <w:style w:type="paragraph" w:styleId="afffffffffff4">
    <w:name w:val="List Paragraph"/>
    <w:basedOn w:val="a"/>
    <w:uiPriority w:val="34"/>
    <w:qFormat/>
    <w:pPr>
      <w:ind w:firstLine="420"/>
    </w:pPr>
  </w:style>
  <w:style w:type="paragraph" w:customStyle="1" w:styleId="2f3">
    <w:name w:val="修订2"/>
    <w:hidden/>
    <w:uiPriority w:val="99"/>
    <w:semiHidden/>
    <w:qFormat/>
    <w:rPr>
      <w:kern w:val="2"/>
      <w:sz w:val="21"/>
      <w:szCs w:val="24"/>
    </w:rPr>
  </w:style>
  <w:style w:type="character" w:customStyle="1" w:styleId="26">
    <w:name w:val="正文首行缩进 2 字符"/>
    <w:basedOn w:val="af"/>
    <w:link w:val="25"/>
    <w:rPr>
      <w:rFonts w:ascii="楷体_GB2312" w:eastAsia="楷体_GB2312" w:hAnsi="Times New Roman" w:cs="Times New Roman"/>
      <w:kern w:val="2"/>
      <w:sz w:val="21"/>
      <w:szCs w:val="24"/>
    </w:rPr>
  </w:style>
  <w:style w:type="table" w:customStyle="1" w:styleId="55">
    <w:name w:val="网格型5"/>
    <w:basedOn w:val="a1"/>
    <w:pPr>
      <w:widowControl w:val="0"/>
      <w:jc w:val="both"/>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3">
    <w:name w:val="列出段落6"/>
    <w:basedOn w:val="a"/>
    <w:pPr>
      <w:spacing w:line="240" w:lineRule="auto"/>
      <w:ind w:firstLine="420"/>
    </w:pPr>
    <w:rPr>
      <w:rFonts w:ascii="Calibri" w:hAnsi="Calibri" w:cs="黑体"/>
      <w:szCs w:val="22"/>
    </w:rPr>
  </w:style>
  <w:style w:type="paragraph" w:customStyle="1" w:styleId="72">
    <w:name w:val="列出段落7"/>
    <w:basedOn w:val="a"/>
    <w:pPr>
      <w:spacing w:line="240" w:lineRule="auto"/>
      <w:ind w:firstLine="420"/>
    </w:pPr>
    <w:rPr>
      <w:rFonts w:ascii="Calibri" w:hAnsi="Calibri" w:cs="黑体"/>
      <w:szCs w:val="22"/>
    </w:rPr>
  </w:style>
  <w:style w:type="paragraph" w:customStyle="1" w:styleId="82">
    <w:name w:val="列出段落8"/>
    <w:basedOn w:val="a"/>
    <w:pPr>
      <w:spacing w:line="240" w:lineRule="auto"/>
      <w:ind w:firstLine="420"/>
    </w:pPr>
    <w:rPr>
      <w:rFonts w:ascii="Calibri" w:hAnsi="Calibri" w:cs="黑体"/>
      <w:szCs w:val="22"/>
    </w:rPr>
  </w:style>
  <w:style w:type="character" w:customStyle="1" w:styleId="1f8">
    <w:name w:val="批注文字 字符1"/>
    <w:basedOn w:val="a0"/>
    <w:qFormat/>
    <w:rPr>
      <w:rFonts w:ascii="Times New Roman" w:eastAsia="宋体" w:hAnsi="Times New Roman" w:cs="Times New Roman"/>
      <w:szCs w:val="24"/>
    </w:rPr>
  </w:style>
  <w:style w:type="character" w:customStyle="1" w:styleId="1f9">
    <w:name w:val="批注引用1"/>
    <w:rPr>
      <w:sz w:val="21"/>
      <w:szCs w:val="21"/>
    </w:rPr>
  </w:style>
  <w:style w:type="character" w:customStyle="1" w:styleId="2f4">
    <w:name w:val="页码2"/>
    <w:basedOn w:val="a0"/>
  </w:style>
  <w:style w:type="paragraph" w:customStyle="1" w:styleId="2f5">
    <w:name w:val="文档结构图2"/>
    <w:basedOn w:val="a"/>
    <w:pPr>
      <w:shd w:val="clear" w:color="auto" w:fill="000080"/>
      <w:spacing w:line="240" w:lineRule="auto"/>
      <w:ind w:firstLineChars="0" w:firstLine="0"/>
    </w:pPr>
    <w:rPr>
      <w:kern w:val="0"/>
      <w:sz w:val="20"/>
      <w:szCs w:val="20"/>
      <w:shd w:val="clear" w:color="auto" w:fill="000080"/>
    </w:rPr>
  </w:style>
  <w:style w:type="paragraph" w:customStyle="1" w:styleId="39">
    <w:name w:val="正文缩进3"/>
    <w:basedOn w:val="a"/>
    <w:pPr>
      <w:adjustRightInd w:val="0"/>
      <w:spacing w:line="360" w:lineRule="atLeast"/>
      <w:ind w:firstLineChars="0" w:firstLine="420"/>
      <w:jc w:val="left"/>
      <w:textAlignment w:val="baseline"/>
    </w:pPr>
    <w:rPr>
      <w:kern w:val="0"/>
      <w:sz w:val="24"/>
      <w:szCs w:val="20"/>
    </w:rPr>
  </w:style>
  <w:style w:type="paragraph" w:customStyle="1" w:styleId="1fa">
    <w:name w:val="正文文本缩进1"/>
    <w:basedOn w:val="a"/>
    <w:qFormat/>
    <w:pPr>
      <w:spacing w:line="500" w:lineRule="exact"/>
      <w:ind w:firstLine="880"/>
    </w:pPr>
    <w:rPr>
      <w:szCs w:val="22"/>
    </w:rPr>
  </w:style>
  <w:style w:type="paragraph" w:customStyle="1" w:styleId="1fb">
    <w:name w:val="批注主题1"/>
    <w:basedOn w:val="aa"/>
    <w:next w:val="aa"/>
    <w:pPr>
      <w:spacing w:line="240" w:lineRule="auto"/>
      <w:ind w:firstLineChars="0" w:firstLine="0"/>
    </w:pPr>
    <w:rPr>
      <w:b/>
      <w:bCs/>
      <w:kern w:val="0"/>
      <w:sz w:val="20"/>
      <w:szCs w:val="20"/>
    </w:rPr>
  </w:style>
  <w:style w:type="paragraph" w:customStyle="1" w:styleId="92">
    <w:name w:val="列出段落9"/>
    <w:basedOn w:val="a"/>
    <w:pPr>
      <w:spacing w:line="240" w:lineRule="auto"/>
      <w:ind w:firstLine="420"/>
    </w:pPr>
    <w:rPr>
      <w:rFonts w:ascii="Calibri" w:hAnsi="Calibri" w:cs="黑体"/>
      <w:szCs w:val="22"/>
    </w:rPr>
  </w:style>
  <w:style w:type="character" w:customStyle="1" w:styleId="2f6">
    <w:name w:val="批注文字 字符2"/>
    <w:basedOn w:val="a0"/>
    <w:uiPriority w:val="99"/>
    <w:semiHidden/>
    <w:qFormat/>
    <w:rPr>
      <w:rFonts w:ascii="Times New Roman" w:eastAsia="宋体" w:hAnsi="Times New Roman" w:cs="Times New Roman"/>
      <w:szCs w:val="20"/>
    </w:rPr>
  </w:style>
  <w:style w:type="character" w:customStyle="1" w:styleId="1fc">
    <w:name w:val="纯文本 字符1"/>
    <w:basedOn w:val="a0"/>
    <w:uiPriority w:val="99"/>
    <w:semiHidden/>
    <w:rPr>
      <w:rFonts w:asciiTheme="minorEastAsia" w:hAnsi="Courier New" w:cs="Courier New"/>
      <w:kern w:val="2"/>
      <w:sz w:val="21"/>
    </w:rPr>
  </w:style>
  <w:style w:type="paragraph" w:customStyle="1" w:styleId="3a">
    <w:name w:val="修订3"/>
    <w:hidden/>
    <w:uiPriority w:val="99"/>
    <w:semiHidden/>
    <w:qFormat/>
    <w:rPr>
      <w:kern w:val="2"/>
      <w:sz w:val="21"/>
      <w:szCs w:val="24"/>
    </w:rPr>
  </w:style>
  <w:style w:type="paragraph" w:customStyle="1" w:styleId="100">
    <w:name w:val="列出段落10"/>
    <w:basedOn w:val="a"/>
    <w:pPr>
      <w:spacing w:line="240" w:lineRule="auto"/>
      <w:ind w:firstLine="420"/>
    </w:p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31">
    <w:name w:val="font31"/>
    <w:basedOn w:val="a0"/>
    <w:qFormat/>
    <w:rPr>
      <w:rFonts w:ascii="宋体" w:eastAsia="宋体" w:hAnsi="宋体" w:cs="宋体" w:hint="eastAsia"/>
      <w:color w:val="5B9BD5"/>
      <w:sz w:val="20"/>
      <w:szCs w:val="20"/>
      <w:u w:val="none"/>
    </w:rPr>
  </w:style>
  <w:style w:type="paragraph" w:customStyle="1" w:styleId="afffffffffff5">
    <w:name w:val="附录标题说明"/>
    <w:basedOn w:val="a"/>
    <w:qFormat/>
    <w:pPr>
      <w:spacing w:line="240" w:lineRule="auto"/>
      <w:ind w:firstLineChars="0" w:firstLine="0"/>
      <w:jc w:val="center"/>
    </w:pPr>
    <w:rPr>
      <w:rFonts w:ascii="Arial" w:eastAsia="黑体" w:hAnsi="Arial"/>
      <w:szCs w:val="20"/>
    </w:rPr>
  </w:style>
  <w:style w:type="paragraph" w:customStyle="1" w:styleId="afffffffffff6">
    <w:name w:val="偶数页脚"/>
    <w:basedOn w:val="af9"/>
    <w:qFormat/>
    <w:pPr>
      <w:ind w:firstLineChars="0" w:firstLine="0"/>
      <w:jc w:val="right"/>
    </w:pPr>
    <w:rPr>
      <w:rFonts w:eastAsia="仿宋_GB2312"/>
      <w:bCs/>
      <w:kern w:val="0"/>
      <w:lang w:val="zh-CN"/>
    </w:rPr>
  </w:style>
  <w:style w:type="paragraph" w:customStyle="1" w:styleId="text1">
    <w:name w:val="text"/>
    <w:basedOn w:val="a"/>
    <w:qFormat/>
    <w:pPr>
      <w:adjustRightInd w:val="0"/>
      <w:spacing w:after="158" w:line="240" w:lineRule="auto"/>
      <w:ind w:firstLineChars="0" w:firstLine="0"/>
      <w:jc w:val="left"/>
      <w:textAlignment w:val="baseline"/>
    </w:pPr>
    <w:rPr>
      <w:kern w:val="0"/>
      <w:sz w:val="24"/>
      <w:szCs w:val="20"/>
      <w:lang w:eastAsia="zh-TW"/>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312">
    <w:name w:val="修订31"/>
    <w:hidden/>
    <w:uiPriority w:val="99"/>
    <w:semiHidden/>
    <w:rPr>
      <w:kern w:val="2"/>
      <w:sz w:val="21"/>
    </w:rPr>
  </w:style>
  <w:style w:type="paragraph" w:customStyle="1" w:styleId="220">
    <w:name w:val="正文首行缩进 22"/>
    <w:basedOn w:val="a"/>
    <w:qFormat/>
    <w:pPr>
      <w:spacing w:line="500" w:lineRule="exact"/>
      <w:ind w:firstLine="420"/>
    </w:pPr>
  </w:style>
  <w:style w:type="paragraph" w:customStyle="1" w:styleId="ListParagraph3">
    <w:name w:val="List Paragraph3"/>
    <w:basedOn w:val="a"/>
    <w:pPr>
      <w:spacing w:line="240" w:lineRule="auto"/>
      <w:ind w:firstLine="420"/>
    </w:pPr>
    <w:rPr>
      <w:szCs w:val="20"/>
    </w:rPr>
  </w:style>
  <w:style w:type="paragraph" w:customStyle="1" w:styleId="Bodytext1">
    <w:name w:val="Body text|1"/>
    <w:basedOn w:val="a"/>
    <w:link w:val="Bodytext10"/>
    <w:qFormat/>
    <w:pPr>
      <w:spacing w:after="600" w:line="396" w:lineRule="auto"/>
      <w:ind w:firstLineChars="0" w:firstLine="380"/>
    </w:pPr>
    <w:rPr>
      <w:rFonts w:ascii="MingLiU" w:eastAsia="MingLiU" w:hAnsi="MingLiU" w:cs="MingLiU"/>
      <w:sz w:val="20"/>
      <w:szCs w:val="20"/>
      <w:lang w:val="zh-TW" w:eastAsia="zh-TW" w:bidi="zh-TW"/>
    </w:rPr>
  </w:style>
  <w:style w:type="paragraph" w:customStyle="1" w:styleId="113">
    <w:name w:val="列出段落11"/>
    <w:basedOn w:val="a"/>
    <w:pPr>
      <w:spacing w:line="240" w:lineRule="auto"/>
      <w:ind w:firstLine="420"/>
    </w:pPr>
    <w:rPr>
      <w:rFonts w:ascii="Calibri" w:hAnsi="Calibri" w:cs="黑体"/>
      <w:szCs w:val="22"/>
    </w:rPr>
  </w:style>
  <w:style w:type="paragraph" w:customStyle="1" w:styleId="a00">
    <w:name w:val="a0"/>
    <w:basedOn w:val="a"/>
    <w:qFormat/>
    <w:pPr>
      <w:widowControl/>
      <w:snapToGrid w:val="0"/>
      <w:spacing w:line="480" w:lineRule="atLeast"/>
      <w:ind w:firstLineChars="0" w:firstLine="560"/>
    </w:pPr>
    <w:rPr>
      <w:kern w:val="0"/>
      <w:sz w:val="28"/>
      <w:szCs w:val="28"/>
    </w:rPr>
  </w:style>
  <w:style w:type="paragraph" w:customStyle="1" w:styleId="3GB2312GB231201">
    <w:name w:val="样式 标题 3 + (西文) 仿宋_GB2312 (中文) 仿宋_GB2312 (符号) 宋体 小四 左侧:  0 厘米...1"/>
    <w:basedOn w:val="a"/>
    <w:qFormat/>
    <w:pPr>
      <w:spacing w:line="240" w:lineRule="auto"/>
      <w:ind w:firstLineChars="0" w:firstLine="0"/>
    </w:pPr>
    <w:rPr>
      <w:rFonts w:ascii="仿宋_GB2312" w:eastAsia="仿宋_GB2312" w:hAnsi="宋体"/>
      <w:sz w:val="24"/>
      <w:szCs w:val="20"/>
    </w:rPr>
  </w:style>
  <w:style w:type="paragraph" w:customStyle="1" w:styleId="213">
    <w:name w:val="正文文本缩进 21"/>
    <w:basedOn w:val="a"/>
    <w:qFormat/>
    <w:pPr>
      <w:spacing w:after="120" w:line="480" w:lineRule="auto"/>
      <w:ind w:leftChars="200" w:left="420" w:firstLineChars="0" w:firstLine="0"/>
    </w:pPr>
  </w:style>
  <w:style w:type="paragraph" w:customStyle="1" w:styleId="3GB2312GB2312">
    <w:name w:val="样式 标题 3 + (西文) 仿宋_GB2312 (中文) 仿宋_GB2312 小四"/>
    <w:basedOn w:val="a"/>
    <w:qFormat/>
    <w:pPr>
      <w:spacing w:line="240" w:lineRule="auto"/>
      <w:ind w:firstLineChars="0" w:firstLine="0"/>
    </w:pPr>
    <w:rPr>
      <w:rFonts w:ascii="仿宋_GB2312" w:eastAsia="仿宋_GB2312" w:hAnsi="仿宋_GB2312"/>
      <w:sz w:val="24"/>
      <w:szCs w:val="20"/>
    </w:rPr>
  </w:style>
  <w:style w:type="character" w:customStyle="1" w:styleId="1fd">
    <w:name w:val="批注框文本 字符1"/>
    <w:basedOn w:val="a0"/>
    <w:uiPriority w:val="99"/>
    <w:semiHidden/>
    <w:qFormat/>
    <w:rPr>
      <w:rFonts w:ascii="Times New Roman" w:eastAsia="宋体" w:hAnsi="Times New Roman" w:cs="Times New Roman"/>
      <w:sz w:val="18"/>
      <w:szCs w:val="18"/>
    </w:rPr>
  </w:style>
  <w:style w:type="paragraph" w:customStyle="1" w:styleId="Other1">
    <w:name w:val="Other|1"/>
    <w:basedOn w:val="a"/>
    <w:pPr>
      <w:spacing w:after="60" w:line="240" w:lineRule="auto"/>
      <w:ind w:firstLineChars="0" w:firstLine="140"/>
      <w:jc w:val="left"/>
    </w:pPr>
    <w:rPr>
      <w:rFonts w:ascii="宋体" w:hAnsi="宋体" w:cs="宋体"/>
      <w:color w:val="000000"/>
      <w:kern w:val="0"/>
      <w:sz w:val="32"/>
      <w:szCs w:val="32"/>
      <w:lang w:val="zh-TW" w:eastAsia="zh-TW" w:bidi="zh-TW"/>
    </w:rPr>
  </w:style>
  <w:style w:type="paragraph" w:customStyle="1" w:styleId="Tablecaption1">
    <w:name w:val="Table caption|1"/>
    <w:basedOn w:val="a"/>
    <w:qFormat/>
    <w:pPr>
      <w:spacing w:line="240" w:lineRule="auto"/>
      <w:ind w:firstLineChars="0" w:firstLine="0"/>
      <w:jc w:val="left"/>
    </w:pPr>
    <w:rPr>
      <w:rFonts w:ascii="宋体" w:hAnsi="宋体" w:cs="宋体"/>
      <w:color w:val="000000"/>
      <w:kern w:val="0"/>
      <w:sz w:val="32"/>
      <w:szCs w:val="32"/>
      <w:lang w:val="zh-TW" w:eastAsia="zh-TW" w:bidi="zh-TW"/>
    </w:rPr>
  </w:style>
  <w:style w:type="character" w:customStyle="1" w:styleId="Bodytext10">
    <w:name w:val="Body text|1_"/>
    <w:basedOn w:val="a0"/>
    <w:link w:val="Bodytext1"/>
    <w:rPr>
      <w:rFonts w:ascii="MingLiU" w:eastAsia="MingLiU" w:hAnsi="MingLiU" w:cs="MingLiU"/>
      <w:kern w:val="2"/>
      <w:lang w:val="zh-TW" w:eastAsia="zh-TW" w:bidi="zh-TW"/>
    </w:rPr>
  </w:style>
  <w:style w:type="paragraph" w:customStyle="1" w:styleId="NumA-Num-1-SpAfter">
    <w:name w:val="Num_(A)-Num-1-SpAfter"/>
    <w:basedOn w:val="a"/>
    <w:pPr>
      <w:tabs>
        <w:tab w:val="left" w:pos="720"/>
      </w:tabs>
      <w:spacing w:after="240" w:line="240" w:lineRule="auto"/>
      <w:ind w:left="420" w:firstLineChars="0" w:firstLine="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7.jpeg"/><Relationship Id="rId39" Type="http://schemas.openxmlformats.org/officeDocument/2006/relationships/header" Target="header8.xml"/><Relationship Id="rId21" Type="http://schemas.openxmlformats.org/officeDocument/2006/relationships/image" Target="media/image2.png"/><Relationship Id="rId34" Type="http://schemas.openxmlformats.org/officeDocument/2006/relationships/header" Target="header6.xml"/><Relationship Id="rId42" Type="http://schemas.openxmlformats.org/officeDocument/2006/relationships/footer" Target="footer13.xm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header" Target="header5.xml"/><Relationship Id="rId37" Type="http://schemas.openxmlformats.org/officeDocument/2006/relationships/footer" Target="footer10.xml"/><Relationship Id="rId40" Type="http://schemas.openxmlformats.org/officeDocument/2006/relationships/footer" Target="footer12.xml"/><Relationship Id="rId45"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hyperlink" Target="http://www.ccgp.gov.cn"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header" Target="header7.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footer" Target="footer7.xml"/><Relationship Id="rId44" Type="http://schemas.openxmlformats.org/officeDocument/2006/relationships/image" Target="media/image1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footer" Target="footer9.xml"/><Relationship Id="rId43" Type="http://schemas.openxmlformats.org/officeDocument/2006/relationships/image" Target="media/image12.pn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6.jpeg"/><Relationship Id="rId33" Type="http://schemas.openxmlformats.org/officeDocument/2006/relationships/footer" Target="footer8.xml"/><Relationship Id="rId38" Type="http://schemas.openxmlformats.org/officeDocument/2006/relationships/footer" Target="footer11.xml"/><Relationship Id="rId46" Type="http://schemas.openxmlformats.org/officeDocument/2006/relationships/footer" Target="footer14.xml"/><Relationship Id="rId20" Type="http://schemas.openxmlformats.org/officeDocument/2006/relationships/image" Target="media/image1.png"/><Relationship Id="rId41" Type="http://schemas.openxmlformats.org/officeDocument/2006/relationships/header" Target="header9.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2071" textRotate="1"/>
    <customShpInfo spid="_x0000_s2072" textRotate="1"/>
    <customShpInfo spid="_x0000_s1026"/>
    <customShpInfo spid="_x0000_s2073" textRotate="1"/>
    <customShpInfo spid="_x0000_s2074" textRotate="1"/>
    <customShpInfo spid="_x0000_s2075" textRotate="1"/>
    <customShpInfo spid="_x0000_s2076" textRotate="1"/>
    <customShpInfo spid="_x0000_s2077" textRotate="1"/>
    <customShpInfo spid="_x0000_s2078" textRotate="1"/>
    <customShpInfo spid="_x0000_s2079" textRotate="1"/>
    <customShpInfo spid="_x0000_s1048"/>
    <customShpInfo spid="_x0000_s1047"/>
    <customShpInfo spid="_x0000_s1027"/>
    <customShpInfo spid="_x0000_s1034"/>
    <customShpInfo spid="_x0000_s1028"/>
    <customShpInfo spid="_x0000_s1033"/>
    <customShpInfo spid="_x0000_s1029"/>
    <customShpInfo spid="_x0000_s1030"/>
    <customShpInfo spid="_x0000_s1031"/>
    <customShpInfo spid="_x0000_s103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D91918-06AE-4FF5-AAC8-3F6047C22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158</Pages>
  <Words>13344</Words>
  <Characters>76065</Characters>
  <Application>Microsoft Office Word</Application>
  <DocSecurity>0</DocSecurity>
  <Lines>633</Lines>
  <Paragraphs>178</Paragraphs>
  <ScaleCrop>false</ScaleCrop>
  <Company>Microsoft</Company>
  <LinksUpToDate>false</LinksUpToDate>
  <CharactersWithSpaces>89231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招标业务部</dc:creator>
  <cp:lastModifiedBy>招标业务部</cp:lastModifiedBy>
  <cp:revision>935</cp:revision>
  <cp:lastPrinted>2022-07-08T06:18:00Z</cp:lastPrinted>
  <dcterms:created xsi:type="dcterms:W3CDTF">2021-09-22T08:13:00Z</dcterms:created>
  <dcterms:modified xsi:type="dcterms:W3CDTF">2022-07-14T09:03:00Z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025C5357C56B4AD695FAC9B7E9332297</vt:lpwstr>
  </property>
</Properties>
</file>